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DAF" w:rsidRPr="00927DAF" w:rsidRDefault="00927DAF" w:rsidP="00927DA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927DAF">
        <w:rPr>
          <w:rFonts w:cs="Calibri"/>
          <w:noProof/>
          <w:sz w:val="28"/>
          <w:szCs w:val="28"/>
        </w:rPr>
        <w:drawing>
          <wp:inline distT="0" distB="0" distL="0" distR="0" wp14:anchorId="1CE9A273" wp14:editId="4A09DD7C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DAF" w:rsidRPr="00927DAF" w:rsidRDefault="00927DAF" w:rsidP="00927DA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927DAF">
        <w:rPr>
          <w:rFonts w:cs="Calibri"/>
          <w:sz w:val="28"/>
          <w:szCs w:val="28"/>
        </w:rPr>
        <w:t>АДМИНИСТРАЦИЯ ГОРОДА НЕВИННОМЫССКА</w:t>
      </w:r>
    </w:p>
    <w:p w:rsidR="00927DAF" w:rsidRPr="00927DAF" w:rsidRDefault="00927DAF" w:rsidP="00927DA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927DAF">
        <w:rPr>
          <w:rFonts w:cs="Calibri"/>
          <w:sz w:val="28"/>
          <w:szCs w:val="28"/>
        </w:rPr>
        <w:t>СТАВРОПОЛЬСКОГО КРАЯ</w:t>
      </w:r>
    </w:p>
    <w:p w:rsidR="00927DAF" w:rsidRPr="00927DAF" w:rsidRDefault="00927DAF" w:rsidP="00927DA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927DAF" w:rsidRPr="00927DAF" w:rsidRDefault="00927DAF" w:rsidP="00927DA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927DAF">
        <w:rPr>
          <w:rFonts w:cs="Calibri"/>
          <w:sz w:val="28"/>
          <w:szCs w:val="28"/>
        </w:rPr>
        <w:t>ПОСТАНОВЛЕНИЕ</w:t>
      </w:r>
    </w:p>
    <w:p w:rsidR="00927DAF" w:rsidRPr="00927DAF" w:rsidRDefault="00927DAF" w:rsidP="00927DAF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927DAF" w:rsidRPr="004E35C1" w:rsidRDefault="004E35C1" w:rsidP="00927DAF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18"/>
          <w:szCs w:val="28"/>
        </w:rPr>
      </w:pPr>
      <w:r>
        <w:rPr>
          <w:rFonts w:cs="Calibri"/>
          <w:sz w:val="18"/>
          <w:szCs w:val="28"/>
        </w:rPr>
        <w:fldChar w:fldCharType="begin"/>
      </w:r>
      <w:r>
        <w:rPr>
          <w:sz w:val="18"/>
          <w:szCs w:val="28"/>
        </w:rPr>
        <w:instrText xml:space="preserve"> FILENAME \p \* MERGEFORMAT </w:instrText>
      </w:r>
      <w:r>
        <w:rPr>
          <w:rFonts w:cs="Calibri"/>
          <w:sz w:val="18"/>
          <w:szCs w:val="28"/>
        </w:rPr>
        <w:fldChar w:fldCharType="separate"/>
      </w:r>
      <w:r>
        <w:rPr>
          <w:noProof/>
          <w:sz w:val="18"/>
          <w:szCs w:val="28"/>
        </w:rPr>
        <w:t>\\Galina_new\почта\2020\6июнь\17\17-06-2020_12-58-45\885.docx</w:t>
      </w:r>
      <w:r>
        <w:rPr>
          <w:rFonts w:cs="Calibri"/>
          <w:sz w:val="18"/>
          <w:szCs w:val="28"/>
        </w:rPr>
        <w:fldChar w:fldCharType="end"/>
      </w:r>
      <w:bookmarkStart w:id="0" w:name="_GoBack"/>
      <w:bookmarkEnd w:id="0"/>
    </w:p>
    <w:p w:rsidR="00927DAF" w:rsidRPr="00927DAF" w:rsidRDefault="00927DAF" w:rsidP="00927DAF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927DAF" w:rsidRPr="00927DAF" w:rsidRDefault="00927DAF" w:rsidP="00927DAF">
      <w:pPr>
        <w:suppressAutoHyphens/>
        <w:overflowPunct w:val="0"/>
        <w:autoSpaceDE w:val="0"/>
        <w:ind w:right="-2"/>
        <w:rPr>
          <w:rFonts w:cs="Calibri"/>
          <w:sz w:val="28"/>
          <w:szCs w:val="28"/>
        </w:rPr>
      </w:pPr>
      <w:r w:rsidRPr="00927DAF">
        <w:rPr>
          <w:rFonts w:cs="Calibri"/>
          <w:sz w:val="28"/>
          <w:szCs w:val="28"/>
        </w:rPr>
        <w:t>16.06.2020                                  г. Невинномысск                                         № 885</w:t>
      </w:r>
    </w:p>
    <w:p w:rsidR="00927DAF" w:rsidRPr="00927DAF" w:rsidRDefault="00927DAF" w:rsidP="00927DAF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927DAF" w:rsidRPr="00927DAF" w:rsidRDefault="00927DAF" w:rsidP="00927DAF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927DAF" w:rsidRPr="00927DAF" w:rsidRDefault="00927DAF" w:rsidP="00927DAF">
      <w:pPr>
        <w:suppressAutoHyphens/>
        <w:spacing w:line="240" w:lineRule="exact"/>
        <w:jc w:val="center"/>
        <w:rPr>
          <w:sz w:val="28"/>
          <w:szCs w:val="28"/>
        </w:rPr>
      </w:pPr>
      <w:r w:rsidRPr="00927DAF">
        <w:rPr>
          <w:sz w:val="28"/>
          <w:szCs w:val="28"/>
        </w:rPr>
        <w:t>Об утверждении административного регламента предоставления м</w:t>
      </w:r>
      <w:r w:rsidRPr="00927DAF">
        <w:rPr>
          <w:kern w:val="2"/>
          <w:sz w:val="28"/>
          <w:szCs w:val="28"/>
          <w:lang w:eastAsia="ar-SA"/>
        </w:rPr>
        <w:t xml:space="preserve">униципальной услуги </w:t>
      </w:r>
      <w:r w:rsidRPr="00927DAF">
        <w:rPr>
          <w:sz w:val="28"/>
          <w:szCs w:val="28"/>
        </w:rPr>
        <w:t>по предоставлению разрешения на условно разрешенный вид использования земельного участка и (или) объекта капитального строительства</w:t>
      </w:r>
    </w:p>
    <w:p w:rsidR="00927DAF" w:rsidRPr="00927DAF" w:rsidRDefault="00927DAF" w:rsidP="00927DAF">
      <w:pPr>
        <w:suppressAutoHyphens/>
        <w:ind w:firstLine="720"/>
        <w:jc w:val="center"/>
        <w:rPr>
          <w:sz w:val="28"/>
          <w:szCs w:val="28"/>
        </w:rPr>
      </w:pPr>
    </w:p>
    <w:p w:rsidR="00927DAF" w:rsidRPr="00927DAF" w:rsidRDefault="00927DAF" w:rsidP="00927DAF">
      <w:pPr>
        <w:suppressAutoHyphens/>
        <w:ind w:firstLine="720"/>
        <w:jc w:val="both"/>
        <w:rPr>
          <w:sz w:val="28"/>
          <w:szCs w:val="28"/>
        </w:rPr>
      </w:pPr>
    </w:p>
    <w:p w:rsidR="00927DAF" w:rsidRPr="00927DAF" w:rsidRDefault="00927DAF" w:rsidP="00927DAF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 CYR"/>
          <w:sz w:val="28"/>
          <w:szCs w:val="28"/>
        </w:rPr>
      </w:pPr>
      <w:r w:rsidRPr="00927DAF">
        <w:rPr>
          <w:sz w:val="28"/>
          <w:szCs w:val="28"/>
        </w:rPr>
        <w:t xml:space="preserve">В соответствии с Градостроительным кодексом Российской Федерации, </w:t>
      </w:r>
      <w:r w:rsidRPr="00927DAF">
        <w:rPr>
          <w:rFonts w:eastAsia="Times New Roman CYR"/>
          <w:sz w:val="28"/>
          <w:szCs w:val="28"/>
        </w:rPr>
        <w:t xml:space="preserve">Федеральным законом от 27 июля 2010 года № 210-ФЗ «Об организации предоставления государственных и муниципальных услуг», </w:t>
      </w:r>
      <w:r w:rsidRPr="00927DAF">
        <w:rPr>
          <w:sz w:val="28"/>
          <w:szCs w:val="28"/>
        </w:rPr>
        <w:t xml:space="preserve">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14 марта 2012 г. № 551, </w:t>
      </w:r>
      <w:r w:rsidRPr="00927DAF">
        <w:rPr>
          <w:spacing w:val="30"/>
          <w:sz w:val="28"/>
          <w:szCs w:val="28"/>
        </w:rPr>
        <w:t>постановляю</w:t>
      </w:r>
      <w:r w:rsidRPr="00927DAF">
        <w:rPr>
          <w:spacing w:val="20"/>
          <w:sz w:val="28"/>
          <w:szCs w:val="28"/>
        </w:rPr>
        <w:t>:</w:t>
      </w:r>
    </w:p>
    <w:p w:rsidR="00927DAF" w:rsidRPr="00927DAF" w:rsidRDefault="00927DAF" w:rsidP="00927DAF">
      <w:pPr>
        <w:suppressAutoHyphens/>
        <w:ind w:firstLine="709"/>
        <w:jc w:val="both"/>
        <w:rPr>
          <w:sz w:val="28"/>
          <w:szCs w:val="28"/>
        </w:rPr>
      </w:pPr>
    </w:p>
    <w:p w:rsidR="00927DAF" w:rsidRPr="00927DAF" w:rsidRDefault="00927DAF" w:rsidP="00927DAF">
      <w:pPr>
        <w:suppressAutoHyphens/>
        <w:ind w:firstLine="709"/>
        <w:jc w:val="both"/>
        <w:rPr>
          <w:sz w:val="28"/>
          <w:szCs w:val="28"/>
        </w:rPr>
      </w:pPr>
      <w:r w:rsidRPr="00927DAF">
        <w:rPr>
          <w:kern w:val="2"/>
          <w:sz w:val="28"/>
          <w:szCs w:val="28"/>
          <w:lang w:eastAsia="ar-SA"/>
        </w:rPr>
        <w:t xml:space="preserve">1. Утвердить административный регламент предоставления </w:t>
      </w:r>
      <w:r w:rsidRPr="00927DAF">
        <w:rPr>
          <w:sz w:val="28"/>
          <w:szCs w:val="28"/>
        </w:rPr>
        <w:t>м</w:t>
      </w:r>
      <w:r w:rsidRPr="00927DAF">
        <w:rPr>
          <w:kern w:val="2"/>
          <w:sz w:val="28"/>
          <w:szCs w:val="28"/>
          <w:lang w:eastAsia="ar-SA"/>
        </w:rPr>
        <w:t xml:space="preserve">униципальной услуги </w:t>
      </w:r>
      <w:r w:rsidRPr="00927DAF">
        <w:rPr>
          <w:sz w:val="28"/>
          <w:szCs w:val="28"/>
        </w:rPr>
        <w:t>по предоставлению разрешения на условно разрешенный вид использования земельного участка и (или) объекта капитального строительства, согласно приложению к настоящему постановлению.</w:t>
      </w:r>
    </w:p>
    <w:p w:rsidR="00927DAF" w:rsidRPr="00927DAF" w:rsidRDefault="00927DAF" w:rsidP="00927DAF">
      <w:pPr>
        <w:suppressAutoHyphens/>
        <w:ind w:firstLine="709"/>
        <w:jc w:val="both"/>
        <w:rPr>
          <w:sz w:val="28"/>
          <w:szCs w:val="28"/>
        </w:rPr>
      </w:pPr>
      <w:r w:rsidRPr="00927DAF">
        <w:rPr>
          <w:sz w:val="28"/>
          <w:szCs w:val="28"/>
        </w:rPr>
        <w:t>2. 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27DAF" w:rsidRPr="00927DAF" w:rsidRDefault="00927DAF" w:rsidP="00927DAF">
      <w:pPr>
        <w:spacing w:line="240" w:lineRule="exact"/>
        <w:rPr>
          <w:sz w:val="28"/>
          <w:szCs w:val="28"/>
        </w:rPr>
      </w:pPr>
    </w:p>
    <w:p w:rsidR="00927DAF" w:rsidRPr="00927DAF" w:rsidRDefault="00927DAF" w:rsidP="00927DAF">
      <w:pPr>
        <w:spacing w:line="240" w:lineRule="exact"/>
        <w:rPr>
          <w:sz w:val="28"/>
          <w:szCs w:val="28"/>
        </w:rPr>
      </w:pPr>
    </w:p>
    <w:p w:rsidR="00927DAF" w:rsidRPr="00927DAF" w:rsidRDefault="00927DAF" w:rsidP="00927DAF">
      <w:pPr>
        <w:spacing w:line="240" w:lineRule="exact"/>
        <w:rPr>
          <w:sz w:val="28"/>
          <w:szCs w:val="28"/>
        </w:rPr>
      </w:pPr>
    </w:p>
    <w:p w:rsidR="00927DAF" w:rsidRPr="00927DAF" w:rsidRDefault="00927DAF" w:rsidP="00927DAF">
      <w:pPr>
        <w:spacing w:line="240" w:lineRule="exact"/>
        <w:rPr>
          <w:sz w:val="28"/>
          <w:szCs w:val="28"/>
        </w:rPr>
      </w:pPr>
      <w:r w:rsidRPr="00927DAF">
        <w:rPr>
          <w:sz w:val="28"/>
          <w:szCs w:val="28"/>
        </w:rPr>
        <w:t>Глава  города Невинномысска</w:t>
      </w:r>
    </w:p>
    <w:p w:rsidR="00927DAF" w:rsidRPr="00927DAF" w:rsidRDefault="00927DAF" w:rsidP="00927DAF">
      <w:pPr>
        <w:spacing w:line="240" w:lineRule="exact"/>
        <w:rPr>
          <w:sz w:val="28"/>
          <w:szCs w:val="28"/>
        </w:rPr>
      </w:pPr>
      <w:r w:rsidRPr="00927DAF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2C062A" w:rsidRDefault="002C062A" w:rsidP="00BA22DF">
      <w:pPr>
        <w:autoSpaceDE w:val="0"/>
        <w:autoSpaceDN w:val="0"/>
        <w:adjustRightInd w:val="0"/>
        <w:ind w:left="5103"/>
        <w:contextualSpacing/>
        <w:jc w:val="center"/>
        <w:outlineLvl w:val="0"/>
        <w:rPr>
          <w:sz w:val="28"/>
          <w:szCs w:val="28"/>
        </w:rPr>
        <w:sectPr w:rsidR="002C062A" w:rsidSect="002C062A">
          <w:headerReference w:type="even" r:id="rId9"/>
          <w:headerReference w:type="default" r:id="rId10"/>
          <w:pgSz w:w="11906" w:h="16838"/>
          <w:pgMar w:top="284" w:right="567" w:bottom="1191" w:left="1985" w:header="709" w:footer="709" w:gutter="0"/>
          <w:pgNumType w:start="1"/>
          <w:cols w:space="708"/>
          <w:titlePg/>
          <w:docGrid w:linePitch="360"/>
        </w:sectPr>
      </w:pPr>
    </w:p>
    <w:p w:rsidR="00C01C51" w:rsidRPr="00BA22DF" w:rsidRDefault="00D50470" w:rsidP="00BA22DF">
      <w:pPr>
        <w:autoSpaceDE w:val="0"/>
        <w:autoSpaceDN w:val="0"/>
        <w:adjustRightInd w:val="0"/>
        <w:ind w:left="5103"/>
        <w:contextualSpacing/>
        <w:jc w:val="center"/>
        <w:outlineLvl w:val="0"/>
        <w:rPr>
          <w:sz w:val="28"/>
          <w:szCs w:val="28"/>
        </w:rPr>
      </w:pPr>
      <w:r w:rsidRPr="00BA22DF">
        <w:rPr>
          <w:sz w:val="28"/>
          <w:szCs w:val="28"/>
        </w:rPr>
        <w:lastRenderedPageBreak/>
        <w:t>Приложение</w:t>
      </w:r>
    </w:p>
    <w:p w:rsidR="00C01C51" w:rsidRDefault="00D50470" w:rsidP="00BA22DF">
      <w:pPr>
        <w:autoSpaceDE w:val="0"/>
        <w:autoSpaceDN w:val="0"/>
        <w:adjustRightInd w:val="0"/>
        <w:ind w:left="5103"/>
        <w:contextualSpacing/>
        <w:jc w:val="center"/>
        <w:outlineLvl w:val="0"/>
        <w:rPr>
          <w:sz w:val="28"/>
          <w:szCs w:val="28"/>
        </w:rPr>
      </w:pPr>
      <w:r w:rsidRPr="00BA22DF">
        <w:rPr>
          <w:sz w:val="28"/>
          <w:szCs w:val="28"/>
        </w:rPr>
        <w:t xml:space="preserve">к </w:t>
      </w:r>
      <w:r w:rsidR="00C01C51" w:rsidRPr="00BA22DF">
        <w:rPr>
          <w:sz w:val="28"/>
          <w:szCs w:val="28"/>
        </w:rPr>
        <w:t>постановлени</w:t>
      </w:r>
      <w:r w:rsidRPr="00BA22DF">
        <w:rPr>
          <w:sz w:val="28"/>
          <w:szCs w:val="28"/>
        </w:rPr>
        <w:t>ю</w:t>
      </w:r>
      <w:r w:rsidR="00C01C51" w:rsidRPr="00BA22DF">
        <w:rPr>
          <w:sz w:val="28"/>
          <w:szCs w:val="28"/>
        </w:rPr>
        <w:t xml:space="preserve"> администрации города Невинномысска</w:t>
      </w:r>
    </w:p>
    <w:p w:rsidR="00927DAF" w:rsidRPr="00BA22DF" w:rsidRDefault="00927DAF" w:rsidP="00BA22DF">
      <w:pPr>
        <w:autoSpaceDE w:val="0"/>
        <w:autoSpaceDN w:val="0"/>
        <w:adjustRightInd w:val="0"/>
        <w:ind w:left="5103"/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16.06.2020 № 885</w:t>
      </w:r>
    </w:p>
    <w:p w:rsidR="00C01C51" w:rsidRPr="00BA22DF" w:rsidRDefault="00C01C51" w:rsidP="00BA22DF">
      <w:pPr>
        <w:pStyle w:val="ConsPlusNormal"/>
        <w:ind w:firstLine="5103"/>
        <w:contextualSpacing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C01C51" w:rsidRPr="00BA22DF" w:rsidRDefault="00C01C51" w:rsidP="00BA22DF">
      <w:pPr>
        <w:pStyle w:val="ConsPlusNormal"/>
        <w:ind w:firstLine="0"/>
        <w:contextualSpacing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C41FC3" w:rsidRPr="00BA22DF" w:rsidRDefault="00C41FC3" w:rsidP="00BA22DF">
      <w:pPr>
        <w:pStyle w:val="ConsPlusNormal"/>
        <w:ind w:firstLine="0"/>
        <w:contextualSpacing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C01C51" w:rsidRPr="00BA22DF" w:rsidRDefault="00C01C51" w:rsidP="00BA22DF">
      <w:pPr>
        <w:pStyle w:val="ConsPlusNormal"/>
        <w:tabs>
          <w:tab w:val="left" w:pos="0"/>
        </w:tabs>
        <w:ind w:firstLine="0"/>
        <w:contextualSpacing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7775C2" w:rsidRPr="00BA22DF" w:rsidRDefault="007775C2" w:rsidP="00BA22DF">
      <w:pPr>
        <w:contextualSpacing/>
        <w:jc w:val="center"/>
        <w:rPr>
          <w:bCs/>
          <w:sz w:val="28"/>
          <w:szCs w:val="28"/>
        </w:rPr>
      </w:pPr>
      <w:r w:rsidRPr="00BA22DF">
        <w:rPr>
          <w:bCs/>
          <w:sz w:val="28"/>
          <w:szCs w:val="28"/>
        </w:rPr>
        <w:t>АДМИНИСТРАТИВНЫЙ РЕГЛАМЕНТ</w:t>
      </w:r>
      <w:bookmarkStart w:id="1" w:name="sub_1000"/>
    </w:p>
    <w:p w:rsidR="002832FC" w:rsidRPr="00BA22DF" w:rsidRDefault="007775C2" w:rsidP="00BA22DF">
      <w:pPr>
        <w:widowControl w:val="0"/>
        <w:autoSpaceDE w:val="0"/>
        <w:autoSpaceDN w:val="0"/>
        <w:adjustRightInd w:val="0"/>
        <w:contextualSpacing/>
        <w:jc w:val="center"/>
        <w:rPr>
          <w:iCs/>
          <w:color w:val="000000"/>
          <w:sz w:val="28"/>
          <w:szCs w:val="28"/>
        </w:rPr>
      </w:pPr>
      <w:r w:rsidRPr="00BA22DF">
        <w:rPr>
          <w:sz w:val="28"/>
          <w:szCs w:val="28"/>
        </w:rPr>
        <w:t xml:space="preserve">предоставления муниципальной услуги </w:t>
      </w:r>
      <w:bookmarkStart w:id="2" w:name="sub_100"/>
      <w:bookmarkEnd w:id="1"/>
      <w:r w:rsidR="00D50470" w:rsidRPr="00BA22DF">
        <w:rPr>
          <w:sz w:val="28"/>
          <w:szCs w:val="28"/>
        </w:rPr>
        <w:t>по п</w:t>
      </w:r>
      <w:r w:rsidR="00676B97" w:rsidRPr="00BA22DF">
        <w:rPr>
          <w:sz w:val="28"/>
          <w:szCs w:val="28"/>
        </w:rPr>
        <w:t>редоставлени</w:t>
      </w:r>
      <w:r w:rsidR="00D50470" w:rsidRPr="00BA22DF">
        <w:rPr>
          <w:sz w:val="28"/>
          <w:szCs w:val="28"/>
        </w:rPr>
        <w:t>ю</w:t>
      </w:r>
      <w:r w:rsidR="00676B97" w:rsidRPr="00BA22DF">
        <w:rPr>
          <w:sz w:val="28"/>
          <w:szCs w:val="28"/>
        </w:rPr>
        <w:t xml:space="preserve"> разрешения на условно разрешенный вид использования земельного участка</w:t>
      </w:r>
      <w:r w:rsidR="002832FC" w:rsidRPr="00BA22DF">
        <w:rPr>
          <w:sz w:val="28"/>
          <w:szCs w:val="28"/>
        </w:rPr>
        <w:t xml:space="preserve"> и (</w:t>
      </w:r>
      <w:r w:rsidR="002832FC" w:rsidRPr="00BA22DF">
        <w:rPr>
          <w:iCs/>
          <w:color w:val="000000"/>
          <w:sz w:val="28"/>
          <w:szCs w:val="28"/>
        </w:rPr>
        <w:t>или)</w:t>
      </w:r>
    </w:p>
    <w:p w:rsidR="00380125" w:rsidRPr="00BA22DF" w:rsidRDefault="002832FC" w:rsidP="00BA22DF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BA22DF">
        <w:rPr>
          <w:iCs/>
          <w:color w:val="000000"/>
          <w:sz w:val="28"/>
          <w:szCs w:val="28"/>
        </w:rPr>
        <w:t>объекта капитального строительства</w:t>
      </w:r>
    </w:p>
    <w:p w:rsidR="00052D1E" w:rsidRPr="00BA22DF" w:rsidRDefault="00052D1E" w:rsidP="00BA22DF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bookmarkEnd w:id="2"/>
    <w:p w:rsidR="009D4A0D" w:rsidRDefault="00415E62" w:rsidP="00951692">
      <w:pPr>
        <w:pStyle w:val="ConsPlusNormal"/>
        <w:ind w:firstLine="0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D4A0D" w:rsidRPr="00BA22DF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951692" w:rsidRPr="00BA22DF" w:rsidRDefault="00951692" w:rsidP="00BA22DF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51692" w:rsidRPr="00FC68E5" w:rsidRDefault="00951692" w:rsidP="00951692">
      <w:pPr>
        <w:widowControl w:val="0"/>
        <w:autoSpaceDE w:val="0"/>
        <w:autoSpaceDN w:val="0"/>
        <w:adjustRightInd w:val="0"/>
        <w:ind w:left="708"/>
        <w:outlineLvl w:val="2"/>
        <w:rPr>
          <w:sz w:val="28"/>
          <w:szCs w:val="28"/>
        </w:rPr>
      </w:pPr>
      <w:r w:rsidRPr="00FC68E5">
        <w:rPr>
          <w:sz w:val="28"/>
          <w:szCs w:val="28"/>
        </w:rPr>
        <w:t>Предмет регулирован</w:t>
      </w:r>
      <w:r>
        <w:rPr>
          <w:sz w:val="28"/>
          <w:szCs w:val="28"/>
        </w:rPr>
        <w:t xml:space="preserve">ия </w:t>
      </w:r>
    </w:p>
    <w:p w:rsidR="009D4A0D" w:rsidRPr="00C735CD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75C4" w:rsidRDefault="009D4A0D" w:rsidP="00F175C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2DF">
        <w:rPr>
          <w:sz w:val="28"/>
          <w:szCs w:val="28"/>
        </w:rPr>
        <w:t xml:space="preserve">1. Административный регламент по предоставлению муниципальной услуги </w:t>
      </w:r>
      <w:r w:rsidR="00D50470" w:rsidRPr="00BA22DF">
        <w:rPr>
          <w:sz w:val="28"/>
          <w:szCs w:val="28"/>
        </w:rPr>
        <w:t>по п</w:t>
      </w:r>
      <w:r w:rsidR="00AC7814" w:rsidRPr="00BA22DF">
        <w:rPr>
          <w:sz w:val="28"/>
          <w:szCs w:val="28"/>
        </w:rPr>
        <w:t>редоставлени</w:t>
      </w:r>
      <w:r w:rsidR="00D50470" w:rsidRPr="00BA22DF">
        <w:rPr>
          <w:sz w:val="28"/>
          <w:szCs w:val="28"/>
        </w:rPr>
        <w:t>ю</w:t>
      </w:r>
      <w:r w:rsidR="00AC7814" w:rsidRPr="00BA22DF">
        <w:rPr>
          <w:sz w:val="28"/>
          <w:szCs w:val="28"/>
        </w:rPr>
        <w:t xml:space="preserve"> разрешения на условно разрешенный вид использования земельного участка</w:t>
      </w:r>
      <w:r w:rsidR="002832FC" w:rsidRPr="00BA22DF">
        <w:rPr>
          <w:sz w:val="28"/>
          <w:szCs w:val="28"/>
        </w:rPr>
        <w:t xml:space="preserve"> и (или) объекта капитального строительства</w:t>
      </w:r>
      <w:r w:rsidRPr="00BA22DF">
        <w:rPr>
          <w:sz w:val="28"/>
          <w:szCs w:val="28"/>
        </w:rPr>
        <w:t xml:space="preserve"> (далее </w:t>
      </w:r>
      <w:r w:rsidR="00B1213F">
        <w:rPr>
          <w:sz w:val="28"/>
          <w:szCs w:val="28"/>
        </w:rPr>
        <w:t xml:space="preserve">соответственно </w:t>
      </w:r>
      <w:r w:rsidRPr="00BA22DF">
        <w:rPr>
          <w:sz w:val="28"/>
          <w:szCs w:val="28"/>
        </w:rPr>
        <w:t xml:space="preserve">- </w:t>
      </w:r>
      <w:r w:rsidR="00D50470" w:rsidRPr="00BA22DF">
        <w:rPr>
          <w:sz w:val="28"/>
          <w:szCs w:val="28"/>
        </w:rPr>
        <w:t>а</w:t>
      </w:r>
      <w:r w:rsidRPr="00BA22DF">
        <w:rPr>
          <w:sz w:val="28"/>
          <w:szCs w:val="28"/>
        </w:rPr>
        <w:t>дминистративный регламент</w:t>
      </w:r>
      <w:r w:rsidR="00B1213F">
        <w:rPr>
          <w:sz w:val="28"/>
          <w:szCs w:val="28"/>
        </w:rPr>
        <w:t>, муниципальная услуга</w:t>
      </w:r>
      <w:r w:rsidRPr="00BA22DF">
        <w:rPr>
          <w:sz w:val="28"/>
          <w:szCs w:val="28"/>
        </w:rPr>
        <w:t>) определяет сроки и последовательность дейст</w:t>
      </w:r>
      <w:r w:rsidR="00F175C4">
        <w:rPr>
          <w:sz w:val="28"/>
          <w:szCs w:val="28"/>
        </w:rPr>
        <w:t>вий (административных процедур)</w:t>
      </w:r>
      <w:r w:rsidR="00F175C4" w:rsidRPr="00FF1EC4">
        <w:rPr>
          <w:sz w:val="28"/>
          <w:szCs w:val="28"/>
        </w:rPr>
        <w:t xml:space="preserve"> администрации города Невинномысска </w:t>
      </w:r>
      <w:r w:rsidR="000E58B7">
        <w:rPr>
          <w:sz w:val="28"/>
          <w:szCs w:val="28"/>
        </w:rPr>
        <w:br/>
      </w:r>
      <w:r w:rsidR="00F175C4" w:rsidRPr="00FF1EC4">
        <w:rPr>
          <w:sz w:val="28"/>
          <w:szCs w:val="28"/>
        </w:rPr>
        <w:t xml:space="preserve">(далее </w:t>
      </w:r>
      <w:r w:rsidR="00F175C4">
        <w:rPr>
          <w:sz w:val="28"/>
          <w:szCs w:val="28"/>
        </w:rPr>
        <w:t>–</w:t>
      </w:r>
      <w:r w:rsidR="00B1213F">
        <w:rPr>
          <w:sz w:val="28"/>
          <w:szCs w:val="28"/>
        </w:rPr>
        <w:t xml:space="preserve"> </w:t>
      </w:r>
      <w:r w:rsidR="00F175C4">
        <w:rPr>
          <w:sz w:val="28"/>
          <w:szCs w:val="28"/>
        </w:rPr>
        <w:t>город</w:t>
      </w:r>
      <w:r w:rsidR="00F175C4" w:rsidRPr="00FF1EC4">
        <w:rPr>
          <w:sz w:val="28"/>
          <w:szCs w:val="28"/>
        </w:rPr>
        <w:t>) по предоставлению данной услуги.</w:t>
      </w:r>
      <w:r w:rsidR="00F175C4" w:rsidRPr="00C3199A">
        <w:rPr>
          <w:sz w:val="28"/>
          <w:szCs w:val="28"/>
        </w:rPr>
        <w:t xml:space="preserve"> </w:t>
      </w:r>
    </w:p>
    <w:p w:rsidR="009D4A0D" w:rsidRPr="00BA22DF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 xml:space="preserve">Используемые в </w:t>
      </w:r>
      <w:r w:rsidR="00D50470" w:rsidRPr="00BA22DF">
        <w:rPr>
          <w:rFonts w:ascii="Times New Roman" w:hAnsi="Times New Roman" w:cs="Times New Roman"/>
          <w:sz w:val="28"/>
          <w:szCs w:val="28"/>
        </w:rPr>
        <w:t>а</w:t>
      </w:r>
      <w:r w:rsidRPr="00BA22DF">
        <w:rPr>
          <w:rFonts w:ascii="Times New Roman" w:hAnsi="Times New Roman" w:cs="Times New Roman"/>
          <w:sz w:val="28"/>
          <w:szCs w:val="28"/>
        </w:rPr>
        <w:t>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951692" w:rsidRDefault="00951692" w:rsidP="00951692">
      <w:pPr>
        <w:widowControl w:val="0"/>
        <w:suppressAutoHyphens/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</w:p>
    <w:p w:rsidR="00951692" w:rsidRDefault="00951692" w:rsidP="00951692">
      <w:pPr>
        <w:widowControl w:val="0"/>
        <w:suppressAutoHyphens/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Круг заявителей</w:t>
      </w:r>
    </w:p>
    <w:p w:rsidR="00951692" w:rsidRPr="00C735CD" w:rsidRDefault="00951692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</w:p>
    <w:p w:rsidR="00DE18F4" w:rsidRDefault="00DE18F4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BA22DF">
        <w:rPr>
          <w:sz w:val="28"/>
          <w:szCs w:val="28"/>
        </w:rPr>
        <w:t xml:space="preserve">2. </w:t>
      </w:r>
      <w:r w:rsidR="00B86FDA" w:rsidRPr="00B86FDA">
        <w:rPr>
          <w:sz w:val="28"/>
          <w:szCs w:val="28"/>
        </w:rPr>
        <w:t xml:space="preserve">Физическое или юридическое лицо, заинтересованное в предоставлении разрешения на условно разрешенный вид использования земельного участка </w:t>
      </w:r>
      <w:r w:rsidR="001E70F1">
        <w:rPr>
          <w:sz w:val="28"/>
          <w:szCs w:val="28"/>
        </w:rPr>
        <w:t>и (</w:t>
      </w:r>
      <w:r w:rsidR="00B86FDA" w:rsidRPr="00B86FDA">
        <w:rPr>
          <w:sz w:val="28"/>
          <w:szCs w:val="28"/>
        </w:rPr>
        <w:t>или</w:t>
      </w:r>
      <w:r w:rsidR="001E70F1">
        <w:rPr>
          <w:sz w:val="28"/>
          <w:szCs w:val="28"/>
        </w:rPr>
        <w:t>)</w:t>
      </w:r>
      <w:r w:rsidR="00B86FDA" w:rsidRPr="00B86FDA">
        <w:rPr>
          <w:sz w:val="28"/>
          <w:szCs w:val="28"/>
        </w:rPr>
        <w:t xml:space="preserve"> объекта капитального строительств</w:t>
      </w:r>
      <w:r w:rsidR="00F8448E">
        <w:rPr>
          <w:sz w:val="28"/>
          <w:szCs w:val="28"/>
        </w:rPr>
        <w:t>а</w:t>
      </w:r>
      <w:r w:rsidR="00D50470" w:rsidRPr="00BA22DF">
        <w:rPr>
          <w:sz w:val="28"/>
          <w:szCs w:val="28"/>
        </w:rPr>
        <w:t>.</w:t>
      </w:r>
      <w:r w:rsidR="00AC7814" w:rsidRPr="00BA22DF">
        <w:rPr>
          <w:sz w:val="28"/>
          <w:szCs w:val="28"/>
        </w:rPr>
        <w:t xml:space="preserve"> </w:t>
      </w:r>
    </w:p>
    <w:p w:rsidR="008736DE" w:rsidRDefault="008736DE" w:rsidP="00B86F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C21">
        <w:rPr>
          <w:rFonts w:ascii="Times New Roman" w:hAnsi="Times New Roman" w:cs="Times New Roman"/>
          <w:sz w:val="28"/>
          <w:szCs w:val="28"/>
        </w:rPr>
        <w:t xml:space="preserve">От имени заявителей с заявлением о </w:t>
      </w:r>
      <w:r w:rsidR="00B86FDA" w:rsidRPr="00B86FD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B1213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86FDA" w:rsidRPr="00B86FDA">
        <w:rPr>
          <w:rFonts w:ascii="Times New Roman" w:hAnsi="Times New Roman" w:cs="Times New Roman"/>
          <w:sz w:val="28"/>
          <w:szCs w:val="28"/>
        </w:rPr>
        <w:t xml:space="preserve"> (далее - заявление) (</w:t>
      </w:r>
      <w:r w:rsidR="00653408">
        <w:rPr>
          <w:rFonts w:ascii="Times New Roman" w:hAnsi="Times New Roman" w:cs="Times New Roman"/>
          <w:sz w:val="28"/>
          <w:szCs w:val="28"/>
        </w:rPr>
        <w:t>п</w:t>
      </w:r>
      <w:r w:rsidR="00B86FDA" w:rsidRPr="00B86FDA">
        <w:rPr>
          <w:rFonts w:ascii="Times New Roman" w:hAnsi="Times New Roman" w:cs="Times New Roman"/>
          <w:sz w:val="28"/>
          <w:szCs w:val="28"/>
        </w:rPr>
        <w:t>риложение 1 к административному регламенту)</w:t>
      </w:r>
      <w:r w:rsidR="00B86FDA">
        <w:rPr>
          <w:rFonts w:ascii="Times New Roman" w:hAnsi="Times New Roman" w:cs="Times New Roman"/>
          <w:sz w:val="28"/>
          <w:szCs w:val="28"/>
        </w:rPr>
        <w:t xml:space="preserve"> </w:t>
      </w:r>
      <w:r w:rsidRPr="000A0C21">
        <w:rPr>
          <w:rFonts w:ascii="Times New Roman" w:hAnsi="Times New Roman" w:cs="Times New Roman"/>
          <w:sz w:val="28"/>
          <w:szCs w:val="28"/>
        </w:rPr>
        <w:t>могут обра</w:t>
      </w:r>
      <w:r>
        <w:rPr>
          <w:rFonts w:ascii="Times New Roman" w:hAnsi="Times New Roman" w:cs="Times New Roman"/>
          <w:sz w:val="28"/>
          <w:szCs w:val="28"/>
        </w:rPr>
        <w:t>титься представители заявителей, действующие в силу полномочий, оформленных в установленном законодательством Российской Федерации порядке</w:t>
      </w:r>
      <w:r w:rsidR="00B1213F">
        <w:rPr>
          <w:rFonts w:ascii="Times New Roman" w:hAnsi="Times New Roman" w:cs="Times New Roman"/>
          <w:sz w:val="28"/>
          <w:szCs w:val="28"/>
        </w:rPr>
        <w:t xml:space="preserve"> (далее – представитель заявителя)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1692" w:rsidRDefault="00951692" w:rsidP="0095169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951692" w:rsidRPr="00FC68E5" w:rsidRDefault="00951692" w:rsidP="0095169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C68E5">
        <w:rPr>
          <w:sz w:val="28"/>
          <w:szCs w:val="28"/>
        </w:rPr>
        <w:t>Требования к порядку информирования о пред</w:t>
      </w:r>
      <w:r>
        <w:rPr>
          <w:sz w:val="28"/>
          <w:szCs w:val="28"/>
        </w:rPr>
        <w:t>оставлении муниципальной услуги</w:t>
      </w:r>
    </w:p>
    <w:p w:rsidR="00951692" w:rsidRPr="00C735CD" w:rsidRDefault="00951692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</w:p>
    <w:p w:rsidR="00F175C4" w:rsidRPr="004B032A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3. Администрация города расположена по адресу: 357100, Ставропольский край, </w:t>
      </w:r>
      <w:r w:rsidRPr="004B032A">
        <w:rPr>
          <w:rStyle w:val="apple-style-span"/>
          <w:color w:val="000000"/>
          <w:sz w:val="28"/>
          <w:szCs w:val="28"/>
        </w:rPr>
        <w:t>город Невинномысск, улица Гагарина, 59</w:t>
      </w:r>
      <w:r w:rsidR="00B1213F">
        <w:rPr>
          <w:rStyle w:val="apple-style-span"/>
          <w:color w:val="000000"/>
          <w:sz w:val="28"/>
          <w:szCs w:val="28"/>
        </w:rPr>
        <w:t>.</w:t>
      </w:r>
    </w:p>
    <w:p w:rsidR="00F175C4" w:rsidRPr="004B032A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>График (режим) работы:</w:t>
      </w:r>
    </w:p>
    <w:p w:rsidR="00F175C4" w:rsidRPr="004B032A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понедельник </w:t>
      </w:r>
      <w:r w:rsidRPr="004B032A">
        <w:rPr>
          <w:color w:val="000000"/>
          <w:sz w:val="28"/>
          <w:szCs w:val="28"/>
        </w:rPr>
        <w:t>-</w:t>
      </w:r>
      <w:r w:rsidRPr="004B032A">
        <w:rPr>
          <w:sz w:val="28"/>
          <w:szCs w:val="28"/>
        </w:rPr>
        <w:t xml:space="preserve"> пятница с 09:00 до 18:00;</w:t>
      </w:r>
    </w:p>
    <w:p w:rsidR="00F175C4" w:rsidRPr="004B032A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lastRenderedPageBreak/>
        <w:t xml:space="preserve">перерыв </w:t>
      </w:r>
      <w:r w:rsidRPr="004B032A">
        <w:rPr>
          <w:color w:val="000000"/>
          <w:sz w:val="28"/>
          <w:szCs w:val="28"/>
        </w:rPr>
        <w:t>-</w:t>
      </w:r>
      <w:r w:rsidRPr="004B032A">
        <w:rPr>
          <w:sz w:val="28"/>
          <w:szCs w:val="28"/>
        </w:rPr>
        <w:t xml:space="preserve"> с 13:00 до 14:00;</w:t>
      </w:r>
    </w:p>
    <w:p w:rsidR="00F175C4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выходные дни </w:t>
      </w:r>
      <w:r w:rsidRPr="004B032A">
        <w:rPr>
          <w:color w:val="000000"/>
          <w:sz w:val="28"/>
          <w:szCs w:val="28"/>
        </w:rPr>
        <w:t>-</w:t>
      </w:r>
      <w:r w:rsidRPr="004B032A">
        <w:rPr>
          <w:sz w:val="28"/>
          <w:szCs w:val="28"/>
        </w:rPr>
        <w:t xml:space="preserve"> суббота, воскресенье.</w:t>
      </w:r>
    </w:p>
    <w:p w:rsidR="001A40FC" w:rsidRDefault="00F175C4" w:rsidP="001A40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A40FC">
        <w:rPr>
          <w:sz w:val="28"/>
          <w:szCs w:val="28"/>
        </w:rPr>
        <w:t xml:space="preserve">. Комитет </w:t>
      </w:r>
      <w:r w:rsidR="00F8448E" w:rsidRPr="004B032A">
        <w:rPr>
          <w:sz w:val="28"/>
          <w:szCs w:val="28"/>
        </w:rPr>
        <w:t>по управлению муниципальным имуществом администрации города (далее - Комитет)</w:t>
      </w:r>
      <w:r w:rsidR="00F8448E">
        <w:rPr>
          <w:sz w:val="28"/>
          <w:szCs w:val="28"/>
        </w:rPr>
        <w:t xml:space="preserve"> </w:t>
      </w:r>
      <w:r w:rsidR="001A40FC">
        <w:rPr>
          <w:sz w:val="28"/>
          <w:szCs w:val="28"/>
        </w:rPr>
        <w:t xml:space="preserve">расположен по адресу: 357100, Ставропольский край, </w:t>
      </w:r>
      <w:r w:rsidR="001A40FC">
        <w:rPr>
          <w:rStyle w:val="apple-style-span"/>
          <w:color w:val="000000"/>
          <w:sz w:val="28"/>
          <w:szCs w:val="28"/>
        </w:rPr>
        <w:t>город Невинномысск, улица Гагарина, 74А.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работы: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</w:t>
      </w: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 пятница с 09:00 до 18:00;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приемны</w:t>
      </w:r>
      <w:r w:rsidR="00F8448E">
        <w:rPr>
          <w:sz w:val="28"/>
          <w:szCs w:val="28"/>
        </w:rPr>
        <w:t>й</w:t>
      </w:r>
      <w:r>
        <w:rPr>
          <w:sz w:val="28"/>
          <w:szCs w:val="28"/>
        </w:rPr>
        <w:t xml:space="preserve"> д</w:t>
      </w:r>
      <w:r w:rsidR="00F8448E">
        <w:rPr>
          <w:sz w:val="28"/>
          <w:szCs w:val="28"/>
        </w:rPr>
        <w:t>ень</w:t>
      </w:r>
      <w:r>
        <w:rPr>
          <w:sz w:val="28"/>
          <w:szCs w:val="28"/>
        </w:rPr>
        <w:t xml:space="preserve"> - четверг с 09:00 до 16:00;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перерыв </w:t>
      </w: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 с 13:00 до 14:00;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выходные дни </w:t>
      </w: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 суббота, воскресенье.</w:t>
      </w:r>
    </w:p>
    <w:p w:rsidR="001A40FC" w:rsidRDefault="00F175C4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A40FC">
        <w:rPr>
          <w:sz w:val="28"/>
          <w:szCs w:val="28"/>
        </w:rPr>
        <w:t>.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 расположено по адресу: 357111, Российская Федерация, Ставропольский край, город Невинномысск, улица Баумана,   дом 21Д.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работы: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вторник, четверг, пятница с 08:00 до 18:00;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с 10:00 до 20:00;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суббота с 08:00 до 12:00;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 перерыва;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выходной день - воскресенье.</w:t>
      </w:r>
    </w:p>
    <w:p w:rsidR="001A40FC" w:rsidRDefault="00F175C4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A40FC">
        <w:rPr>
          <w:sz w:val="28"/>
          <w:szCs w:val="28"/>
        </w:rPr>
        <w:t>. Справочные телефоны органа, предоставляющего муниципальную услугу, МФЦ: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Комитета (86554) 3-27-06, 3-</w:t>
      </w:r>
      <w:r w:rsidR="000E58B7">
        <w:rPr>
          <w:sz w:val="28"/>
          <w:szCs w:val="28"/>
        </w:rPr>
        <w:t>58-85</w:t>
      </w:r>
      <w:r>
        <w:rPr>
          <w:sz w:val="28"/>
          <w:szCs w:val="28"/>
        </w:rPr>
        <w:t>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 МФЦ (86554) 9-45-15.</w:t>
      </w:r>
    </w:p>
    <w:p w:rsidR="001A40FC" w:rsidRPr="00B53294" w:rsidRDefault="00F175C4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A40FC" w:rsidRPr="00B53294">
        <w:rPr>
          <w:sz w:val="28"/>
          <w:szCs w:val="28"/>
        </w:rPr>
        <w:t>. Адреса официальных сайтов органа, предоставляющего муниципальную услугу, и МФЦ в информационно-телекоммуникационной сети «Интернет», содержащих информацию о предоставлении муниципальной услуги, адреса их электронной почты, а также организаций участвующих в предоставлении муниципальной услуги.</w:t>
      </w:r>
    </w:p>
    <w:p w:rsidR="001A40FC" w:rsidRPr="00B54892" w:rsidRDefault="001A40FC" w:rsidP="001A40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892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9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1213F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B54892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«Интернет»: www.nevadm.ru.</w:t>
      </w:r>
    </w:p>
    <w:p w:rsidR="001A40FC" w:rsidRPr="00AA3F0E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 xml:space="preserve">Официальный сайт МФЦ в информационно-телекоммуникационной сети «Интернет»: </w:t>
      </w:r>
      <w:r w:rsidRPr="00B93742">
        <w:rPr>
          <w:rFonts w:eastAsia="SimSun"/>
          <w:sz w:val="28"/>
          <w:szCs w:val="28"/>
          <w:lang w:val="en-US"/>
        </w:rPr>
        <w:t>www</w:t>
      </w:r>
      <w:r w:rsidRPr="00B93742">
        <w:rPr>
          <w:rFonts w:eastAsia="SimSun"/>
          <w:sz w:val="28"/>
          <w:szCs w:val="28"/>
        </w:rPr>
        <w:t>.umfc26.ru</w:t>
      </w:r>
      <w:r w:rsidRPr="00AA3F0E">
        <w:rPr>
          <w:sz w:val="28"/>
          <w:szCs w:val="28"/>
        </w:rPr>
        <w:t>.</w:t>
      </w:r>
    </w:p>
    <w:p w:rsidR="001A40FC" w:rsidRPr="00AA3F0E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Официальный сайт Федеральной налоговой служб</w:t>
      </w:r>
      <w:r>
        <w:rPr>
          <w:sz w:val="28"/>
          <w:szCs w:val="28"/>
        </w:rPr>
        <w:t>ы</w:t>
      </w:r>
      <w:r w:rsidRPr="00AA3F0E">
        <w:rPr>
          <w:sz w:val="28"/>
          <w:szCs w:val="28"/>
        </w:rPr>
        <w:t xml:space="preserve"> России (далее - ФНС России): </w:t>
      </w:r>
      <w:r w:rsidRPr="00B93742">
        <w:rPr>
          <w:rStyle w:val="30"/>
          <w:color w:val="auto"/>
        </w:rPr>
        <w:t>www.nalog.ru</w:t>
      </w:r>
      <w:r w:rsidRPr="00CA039C">
        <w:rPr>
          <w:rStyle w:val="30"/>
        </w:rPr>
        <w:t>.</w:t>
      </w:r>
    </w:p>
    <w:p w:rsidR="001A40FC" w:rsidRPr="00AA3F0E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 xml:space="preserve">Официальный сайт Управления Федеральной службы государственной регистрации, кадастра и картографии (далее - Росреестр): </w:t>
      </w:r>
      <w:r w:rsidRPr="00AA3F0E">
        <w:rPr>
          <w:sz w:val="28"/>
          <w:szCs w:val="28"/>
          <w:lang w:val="en-US"/>
        </w:rPr>
        <w:t>www</w:t>
      </w:r>
      <w:r w:rsidRPr="00AA3F0E">
        <w:rPr>
          <w:sz w:val="28"/>
          <w:szCs w:val="28"/>
        </w:rPr>
        <w:t>.</w:t>
      </w:r>
      <w:r w:rsidRPr="00AA3F0E">
        <w:rPr>
          <w:sz w:val="28"/>
          <w:szCs w:val="28"/>
          <w:lang w:val="en-US"/>
        </w:rPr>
        <w:t>rosreestr</w:t>
      </w:r>
      <w:r w:rsidRPr="00AA3F0E">
        <w:rPr>
          <w:sz w:val="28"/>
          <w:szCs w:val="28"/>
        </w:rPr>
        <w:t>.ru.</w:t>
      </w:r>
    </w:p>
    <w:p w:rsidR="001A40FC" w:rsidRPr="00AA3F0E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 xml:space="preserve">Официальный сайт филиала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Ставропольскому краю (далее - Филиал ФГБУ «ФКП Росреестра» по СК): </w:t>
      </w:r>
      <w:r w:rsidRPr="00AA3F0E">
        <w:rPr>
          <w:sz w:val="28"/>
          <w:szCs w:val="28"/>
          <w:lang w:val="en-US"/>
        </w:rPr>
        <w:t>www</w:t>
      </w:r>
      <w:r w:rsidRPr="00AA3F0E">
        <w:rPr>
          <w:sz w:val="28"/>
          <w:szCs w:val="28"/>
        </w:rPr>
        <w:t>.</w:t>
      </w:r>
      <w:r w:rsidRPr="00AA3F0E">
        <w:rPr>
          <w:sz w:val="28"/>
          <w:szCs w:val="28"/>
          <w:lang w:val="en-US"/>
        </w:rPr>
        <w:t>kadastr</w:t>
      </w:r>
      <w:r w:rsidRPr="00AA3F0E">
        <w:rPr>
          <w:sz w:val="28"/>
          <w:szCs w:val="28"/>
        </w:rPr>
        <w:t>.ru.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 w:rsidR="00B1213F"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 w:rsidR="00B1213F">
        <w:rPr>
          <w:sz w:val="28"/>
          <w:szCs w:val="28"/>
        </w:rPr>
        <w:t>а</w:t>
      </w:r>
      <w:r w:rsidR="00BC5FF9">
        <w:rPr>
          <w:sz w:val="28"/>
          <w:szCs w:val="28"/>
        </w:rPr>
        <w:t xml:space="preserve"> </w:t>
      </w:r>
      <w:r w:rsidR="00BC5FF9" w:rsidRPr="00AA3F0E">
        <w:rPr>
          <w:sz w:val="28"/>
          <w:szCs w:val="28"/>
        </w:rPr>
        <w:t>Комитета</w:t>
      </w:r>
      <w:r w:rsidR="00BC5FF9">
        <w:rPr>
          <w:sz w:val="28"/>
          <w:szCs w:val="28"/>
        </w:rPr>
        <w:t xml:space="preserve"> -</w:t>
      </w:r>
      <w:r w:rsidR="00BC5FF9" w:rsidRPr="00AA3F0E">
        <w:rPr>
          <w:sz w:val="28"/>
          <w:szCs w:val="28"/>
        </w:rPr>
        <w:t xml:space="preserve"> </w:t>
      </w:r>
      <w:hyperlink r:id="rId11" w:history="1">
        <w:r w:rsidR="00BC5FF9" w:rsidRPr="007712EB">
          <w:rPr>
            <w:rStyle w:val="ab"/>
            <w:color w:val="auto"/>
            <w:sz w:val="28"/>
            <w:szCs w:val="28"/>
            <w:u w:val="none"/>
          </w:rPr>
          <w:t>kumi@nevadm.ru</w:t>
        </w:r>
      </w:hyperlink>
      <w:r w:rsidR="00CA039C">
        <w:rPr>
          <w:sz w:val="28"/>
          <w:szCs w:val="28"/>
        </w:rPr>
        <w:t>.</w:t>
      </w:r>
    </w:p>
    <w:p w:rsidR="00BC5FF9" w:rsidRDefault="00BC5FF9" w:rsidP="00BC5FF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lastRenderedPageBreak/>
        <w:t>Электронн</w:t>
      </w:r>
      <w:r w:rsidR="00B1213F"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 w:rsidR="00B1213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A3F0E">
        <w:rPr>
          <w:sz w:val="28"/>
          <w:szCs w:val="28"/>
        </w:rPr>
        <w:t>МФЦ</w:t>
      </w:r>
      <w:r>
        <w:rPr>
          <w:sz w:val="28"/>
          <w:szCs w:val="28"/>
        </w:rPr>
        <w:t xml:space="preserve"> -</w:t>
      </w:r>
      <w:r w:rsidRPr="00AA3F0E">
        <w:rPr>
          <w:sz w:val="28"/>
          <w:szCs w:val="28"/>
        </w:rPr>
        <w:t xml:space="preserve"> </w:t>
      </w:r>
      <w:hyperlink r:id="rId12" w:history="1">
        <w:r w:rsidRPr="007712EB">
          <w:rPr>
            <w:rStyle w:val="ab"/>
            <w:rFonts w:eastAsia="SimSun"/>
            <w:color w:val="auto"/>
            <w:sz w:val="28"/>
            <w:szCs w:val="28"/>
            <w:u w:val="none"/>
          </w:rPr>
          <w:t>nevmfc@yandex.ru</w:t>
        </w:r>
      </w:hyperlink>
      <w:r w:rsidR="00CA039C">
        <w:rPr>
          <w:sz w:val="28"/>
          <w:szCs w:val="28"/>
        </w:rPr>
        <w:t>.</w:t>
      </w:r>
    </w:p>
    <w:p w:rsidR="001A40FC" w:rsidRDefault="00B1213F" w:rsidP="00BC5FF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="001A40FC">
        <w:rPr>
          <w:sz w:val="28"/>
          <w:szCs w:val="28"/>
        </w:rPr>
        <w:t xml:space="preserve">муниципального казенного учреждения «Информационный центр обеспечения градостроительной деятельности» </w:t>
      </w:r>
      <w:r w:rsidR="00CA039C">
        <w:rPr>
          <w:sz w:val="28"/>
          <w:szCs w:val="28"/>
        </w:rPr>
        <w:t xml:space="preserve">города Невинномысска </w:t>
      </w:r>
      <w:r w:rsidR="001A40FC">
        <w:rPr>
          <w:sz w:val="28"/>
          <w:szCs w:val="28"/>
        </w:rPr>
        <w:t>(далее - МКУ «ИнфоГрад»)</w:t>
      </w:r>
      <w:r w:rsidR="001A40FC" w:rsidRPr="00871783">
        <w:rPr>
          <w:sz w:val="28"/>
          <w:szCs w:val="28"/>
        </w:rPr>
        <w:t xml:space="preserve"> </w:t>
      </w:r>
      <w:r w:rsidR="001A40FC">
        <w:rPr>
          <w:sz w:val="28"/>
          <w:szCs w:val="28"/>
        </w:rPr>
        <w:t xml:space="preserve">- </w:t>
      </w:r>
      <w:r w:rsidR="001A40FC" w:rsidRPr="00286760">
        <w:rPr>
          <w:kern w:val="1"/>
          <w:sz w:val="28"/>
          <w:szCs w:val="40"/>
          <w:lang w:eastAsia="ar-SA"/>
        </w:rPr>
        <w:t>uaig@bk.ru</w:t>
      </w:r>
      <w:r w:rsidR="00CA039C">
        <w:rPr>
          <w:sz w:val="28"/>
          <w:szCs w:val="28"/>
        </w:rPr>
        <w:t>.</w:t>
      </w:r>
    </w:p>
    <w:p w:rsidR="001A40FC" w:rsidRDefault="00B1213F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="00BC5FF9">
        <w:rPr>
          <w:sz w:val="28"/>
          <w:szCs w:val="28"/>
        </w:rPr>
        <w:t>ФНС</w:t>
      </w:r>
      <w:r w:rsidR="001A40FC" w:rsidRPr="00AA3F0E">
        <w:rPr>
          <w:sz w:val="28"/>
          <w:szCs w:val="28"/>
        </w:rPr>
        <w:t xml:space="preserve"> России</w:t>
      </w:r>
      <w:r w:rsidR="001A40FC">
        <w:rPr>
          <w:sz w:val="28"/>
          <w:szCs w:val="28"/>
        </w:rPr>
        <w:t xml:space="preserve"> -</w:t>
      </w:r>
      <w:r w:rsidR="001A40FC" w:rsidRPr="00AA3F0E">
        <w:rPr>
          <w:sz w:val="28"/>
          <w:szCs w:val="28"/>
        </w:rPr>
        <w:t xml:space="preserve"> </w:t>
      </w:r>
      <w:hyperlink r:id="rId13" w:history="1">
        <w:r w:rsidR="001A40FC" w:rsidRPr="007712EB">
          <w:rPr>
            <w:rStyle w:val="ab"/>
            <w:bCs/>
            <w:color w:val="auto"/>
            <w:sz w:val="28"/>
            <w:szCs w:val="28"/>
            <w:u w:val="none"/>
          </w:rPr>
          <w:t>i2648@m48.r26.nalog.ru</w:t>
        </w:r>
      </w:hyperlink>
      <w:r w:rsidR="00CA039C">
        <w:rPr>
          <w:sz w:val="28"/>
          <w:szCs w:val="28"/>
        </w:rPr>
        <w:t>.</w:t>
      </w:r>
    </w:p>
    <w:p w:rsidR="001A40FC" w:rsidRDefault="00B1213F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="001A40FC" w:rsidRPr="00AA3F0E">
        <w:rPr>
          <w:sz w:val="28"/>
          <w:szCs w:val="28"/>
        </w:rPr>
        <w:t>Росреестра</w:t>
      </w:r>
      <w:r w:rsidR="001A40FC">
        <w:rPr>
          <w:sz w:val="28"/>
          <w:szCs w:val="28"/>
        </w:rPr>
        <w:t xml:space="preserve"> - </w:t>
      </w:r>
      <w:hyperlink r:id="rId14" w:history="1">
        <w:r w:rsidR="001A40FC" w:rsidRPr="00F559D2">
          <w:rPr>
            <w:rStyle w:val="ab"/>
            <w:color w:val="auto"/>
            <w:sz w:val="28"/>
            <w:szCs w:val="28"/>
            <w:u w:val="none"/>
            <w:lang w:val="en-US"/>
          </w:rPr>
          <w:t>rosreestr</w:t>
        </w:r>
        <w:r w:rsidR="001A40FC" w:rsidRPr="00F559D2">
          <w:rPr>
            <w:rStyle w:val="ab"/>
            <w:color w:val="auto"/>
            <w:sz w:val="28"/>
            <w:szCs w:val="28"/>
            <w:u w:val="none"/>
          </w:rPr>
          <w:t>.ru</w:t>
        </w:r>
      </w:hyperlink>
      <w:r w:rsidR="00CA039C">
        <w:rPr>
          <w:sz w:val="28"/>
          <w:szCs w:val="28"/>
        </w:rPr>
        <w:t>.</w:t>
      </w:r>
    </w:p>
    <w:p w:rsidR="001A40FC" w:rsidRPr="00B20130" w:rsidRDefault="00B1213F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="001A40FC" w:rsidRPr="00AA3F0E">
        <w:rPr>
          <w:sz w:val="28"/>
          <w:szCs w:val="28"/>
        </w:rPr>
        <w:t>Филиала ФГБУ «ФКП Росреестра» по СК</w:t>
      </w:r>
      <w:r w:rsidR="001A40FC">
        <w:rPr>
          <w:sz w:val="28"/>
          <w:szCs w:val="28"/>
        </w:rPr>
        <w:t xml:space="preserve"> -</w:t>
      </w:r>
      <w:r w:rsidR="001A40FC" w:rsidRPr="00B53294">
        <w:rPr>
          <w:color w:val="000000"/>
          <w:sz w:val="28"/>
          <w:szCs w:val="28"/>
        </w:rPr>
        <w:t xml:space="preserve"> f</w:t>
      </w:r>
      <w:r w:rsidR="001A40FC" w:rsidRPr="00B53294">
        <w:rPr>
          <w:color w:val="000000"/>
          <w:sz w:val="28"/>
          <w:szCs w:val="28"/>
          <w:lang w:val="en-US"/>
        </w:rPr>
        <w:t>ilial</w:t>
      </w:r>
      <w:r w:rsidR="001A40FC" w:rsidRPr="00B53294">
        <w:rPr>
          <w:color w:val="000000"/>
          <w:sz w:val="28"/>
          <w:szCs w:val="28"/>
        </w:rPr>
        <w:t>@26.</w:t>
      </w:r>
      <w:r w:rsidR="001A40FC" w:rsidRPr="00B53294">
        <w:rPr>
          <w:sz w:val="28"/>
          <w:szCs w:val="28"/>
          <w:lang w:val="en-US"/>
        </w:rPr>
        <w:t>kadastr</w:t>
      </w:r>
      <w:r w:rsidR="001A40FC" w:rsidRPr="00B53294">
        <w:rPr>
          <w:color w:val="000000"/>
          <w:sz w:val="28"/>
          <w:szCs w:val="28"/>
        </w:rPr>
        <w:t>.ru</w:t>
      </w:r>
      <w:r w:rsidR="001A40FC" w:rsidRPr="00B53294">
        <w:rPr>
          <w:sz w:val="28"/>
          <w:szCs w:val="28"/>
        </w:rPr>
        <w:t>.</w:t>
      </w:r>
    </w:p>
    <w:p w:rsidR="001A40FC" w:rsidRPr="00B53294" w:rsidRDefault="00F175C4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A40FC" w:rsidRPr="00B53294">
        <w:rPr>
          <w:sz w:val="28"/>
          <w:szCs w:val="28"/>
        </w:rPr>
        <w:t>. Получение информации по вопросам предоставления муниципальной услуги, а также сведений о ходе предоставления муниципальной услуги в Комитете и МФЦ осуществляется:</w:t>
      </w:r>
    </w:p>
    <w:p w:rsidR="001A40FC" w:rsidRPr="00B53294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при личном обращении заявителя;</w:t>
      </w:r>
    </w:p>
    <w:p w:rsidR="001A40FC" w:rsidRPr="00B53294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при письменном обращении заявителя;</w:t>
      </w:r>
    </w:p>
    <w:p w:rsidR="001A40FC" w:rsidRPr="00B53294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при обращении заявителя посредством телефонной связи;</w:t>
      </w:r>
    </w:p>
    <w:p w:rsidR="001A40FC" w:rsidRPr="00B53294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через официальный сайт и электронную почту, указанные в </w:t>
      </w:r>
      <w:hyperlink w:anchor="Par74" w:history="1">
        <w:r w:rsidRPr="00B53294">
          <w:rPr>
            <w:sz w:val="28"/>
            <w:szCs w:val="28"/>
          </w:rPr>
          <w:t xml:space="preserve">пункте </w:t>
        </w:r>
      </w:hyperlink>
      <w:r w:rsidR="00E417ED">
        <w:rPr>
          <w:sz w:val="28"/>
          <w:szCs w:val="28"/>
        </w:rPr>
        <w:t>7</w:t>
      </w:r>
      <w:r w:rsidRPr="00B53294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B53294">
        <w:rPr>
          <w:sz w:val="28"/>
          <w:szCs w:val="28"/>
        </w:rPr>
        <w:t>дминистративного регламента;</w:t>
      </w:r>
    </w:p>
    <w:p w:rsidR="001A40FC" w:rsidRPr="00B53294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через </w:t>
      </w:r>
      <w:r w:rsidRPr="00B53294">
        <w:rPr>
          <w:sz w:val="28"/>
          <w:szCs w:val="28"/>
        </w:rPr>
        <w:t xml:space="preserve">федеральную государственную информационную систему «Единый портал государственных и муниципальных услуг (функций)» </w:t>
      </w:r>
      <w:hyperlink r:id="rId15" w:history="1"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</w:hyperlink>
      <w:r w:rsidRPr="00B53294">
        <w:rPr>
          <w:sz w:val="28"/>
          <w:szCs w:val="28"/>
        </w:rPr>
        <w:t xml:space="preserve"> (далее – Единый портал);</w:t>
      </w:r>
    </w:p>
    <w:p w:rsidR="001A40FC" w:rsidRPr="00B53294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через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hyperlink r:id="rId16" w:history="1"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</w:rPr>
          <w:t>.26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r w:rsidRPr="007712EB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r w:rsidRPr="007712EB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</w:hyperlink>
      <w:r w:rsidRPr="00B53294">
        <w:rPr>
          <w:sz w:val="28"/>
          <w:szCs w:val="28"/>
        </w:rPr>
        <w:t xml:space="preserve"> (далее – </w:t>
      </w:r>
      <w:r w:rsidR="00B1213F">
        <w:rPr>
          <w:sz w:val="28"/>
          <w:szCs w:val="28"/>
        </w:rPr>
        <w:t>региональный портал</w:t>
      </w:r>
      <w:r w:rsidRPr="00B53294">
        <w:rPr>
          <w:sz w:val="28"/>
          <w:szCs w:val="28"/>
        </w:rPr>
        <w:t>).</w:t>
      </w:r>
    </w:p>
    <w:p w:rsidR="001A40FC" w:rsidRDefault="00F175C4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A40FC">
        <w:rPr>
          <w:sz w:val="28"/>
          <w:szCs w:val="28"/>
        </w:rPr>
        <w:t>. На информационных стендах в здании Комитета размещается информация: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 Комитета,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B1213F">
        <w:rPr>
          <w:sz w:val="28"/>
          <w:szCs w:val="28"/>
        </w:rPr>
        <w:t>лицах</w:t>
      </w:r>
      <w:r>
        <w:rPr>
          <w:sz w:val="28"/>
          <w:szCs w:val="28"/>
        </w:rPr>
        <w:t>, имеющих право на предоставление муниципальной услуги;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сроке предоставления муниципальной услуги;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служащих.</w:t>
      </w:r>
    </w:p>
    <w:p w:rsidR="001A40FC" w:rsidRDefault="00F175C4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A40FC">
        <w:rPr>
          <w:sz w:val="28"/>
          <w:szCs w:val="28"/>
        </w:rPr>
        <w:t>. На информационных стендах в здании МФЦ размещается информация: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 МФЦ,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927DAF" w:rsidRDefault="00927DAF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информация о сроке предоставления муниципальной услуги;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служащих, МФЦ, работников МФЦ.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Едином и региональном порталах размещаются следующие информационные материалы: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наименование, полный почтовый адрес и график (режим) работы Комитета;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телефоны, по которым можно получить информацию по порядку предоставления муниципальной услуги;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адреса электронной почты;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получения информации заявителем по вопросам предоставления муниципальной услуги, сведений о результатах предоставления муниципальной услуги;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порядке и сроках предоставления муниципальной услуги;</w:t>
      </w:r>
    </w:p>
    <w:p w:rsidR="001A40FC" w:rsidRDefault="001A40FC" w:rsidP="001A40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отсутствии государственной пошлины за предоставление </w:t>
      </w:r>
      <w:r w:rsidR="00B1213F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услуг</w:t>
      </w:r>
      <w:r w:rsidR="00CD2D21">
        <w:rPr>
          <w:sz w:val="28"/>
          <w:szCs w:val="28"/>
        </w:rPr>
        <w:t>и</w:t>
      </w:r>
      <w:r>
        <w:rPr>
          <w:sz w:val="28"/>
          <w:szCs w:val="28"/>
        </w:rPr>
        <w:t xml:space="preserve"> и иных платежей.</w:t>
      </w:r>
    </w:p>
    <w:p w:rsidR="009D4A0D" w:rsidRPr="00BA22DF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4A0D" w:rsidRPr="00BA22DF" w:rsidRDefault="00262F20" w:rsidP="00BA22DF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D4A0D" w:rsidRPr="00BA22DF">
        <w:rPr>
          <w:rFonts w:ascii="Times New Roman" w:hAnsi="Times New Roman" w:cs="Times New Roman"/>
          <w:sz w:val="28"/>
          <w:szCs w:val="28"/>
        </w:rPr>
        <w:t>. Стандарт предоставления муниципальной услуги</w:t>
      </w:r>
    </w:p>
    <w:p w:rsidR="009D4A0D" w:rsidRPr="00BA22DF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4A0D" w:rsidRPr="00BA22DF" w:rsidRDefault="001A40FC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175C4">
        <w:rPr>
          <w:sz w:val="28"/>
          <w:szCs w:val="28"/>
        </w:rPr>
        <w:t>1</w:t>
      </w:r>
      <w:r w:rsidR="009D4A0D" w:rsidRPr="00BA22DF">
        <w:rPr>
          <w:sz w:val="28"/>
          <w:szCs w:val="28"/>
        </w:rPr>
        <w:t xml:space="preserve">. Полное наименование муниципальной услуги </w:t>
      </w:r>
      <w:r w:rsidR="00CD2D21">
        <w:rPr>
          <w:sz w:val="28"/>
          <w:szCs w:val="28"/>
        </w:rPr>
        <w:t>- п</w:t>
      </w:r>
      <w:r w:rsidR="00B86FDA" w:rsidRPr="00667436">
        <w:rPr>
          <w:sz w:val="28"/>
          <w:szCs w:val="28"/>
          <w:lang w:eastAsia="zh-CN"/>
        </w:rPr>
        <w:t>редоставление разрешения на условно разрешенный вид использования земельного участка и (или) объекта капитального строительства</w:t>
      </w:r>
      <w:r w:rsidR="00AC7814" w:rsidRPr="00BA22DF">
        <w:rPr>
          <w:sz w:val="28"/>
          <w:szCs w:val="28"/>
        </w:rPr>
        <w:t>.</w:t>
      </w:r>
    </w:p>
    <w:p w:rsidR="009D4A0D" w:rsidRPr="00BA22DF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F175C4" w:rsidRPr="00F175C4">
        <w:rPr>
          <w:rFonts w:ascii="Times New Roman" w:hAnsi="Times New Roman" w:cs="Times New Roman"/>
          <w:sz w:val="28"/>
          <w:szCs w:val="28"/>
        </w:rPr>
        <w:t>администраци</w:t>
      </w:r>
      <w:r w:rsidR="00F175C4">
        <w:rPr>
          <w:rFonts w:ascii="Times New Roman" w:hAnsi="Times New Roman" w:cs="Times New Roman"/>
          <w:sz w:val="28"/>
          <w:szCs w:val="28"/>
        </w:rPr>
        <w:t>ей</w:t>
      </w:r>
      <w:r w:rsidR="00F175C4" w:rsidRPr="00F175C4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A22DF">
        <w:rPr>
          <w:rFonts w:ascii="Times New Roman" w:hAnsi="Times New Roman" w:cs="Times New Roman"/>
          <w:sz w:val="28"/>
          <w:szCs w:val="28"/>
        </w:rPr>
        <w:t>.</w:t>
      </w:r>
    </w:p>
    <w:p w:rsidR="00F8448E" w:rsidRPr="004B032A" w:rsidRDefault="00F8448E" w:rsidP="00F8448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032A">
        <w:rPr>
          <w:sz w:val="28"/>
          <w:szCs w:val="28"/>
        </w:rPr>
        <w:t>Ответственным органом администрации за предоставление муниципальной услуги является Комитет.</w:t>
      </w:r>
    </w:p>
    <w:p w:rsidR="00F175C4" w:rsidRPr="00C21D87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При предоставлении муниципальной услуги администрация города осуществляет взаимодействие:</w:t>
      </w:r>
    </w:p>
    <w:p w:rsidR="00F175C4" w:rsidRPr="002B2AF9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>
        <w:rPr>
          <w:sz w:val="28"/>
          <w:szCs w:val="28"/>
        </w:rPr>
        <w:t xml:space="preserve"> Комитетом;</w:t>
      </w:r>
    </w:p>
    <w:p w:rsidR="00C033E4" w:rsidRPr="002B2AF9" w:rsidRDefault="00C033E4" w:rsidP="00C03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>
        <w:rPr>
          <w:sz w:val="28"/>
          <w:szCs w:val="28"/>
        </w:rPr>
        <w:t xml:space="preserve"> МКУ «ИнфоГрад»;</w:t>
      </w:r>
    </w:p>
    <w:p w:rsidR="00F175C4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>
        <w:rPr>
          <w:sz w:val="28"/>
          <w:szCs w:val="28"/>
        </w:rPr>
        <w:t xml:space="preserve"> МФЦ</w:t>
      </w:r>
      <w:r w:rsidRPr="002B2AF9">
        <w:rPr>
          <w:sz w:val="28"/>
          <w:szCs w:val="28"/>
        </w:rPr>
        <w:t>;</w:t>
      </w:r>
    </w:p>
    <w:p w:rsidR="00F175C4" w:rsidRPr="002B2AF9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>
        <w:rPr>
          <w:sz w:val="28"/>
          <w:szCs w:val="28"/>
        </w:rPr>
        <w:t xml:space="preserve"> ФНС России</w:t>
      </w:r>
      <w:r w:rsidRPr="002B2AF9">
        <w:rPr>
          <w:sz w:val="28"/>
          <w:szCs w:val="28"/>
        </w:rPr>
        <w:t>;</w:t>
      </w:r>
    </w:p>
    <w:p w:rsidR="00F175C4" w:rsidRDefault="00F175C4" w:rsidP="00F175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 w:rsidRPr="002709C0">
        <w:rPr>
          <w:sz w:val="28"/>
          <w:szCs w:val="28"/>
        </w:rPr>
        <w:t xml:space="preserve"> Филиал</w:t>
      </w:r>
      <w:r>
        <w:rPr>
          <w:sz w:val="28"/>
          <w:szCs w:val="28"/>
        </w:rPr>
        <w:t>ом</w:t>
      </w:r>
      <w:r w:rsidRPr="002709C0">
        <w:rPr>
          <w:sz w:val="28"/>
          <w:szCs w:val="28"/>
        </w:rPr>
        <w:t xml:space="preserve"> ФГБУ «</w:t>
      </w:r>
      <w:r w:rsidR="00B1213F">
        <w:rPr>
          <w:sz w:val="28"/>
          <w:szCs w:val="28"/>
        </w:rPr>
        <w:t>ФКП Росреестра» по СК;</w:t>
      </w:r>
    </w:p>
    <w:p w:rsidR="009D4A0D" w:rsidRPr="00BA22DF" w:rsidRDefault="009D4A0D" w:rsidP="00BA22DF">
      <w:pPr>
        <w:ind w:firstLine="709"/>
        <w:contextualSpacing/>
        <w:jc w:val="both"/>
        <w:rPr>
          <w:sz w:val="28"/>
          <w:szCs w:val="28"/>
        </w:rPr>
      </w:pPr>
      <w:r w:rsidRPr="00BA22DF">
        <w:rPr>
          <w:sz w:val="28"/>
          <w:szCs w:val="28"/>
        </w:rPr>
        <w:t>с комиссией по земле</w:t>
      </w:r>
      <w:r w:rsidR="00721607" w:rsidRPr="00BA22DF">
        <w:rPr>
          <w:sz w:val="28"/>
          <w:szCs w:val="28"/>
        </w:rPr>
        <w:t xml:space="preserve">пользованию и застройке </w:t>
      </w:r>
      <w:r w:rsidR="00121E49" w:rsidRPr="00BA22DF">
        <w:rPr>
          <w:sz w:val="28"/>
          <w:szCs w:val="28"/>
        </w:rPr>
        <w:t xml:space="preserve">муниципального образования города Невинномысска </w:t>
      </w:r>
      <w:r w:rsidR="00F8448E">
        <w:rPr>
          <w:sz w:val="28"/>
          <w:szCs w:val="28"/>
        </w:rPr>
        <w:t>(далее - Комиссия).</w:t>
      </w:r>
    </w:p>
    <w:p w:rsidR="00927DAF" w:rsidRDefault="00284FB3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A22DF">
        <w:rPr>
          <w:sz w:val="28"/>
          <w:szCs w:val="28"/>
        </w:rPr>
        <w:t xml:space="preserve">В соответствии с </w:t>
      </w:r>
      <w:hyperlink r:id="rId17" w:history="1">
        <w:r w:rsidRPr="00BA22DF">
          <w:rPr>
            <w:sz w:val="28"/>
            <w:szCs w:val="28"/>
          </w:rPr>
          <w:t xml:space="preserve">пунктом </w:t>
        </w:r>
      </w:hyperlink>
      <w:hyperlink r:id="rId18" w:history="1">
        <w:r w:rsidRPr="00BA22DF">
          <w:rPr>
            <w:sz w:val="28"/>
            <w:szCs w:val="28"/>
          </w:rPr>
          <w:t>3</w:t>
        </w:r>
      </w:hyperlink>
      <w:r w:rsidRPr="00BA22DF">
        <w:rPr>
          <w:sz w:val="28"/>
          <w:szCs w:val="28"/>
        </w:rPr>
        <w:t xml:space="preserve"> части 1 статьи 7 Федерального </w:t>
      </w:r>
      <w:r w:rsidR="000E58B7">
        <w:rPr>
          <w:sz w:val="28"/>
          <w:szCs w:val="28"/>
        </w:rPr>
        <w:br/>
      </w:r>
      <w:r w:rsidRPr="00BA22DF">
        <w:rPr>
          <w:sz w:val="28"/>
          <w:szCs w:val="28"/>
        </w:rPr>
        <w:t>закона от 27 июля 2010 г</w:t>
      </w:r>
      <w:r w:rsidR="00B1213F">
        <w:rPr>
          <w:sz w:val="28"/>
          <w:szCs w:val="28"/>
        </w:rPr>
        <w:t>ода</w:t>
      </w:r>
      <w:r w:rsidRPr="00BA22DF">
        <w:rPr>
          <w:sz w:val="28"/>
          <w:szCs w:val="28"/>
        </w:rPr>
        <w:t xml:space="preserve"> № 210-ФЗ «Об организации предоставления государственных и муниципальных услуг» </w:t>
      </w:r>
      <w:r w:rsidR="00BC5FF9">
        <w:rPr>
          <w:sz w:val="28"/>
          <w:szCs w:val="28"/>
        </w:rPr>
        <w:t xml:space="preserve">(далее - </w:t>
      </w:r>
      <w:r w:rsidR="00BC5FF9" w:rsidRPr="00BA22DF">
        <w:rPr>
          <w:sz w:val="28"/>
          <w:szCs w:val="28"/>
        </w:rPr>
        <w:t>Федеральн</w:t>
      </w:r>
      <w:r w:rsidR="00BC5FF9">
        <w:rPr>
          <w:sz w:val="28"/>
          <w:szCs w:val="28"/>
        </w:rPr>
        <w:t>ый</w:t>
      </w:r>
      <w:r w:rsidR="00BC5FF9" w:rsidRPr="00BA22DF">
        <w:rPr>
          <w:sz w:val="28"/>
          <w:szCs w:val="28"/>
        </w:rPr>
        <w:t xml:space="preserve"> закон               № 210-ФЗ</w:t>
      </w:r>
      <w:r w:rsidR="00BC5FF9">
        <w:rPr>
          <w:sz w:val="28"/>
          <w:szCs w:val="28"/>
        </w:rPr>
        <w:t xml:space="preserve">) </w:t>
      </w:r>
      <w:r w:rsidRPr="00BA22DF">
        <w:rPr>
          <w:sz w:val="28"/>
          <w:szCs w:val="28"/>
        </w:rPr>
        <w:t xml:space="preserve">запрещается требовать от заявителя осуществления </w:t>
      </w:r>
      <w:r w:rsidR="000E58B7">
        <w:rPr>
          <w:sz w:val="28"/>
          <w:szCs w:val="28"/>
        </w:rPr>
        <w:br/>
      </w:r>
      <w:r w:rsidRPr="00BA22DF">
        <w:rPr>
          <w:sz w:val="28"/>
          <w:szCs w:val="28"/>
        </w:rPr>
        <w:t xml:space="preserve">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</w:t>
      </w:r>
    </w:p>
    <w:p w:rsidR="00927DAF" w:rsidRDefault="00927DAF" w:rsidP="00927DA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284FB3" w:rsidRPr="00BA22DF" w:rsidRDefault="00284FB3" w:rsidP="00927DAF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 w:rsidRPr="00BA22DF">
        <w:rPr>
          <w:sz w:val="28"/>
          <w:szCs w:val="28"/>
        </w:rPr>
        <w:t xml:space="preserve">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</w:t>
      </w:r>
      <w:r w:rsidRPr="00BA22DF">
        <w:rPr>
          <w:color w:val="000000"/>
          <w:sz w:val="28"/>
          <w:szCs w:val="28"/>
        </w:rPr>
        <w:t xml:space="preserve">Думы города Невинномысска от 28 марта 2012 г. № 177-17 «Об утверждении </w:t>
      </w:r>
      <w:r w:rsidR="000E58B7">
        <w:rPr>
          <w:color w:val="000000"/>
          <w:sz w:val="28"/>
          <w:szCs w:val="28"/>
        </w:rPr>
        <w:br/>
      </w:r>
      <w:r w:rsidRPr="00BA22DF">
        <w:rPr>
          <w:color w:val="000000"/>
          <w:sz w:val="28"/>
          <w:szCs w:val="28"/>
        </w:rPr>
        <w:t xml:space="preserve">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предоставления муниципальных </w:t>
      </w:r>
      <w:r w:rsidR="000E58B7">
        <w:rPr>
          <w:color w:val="000000"/>
          <w:sz w:val="28"/>
          <w:szCs w:val="28"/>
        </w:rPr>
        <w:br/>
      </w:r>
      <w:r w:rsidRPr="00BA22DF">
        <w:rPr>
          <w:color w:val="000000"/>
          <w:sz w:val="28"/>
          <w:szCs w:val="28"/>
        </w:rPr>
        <w:t>слуг».</w:t>
      </w:r>
    </w:p>
    <w:p w:rsidR="00951692" w:rsidRDefault="00951692" w:rsidP="00951692">
      <w:pPr>
        <w:autoSpaceDE w:val="0"/>
        <w:autoSpaceDN w:val="0"/>
        <w:adjustRightInd w:val="0"/>
        <w:ind w:firstLine="720"/>
        <w:rPr>
          <w:sz w:val="28"/>
          <w:szCs w:val="28"/>
        </w:rPr>
      </w:pPr>
      <w:bookmarkStart w:id="3" w:name="Par117"/>
      <w:bookmarkEnd w:id="3"/>
    </w:p>
    <w:p w:rsidR="00951692" w:rsidRPr="00FC68E5" w:rsidRDefault="00951692" w:rsidP="00951692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FC68E5">
        <w:rPr>
          <w:sz w:val="28"/>
          <w:szCs w:val="28"/>
        </w:rPr>
        <w:t>Описание результата пред</w:t>
      </w:r>
      <w:r>
        <w:rPr>
          <w:sz w:val="28"/>
          <w:szCs w:val="28"/>
        </w:rPr>
        <w:t>оставления муниципальной услуги</w:t>
      </w:r>
    </w:p>
    <w:p w:rsidR="00951692" w:rsidRPr="00C735CD" w:rsidRDefault="00951692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4A0D" w:rsidRPr="00BA22DF" w:rsidRDefault="00415E62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75C4">
        <w:rPr>
          <w:rFonts w:ascii="Times New Roman" w:hAnsi="Times New Roman" w:cs="Times New Roman"/>
          <w:sz w:val="28"/>
          <w:szCs w:val="28"/>
        </w:rPr>
        <w:t>1</w:t>
      </w:r>
      <w:r w:rsidR="00F175C4" w:rsidRPr="00F175C4">
        <w:rPr>
          <w:rFonts w:ascii="Times New Roman" w:hAnsi="Times New Roman" w:cs="Times New Roman"/>
          <w:sz w:val="28"/>
          <w:szCs w:val="28"/>
        </w:rPr>
        <w:t>2</w:t>
      </w:r>
      <w:r w:rsidR="009D4A0D" w:rsidRPr="00BA22DF">
        <w:rPr>
          <w:rFonts w:ascii="Times New Roman" w:hAnsi="Times New Roman" w:cs="Times New Roman"/>
          <w:sz w:val="28"/>
          <w:szCs w:val="28"/>
        </w:rPr>
        <w:t>. Результатом предоставления муниципальной услуги является:</w:t>
      </w:r>
    </w:p>
    <w:p w:rsidR="009D4A0D" w:rsidRPr="00BA22DF" w:rsidRDefault="00D50470" w:rsidP="00BA22DF">
      <w:pPr>
        <w:ind w:firstLine="709"/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  <w:r w:rsidRPr="00BA22DF">
        <w:rPr>
          <w:rFonts w:eastAsia="Arial"/>
          <w:kern w:val="1"/>
          <w:sz w:val="28"/>
          <w:szCs w:val="28"/>
          <w:lang w:eastAsia="ar-SA"/>
        </w:rPr>
        <w:t>п</w:t>
      </w:r>
      <w:r w:rsidR="00AC7814" w:rsidRPr="00BA22DF">
        <w:rPr>
          <w:rFonts w:eastAsia="Arial"/>
          <w:kern w:val="1"/>
          <w:sz w:val="28"/>
          <w:szCs w:val="28"/>
          <w:lang w:eastAsia="ar-SA"/>
        </w:rPr>
        <w:t>редоставлени</w:t>
      </w:r>
      <w:r w:rsidR="00F175C4">
        <w:rPr>
          <w:rFonts w:eastAsia="Arial"/>
          <w:kern w:val="1"/>
          <w:sz w:val="28"/>
          <w:szCs w:val="28"/>
          <w:lang w:eastAsia="ar-SA"/>
        </w:rPr>
        <w:t>е</w:t>
      </w:r>
      <w:r w:rsidR="00AC7814" w:rsidRPr="00BA22DF">
        <w:rPr>
          <w:rFonts w:eastAsia="Arial"/>
          <w:kern w:val="1"/>
          <w:sz w:val="28"/>
          <w:szCs w:val="28"/>
          <w:lang w:eastAsia="ar-SA"/>
        </w:rPr>
        <w:t xml:space="preserve"> разрешения на условно разрешенный вид и</w:t>
      </w:r>
      <w:r w:rsidR="00D2589B" w:rsidRPr="00BA22DF">
        <w:rPr>
          <w:rFonts w:eastAsia="Arial"/>
          <w:kern w:val="1"/>
          <w:sz w:val="28"/>
          <w:szCs w:val="28"/>
          <w:lang w:eastAsia="ar-SA"/>
        </w:rPr>
        <w:t xml:space="preserve">спользования земельного участка </w:t>
      </w:r>
      <w:r w:rsidR="00D2589B" w:rsidRPr="00BA22DF">
        <w:rPr>
          <w:sz w:val="28"/>
          <w:szCs w:val="28"/>
        </w:rPr>
        <w:t>и (или) объекта капитального строительства</w:t>
      </w:r>
      <w:r w:rsidR="00D2589B" w:rsidRPr="00BA22DF">
        <w:rPr>
          <w:rFonts w:eastAsia="Arial"/>
          <w:kern w:val="1"/>
          <w:sz w:val="28"/>
          <w:szCs w:val="28"/>
          <w:lang w:eastAsia="ar-SA"/>
        </w:rPr>
        <w:t>;</w:t>
      </w:r>
    </w:p>
    <w:p w:rsidR="009D4A0D" w:rsidRPr="00BA22DF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 xml:space="preserve">отказ в предоставлении разрешения </w:t>
      </w:r>
      <w:r w:rsidR="00AC7814" w:rsidRPr="00BA22DF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земельного участка</w:t>
      </w:r>
      <w:r w:rsidR="00D2589B" w:rsidRPr="00BA22DF">
        <w:rPr>
          <w:rFonts w:ascii="Times New Roman" w:hAnsi="Times New Roman" w:cs="Times New Roman"/>
          <w:sz w:val="28"/>
          <w:szCs w:val="28"/>
        </w:rPr>
        <w:t xml:space="preserve"> и (или) объекта капитального строительства</w:t>
      </w:r>
      <w:r w:rsidRPr="00BA22DF">
        <w:rPr>
          <w:rFonts w:ascii="Times New Roman" w:hAnsi="Times New Roman" w:cs="Times New Roman"/>
          <w:sz w:val="28"/>
          <w:szCs w:val="28"/>
        </w:rPr>
        <w:t>.</w:t>
      </w:r>
    </w:p>
    <w:p w:rsidR="008736DE" w:rsidRDefault="008736DE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20"/>
      <w:bookmarkEnd w:id="4"/>
      <w:r w:rsidRPr="005E20C1">
        <w:rPr>
          <w:rFonts w:ascii="Times New Roman" w:hAnsi="Times New Roman" w:cs="Times New Roman"/>
          <w:sz w:val="28"/>
          <w:szCs w:val="28"/>
        </w:rPr>
        <w:t>1</w:t>
      </w:r>
      <w:r w:rsidR="00F175C4" w:rsidRPr="005E20C1">
        <w:rPr>
          <w:rFonts w:ascii="Times New Roman" w:hAnsi="Times New Roman" w:cs="Times New Roman"/>
          <w:sz w:val="28"/>
          <w:szCs w:val="28"/>
        </w:rPr>
        <w:t>3</w:t>
      </w:r>
      <w:r w:rsidRPr="005E20C1">
        <w:rPr>
          <w:rFonts w:ascii="Times New Roman" w:hAnsi="Times New Roman" w:cs="Times New Roman"/>
          <w:sz w:val="28"/>
          <w:szCs w:val="28"/>
        </w:rPr>
        <w:t xml:space="preserve">. </w:t>
      </w:r>
      <w:r w:rsidR="00DF1B6A" w:rsidRPr="005E20C1">
        <w:rPr>
          <w:rFonts w:ascii="Times New Roman" w:hAnsi="Times New Roman" w:cs="Times New Roman"/>
          <w:sz w:val="28"/>
          <w:szCs w:val="28"/>
        </w:rPr>
        <w:t>Общий максимальный с</w:t>
      </w:r>
      <w:r w:rsidR="00D2589B" w:rsidRPr="005E20C1">
        <w:rPr>
          <w:rFonts w:ascii="Times New Roman" w:hAnsi="Times New Roman" w:cs="Times New Roman"/>
          <w:sz w:val="28"/>
          <w:szCs w:val="28"/>
        </w:rPr>
        <w:t xml:space="preserve">рок предоставления муниципальной </w:t>
      </w:r>
      <w:r w:rsidR="000E58B7" w:rsidRPr="005E20C1">
        <w:rPr>
          <w:rFonts w:ascii="Times New Roman" w:hAnsi="Times New Roman" w:cs="Times New Roman"/>
          <w:sz w:val="28"/>
          <w:szCs w:val="28"/>
        </w:rPr>
        <w:br/>
      </w:r>
      <w:r w:rsidR="00D2589B" w:rsidRPr="005E20C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DF1B6A" w:rsidRPr="005E20C1">
        <w:rPr>
          <w:rFonts w:ascii="Times New Roman" w:hAnsi="Times New Roman" w:cs="Times New Roman"/>
          <w:sz w:val="28"/>
          <w:szCs w:val="28"/>
        </w:rPr>
        <w:t xml:space="preserve">не может превышать </w:t>
      </w:r>
      <w:r w:rsidR="00F8448E" w:rsidRPr="005E20C1">
        <w:rPr>
          <w:rFonts w:ascii="Times New Roman" w:hAnsi="Times New Roman" w:cs="Times New Roman"/>
          <w:sz w:val="28"/>
          <w:szCs w:val="28"/>
        </w:rPr>
        <w:t>70</w:t>
      </w:r>
      <w:r w:rsidR="00D2589B" w:rsidRPr="005E20C1">
        <w:rPr>
          <w:rFonts w:ascii="Times New Roman" w:hAnsi="Times New Roman" w:cs="Times New Roman"/>
          <w:sz w:val="28"/>
          <w:szCs w:val="28"/>
        </w:rPr>
        <w:t xml:space="preserve"> календарных дн</w:t>
      </w:r>
      <w:r w:rsidR="00E134CD" w:rsidRPr="005E20C1">
        <w:rPr>
          <w:rFonts w:ascii="Times New Roman" w:hAnsi="Times New Roman" w:cs="Times New Roman"/>
          <w:sz w:val="28"/>
          <w:szCs w:val="28"/>
        </w:rPr>
        <w:t>ей</w:t>
      </w:r>
      <w:r w:rsidRPr="005E20C1">
        <w:rPr>
          <w:rFonts w:ascii="Times New Roman" w:hAnsi="Times New Roman" w:cs="Times New Roman"/>
          <w:sz w:val="28"/>
          <w:szCs w:val="28"/>
        </w:rPr>
        <w:t xml:space="preserve"> со дня поступления заявления и документов, предусмотренных пунктом 1</w:t>
      </w:r>
      <w:r w:rsidR="00B1213F" w:rsidRPr="005E20C1">
        <w:rPr>
          <w:rFonts w:ascii="Times New Roman" w:hAnsi="Times New Roman" w:cs="Times New Roman"/>
          <w:sz w:val="28"/>
          <w:szCs w:val="28"/>
        </w:rPr>
        <w:t>6</w:t>
      </w:r>
      <w:r w:rsidRPr="005E20C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D2589B" w:rsidRPr="005E20C1">
        <w:rPr>
          <w:rFonts w:ascii="Times New Roman" w:hAnsi="Times New Roman" w:cs="Times New Roman"/>
          <w:sz w:val="28"/>
          <w:szCs w:val="28"/>
        </w:rPr>
        <w:t>.</w:t>
      </w:r>
      <w:r w:rsidRPr="00873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75C4" w:rsidRDefault="00F175C4" w:rsidP="00F175C4">
      <w:pPr>
        <w:ind w:firstLine="709"/>
        <w:jc w:val="both"/>
        <w:rPr>
          <w:sz w:val="28"/>
          <w:szCs w:val="28"/>
        </w:rPr>
      </w:pPr>
      <w:r w:rsidRPr="00BA22DF">
        <w:rPr>
          <w:sz w:val="28"/>
          <w:szCs w:val="28"/>
        </w:rPr>
        <w:t xml:space="preserve">Муниципальная услуга считается предоставленной с момента </w:t>
      </w:r>
      <w:r w:rsidRPr="008736DE">
        <w:rPr>
          <w:sz w:val="28"/>
          <w:szCs w:val="28"/>
        </w:rPr>
        <w:t>уведомления заявителя о результате</w:t>
      </w:r>
      <w:r w:rsidRPr="00BA22DF">
        <w:rPr>
          <w:sz w:val="28"/>
          <w:szCs w:val="28"/>
        </w:rPr>
        <w:t xml:space="preserve"> пред</w:t>
      </w:r>
      <w:r>
        <w:rPr>
          <w:sz w:val="28"/>
          <w:szCs w:val="28"/>
        </w:rPr>
        <w:t>оставления муниципальной услуги</w:t>
      </w:r>
      <w:r w:rsidRPr="00BA22DF">
        <w:rPr>
          <w:sz w:val="28"/>
          <w:szCs w:val="28"/>
        </w:rPr>
        <w:t xml:space="preserve"> </w:t>
      </w:r>
      <w:r>
        <w:rPr>
          <w:sz w:val="28"/>
          <w:szCs w:val="28"/>
        </w:rPr>
        <w:t>и условиях его получения способом, указанным в заявлении о предоставлении муниципальной услуги.</w:t>
      </w:r>
    </w:p>
    <w:p w:rsidR="009D4A0D" w:rsidRPr="00BA22DF" w:rsidRDefault="00F175C4" w:rsidP="00BA22D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E70F1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D2589B" w:rsidRPr="00BA22DF">
        <w:rPr>
          <w:sz w:val="28"/>
          <w:szCs w:val="28"/>
        </w:rPr>
        <w:t xml:space="preserve">Срок проведения общественных обсуждений или публичных слушаний со дня оповещения жителей города Невинномысска </w:t>
      </w:r>
      <w:r w:rsidR="000E58B7">
        <w:rPr>
          <w:sz w:val="28"/>
          <w:szCs w:val="28"/>
        </w:rPr>
        <w:br/>
      </w:r>
      <w:r w:rsidR="00D2589B" w:rsidRPr="00BA22DF">
        <w:rPr>
          <w:sz w:val="28"/>
          <w:szCs w:val="28"/>
        </w:rPr>
        <w:t xml:space="preserve">об их проведении до дня опубликования заключения о результатах общественных обсуждений или публичных слушаний определяется в соответствии с решением Думы города Невинномысска от 28 июня 2018 г. </w:t>
      </w:r>
      <w:r w:rsidR="000E58B7">
        <w:rPr>
          <w:sz w:val="28"/>
          <w:szCs w:val="28"/>
        </w:rPr>
        <w:br/>
      </w:r>
      <w:r w:rsidR="00D2589B" w:rsidRPr="00BA22DF">
        <w:rPr>
          <w:sz w:val="28"/>
          <w:szCs w:val="28"/>
        </w:rPr>
        <w:t xml:space="preserve">№ 280-33 «Об утверждении Положения о порядке организации и </w:t>
      </w:r>
      <w:r w:rsidR="000E58B7">
        <w:rPr>
          <w:sz w:val="28"/>
          <w:szCs w:val="28"/>
        </w:rPr>
        <w:br/>
      </w:r>
      <w:r w:rsidR="00D2589B" w:rsidRPr="00BA22DF">
        <w:rPr>
          <w:sz w:val="28"/>
          <w:szCs w:val="28"/>
        </w:rPr>
        <w:t>проведения публичных слушаний  или  общественных обсуждений по вопросам  градостроительной деятельности на территории города Невинномысска» и не может быть менее 5 календарных дней и более чем один месяц</w:t>
      </w:r>
      <w:r w:rsidR="009D4A0D" w:rsidRPr="00BA22DF">
        <w:rPr>
          <w:sz w:val="28"/>
          <w:szCs w:val="28"/>
        </w:rPr>
        <w:t>.</w:t>
      </w:r>
    </w:p>
    <w:p w:rsidR="008736DE" w:rsidRDefault="009D4A0D" w:rsidP="008736DE">
      <w:pPr>
        <w:pStyle w:val="af0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>1</w:t>
      </w:r>
      <w:r w:rsidR="001E70F1">
        <w:rPr>
          <w:rFonts w:ascii="Times New Roman" w:hAnsi="Times New Roman" w:cs="Times New Roman"/>
          <w:sz w:val="28"/>
          <w:szCs w:val="28"/>
        </w:rPr>
        <w:t>5</w:t>
      </w:r>
      <w:r w:rsidRPr="00BA22DF">
        <w:rPr>
          <w:rFonts w:ascii="Times New Roman" w:hAnsi="Times New Roman" w:cs="Times New Roman"/>
          <w:sz w:val="28"/>
          <w:szCs w:val="28"/>
        </w:rPr>
        <w:t xml:space="preserve">. </w:t>
      </w:r>
      <w:bookmarkStart w:id="5" w:name="sub_122"/>
      <w:r w:rsidR="008736DE">
        <w:rPr>
          <w:rFonts w:ascii="Times New Roman" w:hAnsi="Times New Roman" w:cs="Times New Roman"/>
          <w:sz w:val="28"/>
          <w:szCs w:val="28"/>
        </w:rPr>
        <w:t>Нормативные правовые акты Российской Федерации и нормативные правовые акты Ставропольского края, регулирующие предоставление муниципальной услуги.</w:t>
      </w:r>
    </w:p>
    <w:p w:rsidR="000E58B7" w:rsidRDefault="000E58B7" w:rsidP="00F8448E">
      <w:pPr>
        <w:pStyle w:val="af0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58B7" w:rsidRDefault="000E58B7" w:rsidP="00F8448E">
      <w:pPr>
        <w:pStyle w:val="af0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DAF" w:rsidRDefault="00927DAF" w:rsidP="00F8448E">
      <w:pPr>
        <w:pStyle w:val="af0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48E" w:rsidRPr="00A07C38" w:rsidRDefault="00F8448E" w:rsidP="00F8448E">
      <w:pPr>
        <w:pStyle w:val="af0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C38">
        <w:rPr>
          <w:rFonts w:ascii="Times New Roman" w:hAnsi="Times New Roman" w:cs="Times New Roman"/>
          <w:sz w:val="28"/>
          <w:szCs w:val="28"/>
        </w:rPr>
        <w:t>Перечень нормативных правовых актов Российской Федерации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C38">
        <w:rPr>
          <w:rFonts w:ascii="Times New Roman" w:hAnsi="Times New Roman" w:cs="Times New Roman"/>
          <w:sz w:val="28"/>
          <w:szCs w:val="28"/>
        </w:rPr>
        <w:t>нормативных правовых актов Ставропольского края,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в разделе «Государственные и муниципальные услуги»</w:t>
      </w:r>
      <w:r w:rsidRPr="00A07C38">
        <w:rPr>
          <w:rFonts w:ascii="Times New Roman" w:hAnsi="Times New Roman" w:cs="Times New Roman"/>
          <w:sz w:val="28"/>
          <w:szCs w:val="28"/>
        </w:rPr>
        <w:t>, в информационно-телекоммуникационной сети «Интернет», на Едином и региональном порталах.</w:t>
      </w:r>
    </w:p>
    <w:p w:rsidR="008736DE" w:rsidRDefault="008736DE" w:rsidP="008736DE">
      <w:pPr>
        <w:ind w:firstLine="709"/>
        <w:jc w:val="both"/>
        <w:rPr>
          <w:sz w:val="28"/>
          <w:szCs w:val="28"/>
        </w:rPr>
      </w:pPr>
    </w:p>
    <w:bookmarkEnd w:id="5"/>
    <w:p w:rsidR="001407DD" w:rsidRPr="00971C64" w:rsidRDefault="00951692" w:rsidP="001407DD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подлежащих представлению заявителем, порядок их представления </w:t>
      </w:r>
      <w:bookmarkStart w:id="6" w:name="Par159"/>
      <w:bookmarkEnd w:id="6"/>
    </w:p>
    <w:p w:rsidR="001407DD" w:rsidRPr="00971C64" w:rsidRDefault="001407DD" w:rsidP="001407DD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D751B0" w:rsidRPr="00971C64" w:rsidRDefault="00951692" w:rsidP="008736D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E20C1">
        <w:rPr>
          <w:sz w:val="28"/>
          <w:szCs w:val="28"/>
        </w:rPr>
        <w:t>1</w:t>
      </w:r>
      <w:r w:rsidR="001E70F1" w:rsidRPr="005E20C1">
        <w:rPr>
          <w:sz w:val="28"/>
          <w:szCs w:val="28"/>
        </w:rPr>
        <w:t>6</w:t>
      </w:r>
      <w:r w:rsidRPr="005E20C1">
        <w:rPr>
          <w:sz w:val="28"/>
          <w:szCs w:val="28"/>
        </w:rPr>
        <w:t xml:space="preserve">. </w:t>
      </w:r>
      <w:r w:rsidR="00D751B0" w:rsidRPr="005E20C1">
        <w:rPr>
          <w:sz w:val="28"/>
          <w:szCs w:val="28"/>
        </w:rPr>
        <w:t xml:space="preserve">В целях получения муниципальной услуги заявителем в Комитет, </w:t>
      </w:r>
      <w:r w:rsidR="00B76271" w:rsidRPr="005E20C1">
        <w:rPr>
          <w:sz w:val="28"/>
          <w:szCs w:val="28"/>
        </w:rPr>
        <w:t>МФЦ</w:t>
      </w:r>
      <w:r w:rsidR="0031461E" w:rsidRPr="005E20C1">
        <w:rPr>
          <w:sz w:val="28"/>
          <w:szCs w:val="28"/>
        </w:rPr>
        <w:t xml:space="preserve"> подается </w:t>
      </w:r>
      <w:r w:rsidR="00E134CD" w:rsidRPr="005E20C1">
        <w:rPr>
          <w:sz w:val="28"/>
          <w:szCs w:val="28"/>
        </w:rPr>
        <w:t xml:space="preserve">заявление </w:t>
      </w:r>
      <w:r w:rsidR="00D751B0" w:rsidRPr="005E20C1">
        <w:rPr>
          <w:sz w:val="28"/>
          <w:szCs w:val="28"/>
        </w:rPr>
        <w:t>с приложением следующих документов:</w:t>
      </w:r>
    </w:p>
    <w:p w:rsidR="003C70A1" w:rsidRPr="00971C64" w:rsidRDefault="00BA615A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>п</w:t>
      </w:r>
      <w:r w:rsidR="00B87FBF" w:rsidRPr="00971C64">
        <w:rPr>
          <w:sz w:val="28"/>
          <w:szCs w:val="28"/>
        </w:rPr>
        <w:t>одлинник и копия документа, удостоверяющего личность заявителя (заявителей), являющегося физическим лицом, либо личность представителя фи</w:t>
      </w:r>
      <w:r w:rsidR="00F8448E">
        <w:rPr>
          <w:sz w:val="28"/>
          <w:szCs w:val="28"/>
        </w:rPr>
        <w:t>зического или юридического лица;</w:t>
      </w:r>
    </w:p>
    <w:p w:rsidR="00B87FBF" w:rsidRPr="00971C64" w:rsidRDefault="00B87FBF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 xml:space="preserve">подлинник и копия документа, удостоверяющего права (полномочия) представителя физического или юридического лица, если с </w:t>
      </w:r>
      <w:hyperlink w:anchor="Par1276" w:history="1">
        <w:r w:rsidRPr="00971C64">
          <w:rPr>
            <w:sz w:val="28"/>
            <w:szCs w:val="28"/>
          </w:rPr>
          <w:t>заявлением</w:t>
        </w:r>
      </w:hyperlink>
      <w:r w:rsidRPr="00971C64">
        <w:rPr>
          <w:sz w:val="28"/>
          <w:szCs w:val="28"/>
        </w:rPr>
        <w:t xml:space="preserve"> обращается представитель заявителя (заявителей);</w:t>
      </w:r>
    </w:p>
    <w:p w:rsidR="00B87FBF" w:rsidRPr="00971C64" w:rsidRDefault="00B87FBF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>подлинник и копия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(в случае если заявителем является иностранное юридическое лицо);</w:t>
      </w:r>
    </w:p>
    <w:p w:rsidR="00B87FBF" w:rsidRPr="00971C64" w:rsidRDefault="00C174FD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>копия документа, удостоверяющие (устанавливающие) права заявителя на объекты недвижимого имущества, (здание, сооружение), если право на такой объект не зарегистрировано в Едином государственном реестре недвижимости (далее – ЕГРН);</w:t>
      </w:r>
    </w:p>
    <w:p w:rsidR="00C174FD" w:rsidRPr="00971C64" w:rsidRDefault="00C174FD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>копии документов, удостоверяющих (устанавливающих) права заявителя на испрашиваемый земельный участок, если право на такой земельный уча</w:t>
      </w:r>
      <w:r w:rsidR="00B1213F">
        <w:rPr>
          <w:sz w:val="28"/>
          <w:szCs w:val="28"/>
        </w:rPr>
        <w:t>сток не зарегистрировано в ЕГРН.</w:t>
      </w:r>
    </w:p>
    <w:p w:rsidR="00D751B0" w:rsidRPr="00971C64" w:rsidRDefault="00D751B0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>1</w:t>
      </w:r>
      <w:r w:rsidR="001E70F1">
        <w:rPr>
          <w:sz w:val="28"/>
          <w:szCs w:val="28"/>
        </w:rPr>
        <w:t>7</w:t>
      </w:r>
      <w:r w:rsidRPr="00971C64">
        <w:rPr>
          <w:sz w:val="28"/>
          <w:szCs w:val="28"/>
        </w:rPr>
        <w:t>. 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которые находятся в распоряжении иных органов и организаций, участвующих в предоставлении муниципальной услуги, и запрашиваются в режиме межведомственного</w:t>
      </w:r>
      <w:r w:rsidR="00F83BEC" w:rsidRPr="00971C64">
        <w:rPr>
          <w:sz w:val="28"/>
          <w:szCs w:val="28"/>
        </w:rPr>
        <w:t xml:space="preserve"> информационного взаимодействия</w:t>
      </w:r>
    </w:p>
    <w:p w:rsidR="00415E62" w:rsidRPr="00971C64" w:rsidRDefault="00415E62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D751B0" w:rsidRPr="00971C64" w:rsidTr="00DD7180">
        <w:trPr>
          <w:trHeight w:val="1670"/>
          <w:tblCellSpacing w:w="5" w:type="nil"/>
        </w:trPr>
        <w:tc>
          <w:tcPr>
            <w:tcW w:w="567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№</w:t>
            </w:r>
          </w:p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п/п</w:t>
            </w:r>
          </w:p>
        </w:tc>
        <w:tc>
          <w:tcPr>
            <w:tcW w:w="6096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694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</w:tbl>
    <w:p w:rsidR="001407DD" w:rsidRPr="00971C64" w:rsidRDefault="001407DD" w:rsidP="001407DD">
      <w:pPr>
        <w:spacing w:line="20" w:lineRule="exact"/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D751B0" w:rsidRPr="00971C64" w:rsidTr="00B1213F">
        <w:trPr>
          <w:trHeight w:val="301"/>
          <w:tblHeader/>
          <w:tblCellSpacing w:w="5" w:type="nil"/>
        </w:trPr>
        <w:tc>
          <w:tcPr>
            <w:tcW w:w="567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3</w:t>
            </w:r>
          </w:p>
        </w:tc>
      </w:tr>
      <w:tr w:rsidR="00D751B0" w:rsidRPr="00971C64" w:rsidTr="00DD7180">
        <w:trPr>
          <w:trHeight w:val="1675"/>
          <w:tblCellSpacing w:w="5" w:type="nil"/>
        </w:trPr>
        <w:tc>
          <w:tcPr>
            <w:tcW w:w="567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</w:t>
            </w:r>
            <w:r w:rsidRPr="00971C64">
              <w:rPr>
                <w:sz w:val="28"/>
                <w:szCs w:val="28"/>
              </w:rPr>
              <w:softHyphen/>
              <w:t>принимателе, являющемся заявителем</w:t>
            </w:r>
          </w:p>
        </w:tc>
        <w:tc>
          <w:tcPr>
            <w:tcW w:w="2694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ФНС России</w:t>
            </w:r>
          </w:p>
        </w:tc>
      </w:tr>
      <w:tr w:rsidR="00D751B0" w:rsidRPr="00971C64" w:rsidTr="00DD7180">
        <w:trPr>
          <w:trHeight w:val="956"/>
          <w:tblCellSpacing w:w="5" w:type="nil"/>
        </w:trPr>
        <w:tc>
          <w:tcPr>
            <w:tcW w:w="567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Выписка из ЕГРН о правах на земельный участок или уведомление об отсутствии в ЕГРН запраши</w:t>
            </w:r>
            <w:r w:rsidRPr="00971C64">
              <w:rPr>
                <w:sz w:val="28"/>
                <w:szCs w:val="28"/>
              </w:rPr>
              <w:softHyphen/>
              <w:t>ваемых сведений</w:t>
            </w:r>
          </w:p>
        </w:tc>
        <w:tc>
          <w:tcPr>
            <w:tcW w:w="2694" w:type="dxa"/>
          </w:tcPr>
          <w:p w:rsidR="00D751B0" w:rsidRPr="00971C64" w:rsidRDefault="00D751B0" w:rsidP="00BC5FF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 xml:space="preserve">Филиал ФГБУ «ФКП Росреестра» по </w:t>
            </w:r>
            <w:r w:rsidR="00BC5FF9">
              <w:rPr>
                <w:sz w:val="28"/>
                <w:szCs w:val="28"/>
              </w:rPr>
              <w:t>СК</w:t>
            </w:r>
            <w:r w:rsidRPr="00971C64">
              <w:rPr>
                <w:sz w:val="28"/>
                <w:szCs w:val="28"/>
              </w:rPr>
              <w:t xml:space="preserve"> </w:t>
            </w:r>
          </w:p>
        </w:tc>
      </w:tr>
      <w:tr w:rsidR="00D751B0" w:rsidRPr="00971C64" w:rsidTr="00DD7180">
        <w:trPr>
          <w:trHeight w:val="1295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3.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51B0" w:rsidRPr="00971C64" w:rsidRDefault="00D751B0" w:rsidP="00BA22D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 xml:space="preserve">Выписка из </w:t>
            </w:r>
            <w:r w:rsidR="0031461E" w:rsidRPr="00971C64">
              <w:rPr>
                <w:sz w:val="28"/>
                <w:szCs w:val="28"/>
              </w:rPr>
              <w:t>ЕГРН</w:t>
            </w:r>
            <w:r w:rsidRPr="00971C64">
              <w:rPr>
                <w:sz w:val="28"/>
                <w:szCs w:val="28"/>
              </w:rPr>
              <w:t xml:space="preserve"> о правах на объекты недвижи</w:t>
            </w:r>
            <w:r w:rsidRPr="00971C64">
              <w:rPr>
                <w:sz w:val="28"/>
                <w:szCs w:val="28"/>
              </w:rPr>
              <w:softHyphen/>
              <w:t>мого имущества, находящиеся на земельном уча</w:t>
            </w:r>
            <w:r w:rsidRPr="00971C64">
              <w:rPr>
                <w:sz w:val="28"/>
                <w:szCs w:val="28"/>
              </w:rPr>
              <w:softHyphen/>
              <w:t>стке, или уведомление об отсутствии в ЕГРН за</w:t>
            </w:r>
            <w:r w:rsidRPr="00971C64">
              <w:rPr>
                <w:sz w:val="28"/>
                <w:szCs w:val="28"/>
              </w:rPr>
              <w:softHyphen/>
              <w:t xml:space="preserve">прашиваемых сведений 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51B0" w:rsidRPr="00971C64" w:rsidRDefault="00D751B0" w:rsidP="00BC5FF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 xml:space="preserve">Филиал ФГБУ «ФКП Росреестра» по </w:t>
            </w:r>
            <w:r w:rsidR="00BC5FF9">
              <w:rPr>
                <w:sz w:val="28"/>
                <w:szCs w:val="28"/>
              </w:rPr>
              <w:t>СК</w:t>
            </w:r>
            <w:r w:rsidRPr="00971C64">
              <w:rPr>
                <w:sz w:val="28"/>
                <w:szCs w:val="28"/>
              </w:rPr>
              <w:t xml:space="preserve"> </w:t>
            </w:r>
          </w:p>
        </w:tc>
      </w:tr>
    </w:tbl>
    <w:p w:rsidR="00DD7180" w:rsidRPr="008736DE" w:rsidRDefault="00DD7180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highlight w:val="yellow"/>
        </w:rPr>
      </w:pPr>
    </w:p>
    <w:p w:rsidR="00D751B0" w:rsidRPr="00971C64" w:rsidRDefault="00D751B0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 xml:space="preserve">Документы, указанные в данном подпункте </w:t>
      </w:r>
      <w:r w:rsidR="00B87FBF" w:rsidRPr="00971C64">
        <w:rPr>
          <w:sz w:val="28"/>
          <w:szCs w:val="28"/>
        </w:rPr>
        <w:t>а</w:t>
      </w:r>
      <w:r w:rsidRPr="00971C64">
        <w:rPr>
          <w:sz w:val="28"/>
          <w:szCs w:val="28"/>
        </w:rPr>
        <w:t>дминистративного регламента, заявитель вправе представить лично.</w:t>
      </w:r>
    </w:p>
    <w:p w:rsidR="00D751B0" w:rsidRPr="00971C64" w:rsidRDefault="00D751B0" w:rsidP="00BA22D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1</w:t>
      </w:r>
      <w:r w:rsidR="001E70F1">
        <w:rPr>
          <w:sz w:val="28"/>
          <w:szCs w:val="28"/>
        </w:rPr>
        <w:t>8</w:t>
      </w:r>
      <w:r w:rsidRPr="00971C64">
        <w:rPr>
          <w:sz w:val="28"/>
          <w:szCs w:val="28"/>
        </w:rPr>
        <w:t xml:space="preserve">. В соответствии с </w:t>
      </w:r>
      <w:hyperlink r:id="rId19" w:history="1">
        <w:r w:rsidRPr="00971C64">
          <w:rPr>
            <w:sz w:val="28"/>
            <w:szCs w:val="28"/>
          </w:rPr>
          <w:t>пунктами 1</w:t>
        </w:r>
      </w:hyperlink>
      <w:r w:rsidR="00D14F88">
        <w:rPr>
          <w:sz w:val="28"/>
          <w:szCs w:val="28"/>
        </w:rPr>
        <w:t xml:space="preserve"> </w:t>
      </w:r>
      <w:hyperlink r:id="rId20" w:history="1">
        <w:r w:rsidR="00971C64" w:rsidRPr="00971C64">
          <w:rPr>
            <w:sz w:val="28"/>
            <w:szCs w:val="28"/>
          </w:rPr>
          <w:t>-</w:t>
        </w:r>
        <w:r w:rsidR="00D14F88">
          <w:rPr>
            <w:sz w:val="28"/>
            <w:szCs w:val="28"/>
          </w:rPr>
          <w:t xml:space="preserve"> </w:t>
        </w:r>
        <w:r w:rsidR="00971C64" w:rsidRPr="00971C64">
          <w:rPr>
            <w:sz w:val="28"/>
            <w:szCs w:val="28"/>
          </w:rPr>
          <w:t>4</w:t>
        </w:r>
      </w:hyperlink>
      <w:r w:rsidRPr="00971C64">
        <w:rPr>
          <w:sz w:val="28"/>
          <w:szCs w:val="28"/>
        </w:rPr>
        <w:t xml:space="preserve"> Федерального закона № 210-ФЗ запрещается требовать от заявителя:</w:t>
      </w:r>
    </w:p>
    <w:p w:rsidR="00C174FD" w:rsidRPr="00971C64" w:rsidRDefault="00C174FD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D14F88" w:rsidRPr="004D3B2E" w:rsidRDefault="00D14F88" w:rsidP="00D14F88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4D3B2E">
        <w:rPr>
          <w:sz w:val="28"/>
          <w:szCs w:val="28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</w:t>
      </w:r>
      <w:r>
        <w:rPr>
          <w:sz w:val="28"/>
          <w:szCs w:val="28"/>
        </w:rPr>
        <w:br/>
      </w:r>
      <w:r w:rsidRPr="004D3B2E">
        <w:rPr>
          <w:sz w:val="28"/>
          <w:szCs w:val="28"/>
        </w:rPr>
        <w:t xml:space="preserve">органов, органов местного самоуправления либо подведомственных </w:t>
      </w:r>
      <w:r>
        <w:rPr>
          <w:sz w:val="28"/>
          <w:szCs w:val="28"/>
        </w:rPr>
        <w:br/>
      </w:r>
      <w:r w:rsidRPr="004D3B2E">
        <w:rPr>
          <w:sz w:val="28"/>
          <w:szCs w:val="28"/>
        </w:rPr>
        <w:t>органам местного самоуправления организаций, участвующих в предоставлении муниципальных</w:t>
      </w:r>
      <w:r>
        <w:rPr>
          <w:sz w:val="28"/>
          <w:szCs w:val="28"/>
        </w:rPr>
        <w:t xml:space="preserve"> </w:t>
      </w:r>
      <w:r w:rsidRPr="004D3B2E">
        <w:rPr>
          <w:sz w:val="28"/>
          <w:szCs w:val="28"/>
        </w:rPr>
        <w:t>услуг, в соответствии с</w:t>
      </w:r>
      <w:r>
        <w:rPr>
          <w:sz w:val="28"/>
          <w:szCs w:val="28"/>
        </w:rPr>
        <w:t xml:space="preserve"> нормативными правовыми актами</w:t>
      </w:r>
      <w:r w:rsidRPr="004D3B2E">
        <w:rPr>
          <w:sz w:val="28"/>
          <w:szCs w:val="28"/>
        </w:rPr>
        <w:t xml:space="preserve"> Российской Федерации, нормативными правовыми </w:t>
      </w:r>
      <w:r>
        <w:rPr>
          <w:sz w:val="28"/>
          <w:szCs w:val="28"/>
        </w:rPr>
        <w:br/>
      </w:r>
      <w:r w:rsidRPr="004D3B2E">
        <w:rPr>
          <w:sz w:val="28"/>
          <w:szCs w:val="28"/>
        </w:rPr>
        <w:t xml:space="preserve">актами субъектов Российской Федерации, муниципальными правовыми актами, за исключением документов, включенных в определенный </w:t>
      </w:r>
      <w:r>
        <w:rPr>
          <w:sz w:val="28"/>
          <w:szCs w:val="28"/>
        </w:rPr>
        <w:br/>
      </w:r>
      <w:r w:rsidRPr="004D3B2E">
        <w:rPr>
          <w:sz w:val="28"/>
          <w:szCs w:val="28"/>
        </w:rPr>
        <w:t xml:space="preserve">частью 6 статьи 1 </w:t>
      </w:r>
      <w:r w:rsidRPr="007E7317">
        <w:rPr>
          <w:sz w:val="28"/>
          <w:szCs w:val="28"/>
        </w:rPr>
        <w:t xml:space="preserve">Федерального закона № 210-ФЗ </w:t>
      </w:r>
      <w:r w:rsidRPr="004D3B2E">
        <w:rPr>
          <w:sz w:val="28"/>
          <w:szCs w:val="28"/>
        </w:rPr>
        <w:t>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D14F88" w:rsidRDefault="00D14F88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</w:p>
    <w:p w:rsidR="00927DAF" w:rsidRDefault="00927DAF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</w:p>
    <w:p w:rsidR="00C174FD" w:rsidRPr="00971C64" w:rsidRDefault="00C174FD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C174FD" w:rsidRPr="00971C64" w:rsidRDefault="00C174FD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174FD" w:rsidRPr="00971C64" w:rsidRDefault="00C174FD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174FD" w:rsidRPr="00971C64" w:rsidRDefault="00C174FD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174FD" w:rsidRPr="00971C64" w:rsidRDefault="00C174FD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5E20C1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174FD" w:rsidRPr="00971C64" w:rsidRDefault="00C174FD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D14F88">
        <w:rPr>
          <w:sz w:val="28"/>
          <w:szCs w:val="28"/>
        </w:rPr>
        <w:br/>
      </w:r>
      <w:r w:rsidRPr="00971C64">
        <w:rPr>
          <w:sz w:val="28"/>
          <w:szCs w:val="28"/>
        </w:rPr>
        <w:t xml:space="preserve">должностного лица органа, предоставляющего муниципальную услугу, муниципального служащего, работника </w:t>
      </w:r>
      <w:r w:rsidR="00F8448E">
        <w:rPr>
          <w:sz w:val="28"/>
          <w:szCs w:val="28"/>
        </w:rPr>
        <w:t>МФЦ</w:t>
      </w:r>
      <w:r w:rsidRPr="00971C64">
        <w:rPr>
          <w:sz w:val="28"/>
          <w:szCs w:val="28"/>
        </w:rPr>
        <w:t>, работника организации, предусмотренной частью 1.1 с</w:t>
      </w:r>
      <w:r w:rsidR="00BC5FF9">
        <w:rPr>
          <w:sz w:val="28"/>
          <w:szCs w:val="28"/>
        </w:rPr>
        <w:t xml:space="preserve">татьи 16 Федерального закона </w:t>
      </w:r>
      <w:r w:rsidRPr="00971C64">
        <w:rPr>
          <w:sz w:val="28"/>
          <w:szCs w:val="28"/>
        </w:rPr>
        <w:t xml:space="preserve">№ 210-ФЗ, </w:t>
      </w:r>
      <w:r w:rsidR="00D14F88">
        <w:rPr>
          <w:sz w:val="28"/>
          <w:szCs w:val="28"/>
        </w:rPr>
        <w:br/>
      </w:r>
      <w:r w:rsidRPr="00971C64">
        <w:rPr>
          <w:sz w:val="28"/>
          <w:szCs w:val="28"/>
        </w:rPr>
        <w:t xml:space="preserve">при первоначальном отказе в приеме документов, необходимых </w:t>
      </w:r>
      <w:r w:rsidR="00D14F88">
        <w:rPr>
          <w:sz w:val="28"/>
          <w:szCs w:val="28"/>
        </w:rPr>
        <w:br/>
      </w:r>
      <w:r w:rsidRPr="00971C64">
        <w:rPr>
          <w:sz w:val="28"/>
          <w:szCs w:val="28"/>
        </w:rPr>
        <w:t xml:space="preserve">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</w:t>
      </w:r>
      <w:r w:rsidR="00F8448E">
        <w:rPr>
          <w:sz w:val="28"/>
          <w:szCs w:val="28"/>
        </w:rPr>
        <w:t>МФЦ</w:t>
      </w:r>
      <w:r w:rsidRPr="00971C64">
        <w:rPr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неудобства, представления документов и информации или </w:t>
      </w:r>
      <w:r w:rsidR="00D14F88">
        <w:rPr>
          <w:sz w:val="28"/>
          <w:szCs w:val="28"/>
        </w:rPr>
        <w:br/>
      </w:r>
      <w:r w:rsidRPr="00971C64">
        <w:rPr>
          <w:sz w:val="28"/>
          <w:szCs w:val="28"/>
        </w:rPr>
        <w:t xml:space="preserve">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муниципальной </w:t>
      </w:r>
      <w:r w:rsidR="00D14F88">
        <w:rPr>
          <w:sz w:val="28"/>
          <w:szCs w:val="28"/>
        </w:rPr>
        <w:br/>
      </w:r>
      <w:r w:rsidRPr="00971C64">
        <w:rPr>
          <w:sz w:val="28"/>
          <w:szCs w:val="28"/>
        </w:rPr>
        <w:t>услуги.</w:t>
      </w:r>
    </w:p>
    <w:p w:rsidR="00951692" w:rsidRPr="008736DE" w:rsidRDefault="00951692" w:rsidP="00BA22D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  <w:highlight w:val="yellow"/>
        </w:rPr>
      </w:pPr>
    </w:p>
    <w:p w:rsidR="00F83BEC" w:rsidRDefault="00F83BEC" w:rsidP="00A30CC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71C64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</w:t>
      </w:r>
      <w:r w:rsidR="0031461E" w:rsidRPr="00971C64">
        <w:rPr>
          <w:rFonts w:ascii="Times New Roman" w:hAnsi="Times New Roman" w:cs="Times New Roman"/>
          <w:sz w:val="28"/>
          <w:szCs w:val="28"/>
        </w:rPr>
        <w:t xml:space="preserve">заявления и </w:t>
      </w:r>
      <w:r w:rsidRPr="00971C64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</w:t>
      </w:r>
    </w:p>
    <w:p w:rsidR="00D14F88" w:rsidRPr="00971C64" w:rsidRDefault="00D14F88" w:rsidP="00A30CC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1E70F1" w:rsidRDefault="001E70F1" w:rsidP="001E70F1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951692" w:rsidRPr="00971C64">
        <w:rPr>
          <w:sz w:val="28"/>
          <w:szCs w:val="28"/>
        </w:rPr>
        <w:t xml:space="preserve">. </w:t>
      </w:r>
      <w:r w:rsidR="00F83BEC" w:rsidRPr="00971C64">
        <w:rPr>
          <w:rFonts w:eastAsia="Arial CYR"/>
          <w:bCs/>
          <w:iCs/>
          <w:sz w:val="28"/>
          <w:szCs w:val="28"/>
        </w:rPr>
        <w:t>Основан</w:t>
      </w:r>
      <w:r>
        <w:rPr>
          <w:rFonts w:eastAsia="Arial CYR"/>
          <w:bCs/>
          <w:iCs/>
          <w:sz w:val="28"/>
          <w:szCs w:val="28"/>
        </w:rPr>
        <w:t>ием</w:t>
      </w:r>
      <w:r w:rsidR="00F83BEC" w:rsidRPr="00971C64">
        <w:rPr>
          <w:rFonts w:eastAsia="Arial CYR"/>
          <w:bCs/>
          <w:iCs/>
          <w:sz w:val="28"/>
          <w:szCs w:val="28"/>
        </w:rPr>
        <w:t xml:space="preserve"> для отказа в приеме </w:t>
      </w:r>
      <w:r w:rsidR="0031461E" w:rsidRPr="00971C64">
        <w:rPr>
          <w:rFonts w:eastAsia="Arial CYR"/>
          <w:bCs/>
          <w:iCs/>
          <w:sz w:val="28"/>
          <w:szCs w:val="28"/>
        </w:rPr>
        <w:t xml:space="preserve">заявления и </w:t>
      </w:r>
      <w:r w:rsidR="00F83BEC" w:rsidRPr="00971C64">
        <w:rPr>
          <w:rFonts w:eastAsia="Arial CYR"/>
          <w:bCs/>
          <w:iCs/>
          <w:sz w:val="28"/>
          <w:szCs w:val="28"/>
        </w:rPr>
        <w:t xml:space="preserve">документов, </w:t>
      </w:r>
      <w:r w:rsidR="008F293F" w:rsidRPr="00971C64">
        <w:rPr>
          <w:rFonts w:eastAsia="Arial CYR"/>
          <w:bCs/>
          <w:iCs/>
          <w:sz w:val="28"/>
          <w:szCs w:val="28"/>
        </w:rPr>
        <w:t>указанных в пункте 1</w:t>
      </w:r>
      <w:r>
        <w:rPr>
          <w:rFonts w:eastAsia="Arial CYR"/>
          <w:bCs/>
          <w:iCs/>
          <w:sz w:val="28"/>
          <w:szCs w:val="28"/>
        </w:rPr>
        <w:t>6</w:t>
      </w:r>
      <w:r w:rsidR="008F293F" w:rsidRPr="00971C64">
        <w:rPr>
          <w:rFonts w:eastAsia="Arial CYR"/>
          <w:bCs/>
          <w:iCs/>
          <w:sz w:val="28"/>
          <w:szCs w:val="28"/>
        </w:rPr>
        <w:t xml:space="preserve"> административного регламента</w:t>
      </w:r>
      <w:r>
        <w:rPr>
          <w:rFonts w:eastAsia="Arial CYR"/>
          <w:bCs/>
          <w:iCs/>
          <w:sz w:val="28"/>
          <w:szCs w:val="28"/>
        </w:rPr>
        <w:t xml:space="preserve"> является </w:t>
      </w:r>
      <w:r>
        <w:rPr>
          <w:sz w:val="28"/>
          <w:szCs w:val="28"/>
        </w:rPr>
        <w:t xml:space="preserve">признание </w:t>
      </w:r>
      <w:r w:rsidRPr="00510E72">
        <w:rPr>
          <w:sz w:val="28"/>
          <w:szCs w:val="28"/>
        </w:rPr>
        <w:t>усиленной квалифи</w:t>
      </w:r>
      <w:r>
        <w:rPr>
          <w:sz w:val="28"/>
          <w:szCs w:val="28"/>
        </w:rPr>
        <w:t xml:space="preserve">цированной электронной подписи </w:t>
      </w:r>
      <w:r w:rsidRPr="00510E72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Pr="00510E72">
        <w:rPr>
          <w:sz w:val="28"/>
          <w:szCs w:val="28"/>
        </w:rPr>
        <w:t xml:space="preserve"> электронная подпись)</w:t>
      </w:r>
      <w:r>
        <w:rPr>
          <w:sz w:val="28"/>
          <w:szCs w:val="28"/>
        </w:rPr>
        <w:t>, с использованием которой подписаны заявление и документы, необходимые для предоставления муниципальной услуги, представленные заявителем</w:t>
      </w:r>
      <w:r w:rsidR="00DE1F26">
        <w:rPr>
          <w:sz w:val="28"/>
          <w:szCs w:val="28"/>
        </w:rPr>
        <w:t xml:space="preserve"> (представителем заявителя)</w:t>
      </w:r>
      <w:r>
        <w:rPr>
          <w:sz w:val="28"/>
          <w:szCs w:val="28"/>
        </w:rPr>
        <w:t xml:space="preserve"> в электронной форме, недействительной (истек срок действия, заявление подписано электронной подписью иного л</w:t>
      </w:r>
      <w:r w:rsidR="00DE1F26">
        <w:rPr>
          <w:sz w:val="28"/>
          <w:szCs w:val="28"/>
        </w:rPr>
        <w:t>ица).</w:t>
      </w:r>
    </w:p>
    <w:p w:rsidR="00971C64" w:rsidRPr="00971C64" w:rsidRDefault="00971C64" w:rsidP="00BA22DF">
      <w:pPr>
        <w:pStyle w:val="Standard"/>
        <w:tabs>
          <w:tab w:val="left" w:pos="0"/>
        </w:tabs>
        <w:autoSpaceDE w:val="0"/>
        <w:ind w:firstLine="709"/>
        <w:contextualSpacing/>
        <w:jc w:val="both"/>
        <w:rPr>
          <w:rFonts w:eastAsia="Arial CYR"/>
          <w:bCs/>
          <w:iCs/>
          <w:sz w:val="28"/>
          <w:szCs w:val="28"/>
        </w:rPr>
      </w:pPr>
    </w:p>
    <w:p w:rsidR="00F83BEC" w:rsidRPr="00971C64" w:rsidRDefault="00F83BEC" w:rsidP="00A30CC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 xml:space="preserve">Исчерпывающий перечень оснований для возврата заявления и документов, </w:t>
      </w:r>
      <w:r w:rsidR="003A0FBE" w:rsidRPr="00971C64">
        <w:rPr>
          <w:rFonts w:eastAsia="Arial CYR"/>
          <w:bCs/>
          <w:iCs/>
          <w:sz w:val="28"/>
          <w:szCs w:val="28"/>
        </w:rPr>
        <w:t>указанных в пункте 1</w:t>
      </w:r>
      <w:r w:rsidR="00DE1F26">
        <w:rPr>
          <w:rFonts w:eastAsia="Arial CYR"/>
          <w:bCs/>
          <w:iCs/>
          <w:sz w:val="28"/>
          <w:szCs w:val="28"/>
        </w:rPr>
        <w:t>6</w:t>
      </w:r>
      <w:r w:rsidR="003A0FBE" w:rsidRPr="00971C64">
        <w:rPr>
          <w:rFonts w:eastAsia="Arial CYR"/>
          <w:bCs/>
          <w:iCs/>
          <w:sz w:val="28"/>
          <w:szCs w:val="28"/>
        </w:rPr>
        <w:t xml:space="preserve"> административного регламента </w:t>
      </w:r>
    </w:p>
    <w:p w:rsidR="00951692" w:rsidRPr="008736DE" w:rsidRDefault="00951692" w:rsidP="00A30CC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  <w:highlight w:val="yellow"/>
        </w:rPr>
      </w:pPr>
    </w:p>
    <w:p w:rsidR="003A0FBE" w:rsidRDefault="003A0FBE" w:rsidP="003A0FBE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rFonts w:eastAsia="Lucida Sans Unicode"/>
          <w:sz w:val="28"/>
          <w:szCs w:val="28"/>
        </w:rPr>
        <w:t>2</w:t>
      </w:r>
      <w:r w:rsidR="001E70F1">
        <w:rPr>
          <w:rFonts w:eastAsia="Lucida Sans Unicode"/>
          <w:sz w:val="28"/>
          <w:szCs w:val="28"/>
        </w:rPr>
        <w:t>0</w:t>
      </w:r>
      <w:r w:rsidR="00951692" w:rsidRPr="00971C64">
        <w:rPr>
          <w:rFonts w:eastAsia="Lucida Sans Unicode"/>
          <w:sz w:val="28"/>
          <w:szCs w:val="28"/>
        </w:rPr>
        <w:t xml:space="preserve">. </w:t>
      </w:r>
      <w:r>
        <w:rPr>
          <w:sz w:val="28"/>
          <w:szCs w:val="28"/>
        </w:rPr>
        <w:t xml:space="preserve">Основания для возврата заявления и документов, необходимых для предоставления муниципальной услуги </w:t>
      </w:r>
      <w:r w:rsidR="001E70F1">
        <w:rPr>
          <w:sz w:val="28"/>
          <w:szCs w:val="28"/>
        </w:rPr>
        <w:t>отсутствуют.</w:t>
      </w:r>
    </w:p>
    <w:p w:rsidR="00951692" w:rsidRDefault="00951692" w:rsidP="00BA22DF">
      <w:pPr>
        <w:pStyle w:val="Standard"/>
        <w:widowControl w:val="0"/>
        <w:tabs>
          <w:tab w:val="left" w:pos="0"/>
        </w:tabs>
        <w:suppressAutoHyphens w:val="0"/>
        <w:ind w:firstLine="709"/>
        <w:contextualSpacing/>
        <w:jc w:val="both"/>
        <w:rPr>
          <w:sz w:val="28"/>
          <w:szCs w:val="28"/>
          <w:highlight w:val="yellow"/>
        </w:rPr>
      </w:pPr>
    </w:p>
    <w:p w:rsidR="00F83BEC" w:rsidRPr="00971C64" w:rsidRDefault="00F83BEC" w:rsidP="00A30CC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71C64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</w:t>
      </w:r>
      <w:r w:rsidR="00951692" w:rsidRPr="00971C64">
        <w:rPr>
          <w:rFonts w:ascii="Times New Roman" w:hAnsi="Times New Roman" w:cs="Times New Roman"/>
          <w:sz w:val="28"/>
          <w:szCs w:val="28"/>
        </w:rPr>
        <w:t>оставлении муниципальной услуги</w:t>
      </w:r>
    </w:p>
    <w:p w:rsidR="00951692" w:rsidRPr="008736DE" w:rsidRDefault="00951692" w:rsidP="00951692">
      <w:pPr>
        <w:pStyle w:val="ConsPlusNormal"/>
        <w:ind w:firstLine="0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83BEC" w:rsidRPr="00971C64" w:rsidRDefault="003A0FBE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E70F1">
        <w:rPr>
          <w:rFonts w:ascii="Times New Roman" w:hAnsi="Times New Roman" w:cs="Times New Roman"/>
          <w:sz w:val="28"/>
          <w:szCs w:val="28"/>
        </w:rPr>
        <w:t>1</w:t>
      </w:r>
      <w:r w:rsidR="00951692" w:rsidRPr="00971C64">
        <w:rPr>
          <w:rFonts w:ascii="Times New Roman" w:hAnsi="Times New Roman" w:cs="Times New Roman"/>
          <w:sz w:val="28"/>
          <w:szCs w:val="28"/>
        </w:rPr>
        <w:t xml:space="preserve">. </w:t>
      </w:r>
      <w:r w:rsidR="00F83BEC" w:rsidRPr="00971C64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9D4A0D" w:rsidRPr="00C72D78" w:rsidRDefault="0031461E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2D78">
        <w:rPr>
          <w:rFonts w:ascii="Times New Roman" w:hAnsi="Times New Roman" w:cs="Times New Roman"/>
          <w:sz w:val="28"/>
          <w:szCs w:val="28"/>
        </w:rPr>
        <w:t>2</w:t>
      </w:r>
      <w:r w:rsidR="001E70F1">
        <w:rPr>
          <w:rFonts w:ascii="Times New Roman" w:hAnsi="Times New Roman" w:cs="Times New Roman"/>
          <w:sz w:val="28"/>
          <w:szCs w:val="28"/>
        </w:rPr>
        <w:t>2</w:t>
      </w:r>
      <w:r w:rsidR="00D73A95" w:rsidRPr="00C72D78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C72D78">
        <w:rPr>
          <w:rFonts w:ascii="Times New Roman" w:hAnsi="Times New Roman" w:cs="Times New Roman"/>
          <w:sz w:val="28"/>
          <w:szCs w:val="28"/>
        </w:rPr>
        <w:t xml:space="preserve">Основаниями для отказа в </w:t>
      </w:r>
      <w:r w:rsidR="00EA28F6" w:rsidRPr="00C72D78">
        <w:rPr>
          <w:rFonts w:ascii="Times New Roman" w:hAnsi="Times New Roman" w:cs="Times New Roman"/>
          <w:iCs/>
          <w:color w:val="000000"/>
          <w:sz w:val="28"/>
          <w:szCs w:val="28"/>
        </w:rPr>
        <w:t>предоставлении разрешения на условно разрешенный вид использования земельного участка или объекта капитального строительства</w:t>
      </w:r>
      <w:r w:rsidR="00EA28F6" w:rsidRPr="00C72D78">
        <w:rPr>
          <w:rFonts w:ascii="Times New Roman" w:hAnsi="Times New Roman" w:cs="Times New Roman"/>
          <w:sz w:val="28"/>
          <w:szCs w:val="28"/>
        </w:rPr>
        <w:t xml:space="preserve"> </w:t>
      </w:r>
      <w:r w:rsidR="009D4A0D" w:rsidRPr="00C72D78">
        <w:rPr>
          <w:rFonts w:ascii="Times New Roman" w:hAnsi="Times New Roman" w:cs="Times New Roman"/>
          <w:sz w:val="28"/>
          <w:szCs w:val="28"/>
        </w:rPr>
        <w:t>являются:</w:t>
      </w:r>
    </w:p>
    <w:p w:rsidR="00C72D78" w:rsidRPr="00C72D78" w:rsidRDefault="00D85454" w:rsidP="00C72D7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отсутствие доку</w:t>
      </w:r>
      <w:r w:rsidR="00C72D78" w:rsidRPr="00C72D78">
        <w:rPr>
          <w:rFonts w:ascii="Times New Roman" w:hAnsi="Times New Roman" w:cs="Times New Roman"/>
          <w:sz w:val="28"/>
          <w:szCs w:val="28"/>
        </w:rPr>
        <w:t xml:space="preserve">ментов, необходимых для предоставления </w:t>
      </w:r>
      <w:r w:rsidR="00DE1F2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72D78" w:rsidRPr="00C72D78">
        <w:rPr>
          <w:rFonts w:ascii="Times New Roman" w:hAnsi="Times New Roman" w:cs="Times New Roman"/>
          <w:sz w:val="28"/>
          <w:szCs w:val="28"/>
        </w:rPr>
        <w:t>услуги;</w:t>
      </w:r>
    </w:p>
    <w:p w:rsidR="00C72D78" w:rsidRPr="00C72D78" w:rsidRDefault="00C72D78" w:rsidP="00C72D7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2D78">
        <w:rPr>
          <w:rFonts w:ascii="Times New Roman" w:hAnsi="Times New Roman" w:cs="Times New Roman"/>
          <w:sz w:val="28"/>
          <w:szCs w:val="28"/>
        </w:rPr>
        <w:t>2) нерасп</w:t>
      </w:r>
      <w:r>
        <w:rPr>
          <w:rFonts w:ascii="Times New Roman" w:hAnsi="Times New Roman" w:cs="Times New Roman"/>
          <w:sz w:val="28"/>
          <w:szCs w:val="28"/>
        </w:rPr>
        <w:t>ространение действий градострои</w:t>
      </w:r>
      <w:r w:rsidRPr="00C72D78">
        <w:rPr>
          <w:rFonts w:ascii="Times New Roman" w:hAnsi="Times New Roman" w:cs="Times New Roman"/>
          <w:sz w:val="28"/>
          <w:szCs w:val="28"/>
        </w:rPr>
        <w:t>тельных регламентов на соответствующую территор</w:t>
      </w:r>
      <w:r>
        <w:rPr>
          <w:rFonts w:ascii="Times New Roman" w:hAnsi="Times New Roman" w:cs="Times New Roman"/>
          <w:sz w:val="28"/>
          <w:szCs w:val="28"/>
        </w:rPr>
        <w:t>ию либо для соответствующей территории градостроит</w:t>
      </w:r>
      <w:r w:rsidRPr="00C72D78">
        <w:rPr>
          <w:rFonts w:ascii="Times New Roman" w:hAnsi="Times New Roman" w:cs="Times New Roman"/>
          <w:sz w:val="28"/>
          <w:szCs w:val="28"/>
        </w:rPr>
        <w:t>е</w:t>
      </w:r>
      <w:r w:rsidR="00F8448E">
        <w:rPr>
          <w:rFonts w:ascii="Times New Roman" w:hAnsi="Times New Roman" w:cs="Times New Roman"/>
          <w:sz w:val="28"/>
          <w:szCs w:val="28"/>
        </w:rPr>
        <w:t>льные регламенты не установлены;</w:t>
      </w:r>
    </w:p>
    <w:p w:rsidR="00F8448E" w:rsidRDefault="00C72D78" w:rsidP="00C72D7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отрицательная ре</w:t>
      </w:r>
      <w:r w:rsidRPr="00C72D78">
        <w:rPr>
          <w:rFonts w:ascii="Times New Roman" w:hAnsi="Times New Roman" w:cs="Times New Roman"/>
          <w:sz w:val="28"/>
          <w:szCs w:val="28"/>
        </w:rPr>
        <w:t>комендаци</w:t>
      </w:r>
      <w:r>
        <w:rPr>
          <w:rFonts w:ascii="Times New Roman" w:hAnsi="Times New Roman" w:cs="Times New Roman"/>
          <w:sz w:val="28"/>
          <w:szCs w:val="28"/>
        </w:rPr>
        <w:t>я Комиссии</w:t>
      </w:r>
      <w:r w:rsidR="00F8448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D78" w:rsidRPr="008736DE" w:rsidRDefault="00C72D78" w:rsidP="00C72D7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72D78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72D78">
        <w:rPr>
          <w:rFonts w:ascii="Times New Roman" w:hAnsi="Times New Roman" w:cs="Times New Roman"/>
          <w:sz w:val="28"/>
          <w:szCs w:val="28"/>
        </w:rPr>
        <w:t>оступление в орган местного са</w:t>
      </w:r>
      <w:r>
        <w:rPr>
          <w:rFonts w:ascii="Times New Roman" w:hAnsi="Times New Roman" w:cs="Times New Roman"/>
          <w:sz w:val="28"/>
          <w:szCs w:val="28"/>
        </w:rPr>
        <w:t>моуправления уведомления о выявлении самовольной по</w:t>
      </w:r>
      <w:r w:rsidRPr="00C72D78">
        <w:rPr>
          <w:rFonts w:ascii="Times New Roman" w:hAnsi="Times New Roman" w:cs="Times New Roman"/>
          <w:sz w:val="28"/>
          <w:szCs w:val="28"/>
        </w:rPr>
        <w:t>стройки от исполнительного орган</w:t>
      </w:r>
      <w:r>
        <w:rPr>
          <w:rFonts w:ascii="Times New Roman" w:hAnsi="Times New Roman" w:cs="Times New Roman"/>
          <w:sz w:val="28"/>
          <w:szCs w:val="28"/>
        </w:rPr>
        <w:t>а государственной власти, должностного лица, государ</w:t>
      </w:r>
      <w:r w:rsidRPr="00C72D78">
        <w:rPr>
          <w:rFonts w:ascii="Times New Roman" w:hAnsi="Times New Roman" w:cs="Times New Roman"/>
          <w:sz w:val="28"/>
          <w:szCs w:val="28"/>
        </w:rPr>
        <w:t xml:space="preserve">ственного </w:t>
      </w:r>
      <w:r w:rsidR="000E58B7">
        <w:rPr>
          <w:rFonts w:ascii="Times New Roman" w:hAnsi="Times New Roman" w:cs="Times New Roman"/>
          <w:sz w:val="28"/>
          <w:szCs w:val="28"/>
        </w:rPr>
        <w:br/>
      </w:r>
      <w:r w:rsidRPr="00C72D78">
        <w:rPr>
          <w:rFonts w:ascii="Times New Roman" w:hAnsi="Times New Roman" w:cs="Times New Roman"/>
          <w:sz w:val="28"/>
          <w:szCs w:val="28"/>
        </w:rPr>
        <w:t xml:space="preserve">учреждения или органа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(за ис</w:t>
      </w:r>
      <w:r w:rsidRPr="00C72D78">
        <w:rPr>
          <w:rFonts w:ascii="Times New Roman" w:hAnsi="Times New Roman" w:cs="Times New Roman"/>
          <w:sz w:val="28"/>
          <w:szCs w:val="28"/>
        </w:rPr>
        <w:t>ключением случа</w:t>
      </w:r>
      <w:r>
        <w:rPr>
          <w:rFonts w:ascii="Times New Roman" w:hAnsi="Times New Roman" w:cs="Times New Roman"/>
          <w:sz w:val="28"/>
          <w:szCs w:val="28"/>
        </w:rPr>
        <w:t>ев, если по результатам рассмот</w:t>
      </w:r>
      <w:r w:rsidRPr="00C72D78">
        <w:rPr>
          <w:rFonts w:ascii="Times New Roman" w:hAnsi="Times New Roman" w:cs="Times New Roman"/>
          <w:sz w:val="28"/>
          <w:szCs w:val="28"/>
        </w:rPr>
        <w:t>рения уведомле</w:t>
      </w:r>
      <w:r>
        <w:rPr>
          <w:rFonts w:ascii="Times New Roman" w:hAnsi="Times New Roman" w:cs="Times New Roman"/>
          <w:sz w:val="28"/>
          <w:szCs w:val="28"/>
        </w:rPr>
        <w:t>ния наличие признаков самоволь</w:t>
      </w:r>
      <w:r w:rsidRPr="00C72D78">
        <w:rPr>
          <w:rFonts w:ascii="Times New Roman" w:hAnsi="Times New Roman" w:cs="Times New Roman"/>
          <w:sz w:val="28"/>
          <w:szCs w:val="28"/>
        </w:rPr>
        <w:t xml:space="preserve">ной </w:t>
      </w:r>
      <w:r>
        <w:rPr>
          <w:rFonts w:ascii="Times New Roman" w:hAnsi="Times New Roman" w:cs="Times New Roman"/>
          <w:sz w:val="28"/>
          <w:szCs w:val="28"/>
        </w:rPr>
        <w:t>постройки не усмат</w:t>
      </w:r>
      <w:r w:rsidRPr="00C72D78">
        <w:rPr>
          <w:rFonts w:ascii="Times New Roman" w:hAnsi="Times New Roman" w:cs="Times New Roman"/>
          <w:sz w:val="28"/>
          <w:szCs w:val="28"/>
        </w:rPr>
        <w:t xml:space="preserve">ривается либо вступило в законную силу решение суда об отказе </w:t>
      </w:r>
      <w:r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</w:t>
      </w:r>
      <w:r w:rsidRPr="00C72D78">
        <w:rPr>
          <w:rFonts w:ascii="Times New Roman" w:hAnsi="Times New Roman" w:cs="Times New Roman"/>
          <w:sz w:val="28"/>
          <w:szCs w:val="28"/>
        </w:rPr>
        <w:t>ной постро</w:t>
      </w:r>
      <w:r>
        <w:rPr>
          <w:rFonts w:ascii="Times New Roman" w:hAnsi="Times New Roman" w:cs="Times New Roman"/>
          <w:sz w:val="28"/>
          <w:szCs w:val="28"/>
        </w:rPr>
        <w:t>йки или ее приведении в соответ</w:t>
      </w:r>
      <w:r w:rsidRPr="00C72D78">
        <w:rPr>
          <w:rFonts w:ascii="Times New Roman" w:hAnsi="Times New Roman" w:cs="Times New Roman"/>
          <w:sz w:val="28"/>
          <w:szCs w:val="28"/>
        </w:rPr>
        <w:t>стви</w:t>
      </w:r>
      <w:r w:rsidR="00F8448E">
        <w:rPr>
          <w:rFonts w:ascii="Times New Roman" w:hAnsi="Times New Roman" w:cs="Times New Roman"/>
          <w:sz w:val="28"/>
          <w:szCs w:val="28"/>
        </w:rPr>
        <w:t>е с установленными требованиями</w:t>
      </w:r>
      <w:r w:rsidRPr="00C72D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1692" w:rsidRPr="008736DE" w:rsidRDefault="00951692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87754" w:rsidRPr="00C72D78" w:rsidRDefault="00287754" w:rsidP="00A30CC0">
      <w:pPr>
        <w:widowControl w:val="0"/>
        <w:autoSpaceDE w:val="0"/>
        <w:autoSpaceDN w:val="0"/>
        <w:adjustRightInd w:val="0"/>
        <w:ind w:firstLine="709"/>
        <w:contextualSpacing/>
        <w:outlineLvl w:val="2"/>
        <w:rPr>
          <w:sz w:val="28"/>
          <w:szCs w:val="28"/>
        </w:rPr>
      </w:pPr>
      <w:r w:rsidRPr="00C72D78">
        <w:rPr>
          <w:sz w:val="28"/>
          <w:szCs w:val="28"/>
        </w:rPr>
        <w:t>Государственная пошлина за предоставлением муниципальной услуги</w:t>
      </w:r>
    </w:p>
    <w:p w:rsidR="00287754" w:rsidRPr="00C72D78" w:rsidRDefault="00951692" w:rsidP="00BA22DF">
      <w:pPr>
        <w:pStyle w:val="Standard"/>
        <w:tabs>
          <w:tab w:val="left" w:pos="0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C72D78">
        <w:rPr>
          <w:sz w:val="28"/>
          <w:szCs w:val="28"/>
        </w:rPr>
        <w:t>2</w:t>
      </w:r>
      <w:r w:rsidR="001E70F1">
        <w:rPr>
          <w:sz w:val="28"/>
          <w:szCs w:val="28"/>
        </w:rPr>
        <w:t>3</w:t>
      </w:r>
      <w:r w:rsidRPr="00C72D78">
        <w:rPr>
          <w:sz w:val="28"/>
          <w:szCs w:val="28"/>
        </w:rPr>
        <w:t xml:space="preserve">. </w:t>
      </w:r>
      <w:r w:rsidR="00287754" w:rsidRPr="00C72D78">
        <w:rPr>
          <w:sz w:val="28"/>
          <w:szCs w:val="28"/>
        </w:rPr>
        <w:t>Государственная пошлина или иная плата за предоставление муниципальной услуги не взимается</w:t>
      </w:r>
      <w:r w:rsidRPr="00C72D78">
        <w:rPr>
          <w:sz w:val="28"/>
          <w:szCs w:val="28"/>
        </w:rPr>
        <w:t>.</w:t>
      </w:r>
    </w:p>
    <w:p w:rsidR="00951692" w:rsidRPr="008736DE" w:rsidRDefault="00951692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  <w:highlight w:val="yellow"/>
        </w:rPr>
      </w:pPr>
    </w:p>
    <w:p w:rsidR="00287754" w:rsidRDefault="00287754" w:rsidP="00A30CC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C72D78">
        <w:rPr>
          <w:sz w:val="28"/>
          <w:szCs w:val="28"/>
        </w:rPr>
        <w:t>Максимальный срок ожидания в очереди при подаче заявления о предоставления муниципальной услуги</w:t>
      </w:r>
    </w:p>
    <w:p w:rsidR="000E58B7" w:rsidRPr="00C72D78" w:rsidRDefault="000E58B7" w:rsidP="00A30CC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</w:p>
    <w:p w:rsidR="00287754" w:rsidRPr="00C72D78" w:rsidRDefault="00951692" w:rsidP="00BA22DF">
      <w:pPr>
        <w:tabs>
          <w:tab w:val="left" w:pos="0"/>
          <w:tab w:val="left" w:pos="851"/>
        </w:tabs>
        <w:ind w:firstLine="709"/>
        <w:contextualSpacing/>
        <w:jc w:val="both"/>
        <w:rPr>
          <w:sz w:val="28"/>
          <w:szCs w:val="28"/>
        </w:rPr>
      </w:pPr>
      <w:r w:rsidRPr="00C72D78">
        <w:rPr>
          <w:sz w:val="28"/>
          <w:szCs w:val="28"/>
        </w:rPr>
        <w:t>2</w:t>
      </w:r>
      <w:r w:rsidR="001E70F1">
        <w:rPr>
          <w:sz w:val="28"/>
          <w:szCs w:val="28"/>
        </w:rPr>
        <w:t>4</w:t>
      </w:r>
      <w:r w:rsidRPr="00C72D78">
        <w:rPr>
          <w:sz w:val="28"/>
          <w:szCs w:val="28"/>
        </w:rPr>
        <w:t xml:space="preserve">. </w:t>
      </w:r>
      <w:r w:rsidR="00287754" w:rsidRPr="00C72D78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составляет 15 минут.</w:t>
      </w:r>
    </w:p>
    <w:p w:rsidR="00951692" w:rsidRPr="00C72D78" w:rsidRDefault="00951692" w:rsidP="00BA22DF">
      <w:pPr>
        <w:tabs>
          <w:tab w:val="left" w:pos="0"/>
          <w:tab w:val="left" w:pos="851"/>
        </w:tabs>
        <w:ind w:firstLine="709"/>
        <w:contextualSpacing/>
        <w:jc w:val="both"/>
        <w:rPr>
          <w:sz w:val="28"/>
          <w:szCs w:val="28"/>
        </w:rPr>
      </w:pPr>
    </w:p>
    <w:p w:rsidR="00951692" w:rsidRPr="00070FB9" w:rsidRDefault="00951692" w:rsidP="00A30CC0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70FB9">
        <w:rPr>
          <w:sz w:val="28"/>
          <w:szCs w:val="28"/>
        </w:rPr>
        <w:t>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951692" w:rsidRPr="00070FB9" w:rsidRDefault="00951692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DC0FEE" w:rsidRPr="00070FB9" w:rsidRDefault="00C72D78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t>2</w:t>
      </w:r>
      <w:r w:rsidR="001E70F1">
        <w:rPr>
          <w:sz w:val="28"/>
          <w:szCs w:val="28"/>
        </w:rPr>
        <w:t>5</w:t>
      </w:r>
      <w:r w:rsidRPr="00070FB9">
        <w:rPr>
          <w:sz w:val="28"/>
          <w:szCs w:val="28"/>
        </w:rPr>
        <w:t xml:space="preserve">. </w:t>
      </w:r>
      <w:r w:rsidR="00DC0FEE" w:rsidRPr="00070FB9">
        <w:rPr>
          <w:sz w:val="28"/>
          <w:szCs w:val="28"/>
        </w:rPr>
        <w:t>Требования к помещениям Комитета, в которых предоставляется муниципальная услуга, к местам ожидания и приема заявителей.</w:t>
      </w:r>
    </w:p>
    <w:p w:rsidR="00DC0FEE" w:rsidRPr="00070FB9" w:rsidRDefault="00DC0FEE" w:rsidP="00DC0FEE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21411"/>
      <w:r w:rsidRPr="00070FB9">
        <w:rPr>
          <w:sz w:val="28"/>
          <w:szCs w:val="28"/>
        </w:rPr>
        <w:t>Здание, в котором расположен Комитет, оборудовано входом для свободного доступа заявителей, в том числе пандусами, поручнями, позволяющими обеспечить беспрепятственный доступ заявителей с ограниченными возможностями здоровья</w:t>
      </w:r>
      <w:r w:rsidRPr="00070FB9">
        <w:rPr>
          <w:rFonts w:ascii="Arial" w:hAnsi="Arial"/>
          <w:sz w:val="28"/>
          <w:szCs w:val="28"/>
        </w:rPr>
        <w:t>.</w:t>
      </w:r>
    </w:p>
    <w:bookmarkEnd w:id="7"/>
    <w:p w:rsidR="00DC0FEE" w:rsidRPr="00070FB9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t>Вход в здание Комитета оборудован информационной табличкой (вывеской), содержащей следующую информацию о Комитете:</w:t>
      </w:r>
    </w:p>
    <w:p w:rsidR="00DC0FEE" w:rsidRPr="00070FB9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t>наименование;</w:t>
      </w:r>
    </w:p>
    <w:p w:rsidR="00DC0FEE" w:rsidRPr="00070FB9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t>место нахождения;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t xml:space="preserve">график </w:t>
      </w:r>
      <w:r w:rsidR="00DE1F26">
        <w:rPr>
          <w:sz w:val="28"/>
          <w:szCs w:val="28"/>
        </w:rPr>
        <w:t xml:space="preserve">(режим) </w:t>
      </w:r>
      <w:r w:rsidRPr="00070FB9">
        <w:rPr>
          <w:sz w:val="28"/>
          <w:szCs w:val="28"/>
        </w:rPr>
        <w:t>работы.</w:t>
      </w:r>
    </w:p>
    <w:p w:rsidR="00DC0FEE" w:rsidRDefault="00DC0FEE" w:rsidP="00DC0FE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Помещение Комитета, в которое обеспечивается беспрепятственный доступ заявителей с ограниченными возможностями передвижения оборудовано кнопкой либо средством телефонной связи для вызова специалиста Комитета.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для специалистов Комитета.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ожидания в очереди оборудованы стульями, кресельными секциями. Количество мест ожидания определяется исходя из фактической нагрузки и возможностей для их размещения в здании, но не менее 5 мест.</w:t>
      </w:r>
    </w:p>
    <w:p w:rsidR="00DC0FEE" w:rsidRDefault="001E70F1" w:rsidP="00DC0FEE">
      <w:pPr>
        <w:suppressAutoHyphens/>
        <w:ind w:firstLine="709"/>
        <w:jc w:val="both"/>
      </w:pPr>
      <w:r>
        <w:rPr>
          <w:sz w:val="28"/>
          <w:szCs w:val="28"/>
        </w:rPr>
        <w:t xml:space="preserve">26. </w:t>
      </w:r>
      <w:r w:rsidR="00DC0FEE">
        <w:rPr>
          <w:sz w:val="28"/>
          <w:szCs w:val="28"/>
        </w:rPr>
        <w:t>Помещения Комитета, в которых предоставляется муниципальная услуга, места ожидания, места для заполнения з</w:t>
      </w:r>
      <w:r w:rsidR="00DE1F26">
        <w:rPr>
          <w:sz w:val="28"/>
          <w:szCs w:val="28"/>
        </w:rPr>
        <w:t>аявлений</w:t>
      </w:r>
      <w:r w:rsidR="00DC0FEE">
        <w:rPr>
          <w:sz w:val="28"/>
          <w:szCs w:val="28"/>
        </w:rPr>
        <w:t xml:space="preserve"> оборудованы информационными стендами с образцами заполнения бланков заявлений и канцелярскими принадлежностями, необходимыми для предоставления муниципальной услуги, доступными для заявителей, в том числе заявителей с ограниченными возможностями</w:t>
      </w:r>
      <w:r w:rsidR="00DC0FEE">
        <w:t xml:space="preserve">. 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DC0FEE" w:rsidRDefault="00DC0FEE" w:rsidP="00DC0F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номера кабинета;</w:t>
      </w:r>
    </w:p>
    <w:p w:rsidR="00927DAF" w:rsidRDefault="00927DAF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фамилии, имени, отчества</w:t>
      </w:r>
      <w:r w:rsidR="00CD2D21">
        <w:rPr>
          <w:sz w:val="28"/>
          <w:szCs w:val="28"/>
        </w:rPr>
        <w:t xml:space="preserve"> (при наличии)</w:t>
      </w:r>
      <w:r>
        <w:rPr>
          <w:sz w:val="28"/>
          <w:szCs w:val="28"/>
        </w:rPr>
        <w:t xml:space="preserve"> и должности специалиста, осуществляющего прием и выдачу документов;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времени перерыва, технического перерыва.</w:t>
      </w:r>
    </w:p>
    <w:p w:rsidR="00DC0FEE" w:rsidRDefault="00DC0FEE" w:rsidP="00DC0F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 Требования к размещению и оформлению визуальной, текстовой информации в Комитете.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информационных стендах в местах ожидания размещается информация, указанная в пункте </w:t>
      </w:r>
      <w:r w:rsidR="00306637">
        <w:rPr>
          <w:sz w:val="28"/>
          <w:szCs w:val="28"/>
        </w:rPr>
        <w:t>9</w:t>
      </w:r>
      <w:r>
        <w:rPr>
          <w:sz w:val="28"/>
          <w:szCs w:val="28"/>
        </w:rPr>
        <w:t xml:space="preserve"> административного регламента.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28. Требования к помещениям, местам ожидания и приема заявителей  в МФЦ.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Здание (помещение) МФЦ должно соответствовать Правилам организации деятельности Многофункциональных центров </w:t>
      </w:r>
      <w:r w:rsidR="000E58B7">
        <w:rPr>
          <w:sz w:val="28"/>
          <w:szCs w:val="28"/>
        </w:rPr>
        <w:br/>
      </w:r>
      <w:r>
        <w:rPr>
          <w:sz w:val="28"/>
          <w:szCs w:val="28"/>
        </w:rPr>
        <w:t>предоставления государственных и муниципальных услуг, утвержденным постановлением Правительства Российской Федерации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bookmarkStart w:id="8" w:name="Par393"/>
      <w:bookmarkEnd w:id="8"/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29. Показатели доступности и качества </w:t>
      </w:r>
      <w:r w:rsidR="00306637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услуги, в том числе количество взаимодействий заявителя с должностными лицами и (или) работниками при предоставлении муниципальной услуги и их продолжительность, возможность получения муниципальной услуги в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Своевременность: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заявителей, ожидающих получения муниципальной услуги в очереди не более 15 минут – 100 процентов.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Качество - процент (доля) заявителей, удовлетворенных качеством процесса предоставления муниципальной услуги – 95 процентов.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Доступность: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 (доля) муниципальных услуг, информация о которых доступна через информационно-телекоммуникационную сеть «Интернет» – </w:t>
      </w:r>
      <w:r>
        <w:rPr>
          <w:sz w:val="28"/>
          <w:szCs w:val="28"/>
        </w:rPr>
        <w:br/>
        <w:t>90 процентов.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Вежливость - процент (доля) заявителей, удовлетворенных вежливостью персонала – 95 процентов.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обжалования:</w:t>
      </w:r>
    </w:p>
    <w:p w:rsidR="000E58B7" w:rsidRDefault="000E58B7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 (доля) обоснованных жалоб к общему количеству обслуженных заявителей по данному виду муниципальных услуг – </w:t>
      </w:r>
      <w:r>
        <w:rPr>
          <w:sz w:val="28"/>
          <w:szCs w:val="28"/>
        </w:rPr>
        <w:br/>
        <w:t>2 процента;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обоснованных жалоб, рассмотренных и удовлетворенных в установленный срок – 100 процентов;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заявителей, удовлетворенных существующим порядком обжалования – 100 процентов;</w:t>
      </w:r>
    </w:p>
    <w:p w:rsidR="00DC0FEE" w:rsidRDefault="00DC0FEE" w:rsidP="00DC0F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 (доля) заявителей, удовлетворенных сроками </w:t>
      </w:r>
      <w:r>
        <w:rPr>
          <w:sz w:val="28"/>
          <w:szCs w:val="28"/>
        </w:rPr>
        <w:br/>
        <w:t>обжалования – 90 процентов.</w:t>
      </w:r>
    </w:p>
    <w:p w:rsidR="00DC0FEE" w:rsidRDefault="00DC0FEE" w:rsidP="00DC0F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4435">
        <w:rPr>
          <w:sz w:val="28"/>
          <w:szCs w:val="28"/>
        </w:rPr>
        <w:t>Возможность получения результата муниципальной услуги в МФЦ, в случае подачи заявления о ее предоставлении через Единый портал или региональный портал.</w:t>
      </w:r>
    </w:p>
    <w:p w:rsidR="00F83BEC" w:rsidRPr="008736DE" w:rsidRDefault="00F83BEC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26467B" w:rsidRPr="00D85454" w:rsidRDefault="0026467B" w:rsidP="00BA22DF">
      <w:pPr>
        <w:pStyle w:val="Standard"/>
        <w:widowControl w:val="0"/>
        <w:tabs>
          <w:tab w:val="left" w:pos="0"/>
        </w:tabs>
        <w:contextualSpacing/>
        <w:jc w:val="center"/>
        <w:rPr>
          <w:rFonts w:eastAsia="Arial CYR"/>
          <w:bCs/>
          <w:sz w:val="28"/>
          <w:szCs w:val="28"/>
        </w:rPr>
      </w:pPr>
      <w:r w:rsidRPr="00D85454">
        <w:rPr>
          <w:rFonts w:eastAsia="Arial CYR"/>
          <w:bCs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951692" w:rsidRPr="00D85454" w:rsidRDefault="00951692" w:rsidP="00951692">
      <w:pPr>
        <w:widowControl w:val="0"/>
        <w:suppressAutoHyphens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51692" w:rsidRPr="00D85454" w:rsidRDefault="00951692" w:rsidP="00A30CC0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D85454">
        <w:rPr>
          <w:sz w:val="28"/>
          <w:szCs w:val="28"/>
        </w:rPr>
        <w:t>Перечень административных процедур</w:t>
      </w:r>
    </w:p>
    <w:p w:rsidR="0026467B" w:rsidRPr="00D85454" w:rsidRDefault="0026467B" w:rsidP="00BA22DF">
      <w:pPr>
        <w:pStyle w:val="Standard"/>
        <w:tabs>
          <w:tab w:val="left" w:pos="0"/>
          <w:tab w:val="left" w:pos="3119"/>
        </w:tabs>
        <w:ind w:firstLine="709"/>
        <w:contextualSpacing/>
        <w:jc w:val="both"/>
        <w:rPr>
          <w:rFonts w:eastAsia="Arial CYR"/>
          <w:b/>
          <w:bCs/>
          <w:sz w:val="28"/>
          <w:szCs w:val="28"/>
        </w:rPr>
      </w:pPr>
    </w:p>
    <w:p w:rsidR="009D4A0D" w:rsidRPr="00D85454" w:rsidRDefault="00F87633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334"/>
      <w:bookmarkEnd w:id="9"/>
      <w:r>
        <w:rPr>
          <w:rFonts w:ascii="Times New Roman" w:hAnsi="Times New Roman" w:cs="Times New Roman"/>
          <w:sz w:val="28"/>
          <w:szCs w:val="28"/>
        </w:rPr>
        <w:t>30</w:t>
      </w:r>
      <w:r w:rsidR="009D4A0D" w:rsidRPr="00D85454">
        <w:rPr>
          <w:rFonts w:ascii="Times New Roman" w:hAnsi="Times New Roman" w:cs="Times New Roman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9D4A0D" w:rsidRPr="00D85454" w:rsidRDefault="00B76271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1</w:t>
      </w:r>
      <w:r w:rsidR="009D4A0D" w:rsidRPr="00D85454">
        <w:rPr>
          <w:rFonts w:ascii="Times New Roman" w:hAnsi="Times New Roman" w:cs="Times New Roman"/>
          <w:sz w:val="28"/>
          <w:szCs w:val="28"/>
        </w:rPr>
        <w:t>) прием и регистрация заявления и документов, необходимых для предоставления муниципальной услуги;</w:t>
      </w:r>
    </w:p>
    <w:p w:rsidR="009D4A0D" w:rsidRPr="00D85454" w:rsidRDefault="00B76271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2</w:t>
      </w:r>
      <w:r w:rsidR="009D4A0D" w:rsidRPr="00D85454">
        <w:rPr>
          <w:rFonts w:ascii="Times New Roman" w:hAnsi="Times New Roman" w:cs="Times New Roman"/>
          <w:sz w:val="28"/>
          <w:szCs w:val="28"/>
        </w:rPr>
        <w:t>) комплектование документов при предоставлении муниципальной услуги в рамках межведомственного взаимодействия;</w:t>
      </w:r>
    </w:p>
    <w:p w:rsidR="000603D2" w:rsidRPr="00D85454" w:rsidRDefault="00676B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3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) </w:t>
      </w:r>
      <w:r w:rsidRPr="00D85454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0603D2" w:rsidRPr="00D85454">
        <w:rPr>
          <w:rFonts w:ascii="Times New Roman" w:hAnsi="Times New Roman" w:cs="Times New Roman"/>
          <w:sz w:val="28"/>
          <w:szCs w:val="28"/>
        </w:rPr>
        <w:t xml:space="preserve">общественных обсуждений по вопросу </w:t>
      </w:r>
      <w:r w:rsidR="000603D2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предоставления разрешения на условно разрешенный вид использования земельного участка и (или) объекта капитального строительства;</w:t>
      </w:r>
    </w:p>
    <w:p w:rsidR="009D4A0D" w:rsidRPr="00D85454" w:rsidRDefault="000603D2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4)</w:t>
      </w:r>
      <w:r w:rsidR="00676B97" w:rsidRPr="00D85454">
        <w:rPr>
          <w:rFonts w:ascii="Times New Roman" w:hAnsi="Times New Roman" w:cs="Times New Roman"/>
          <w:sz w:val="28"/>
          <w:szCs w:val="28"/>
        </w:rPr>
        <w:t xml:space="preserve"> 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D65FF4" w:rsidRPr="00D85454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 по вопросу </w:t>
      </w:r>
      <w:r w:rsidR="00EA28F6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п</w:t>
      </w:r>
      <w:r w:rsidR="00D65FF4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редоставления</w:t>
      </w:r>
      <w:r w:rsidR="00EA28F6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разрешения на условно разрешенный вид использования земельного участка </w:t>
      </w:r>
      <w:r w:rsidR="00D65FF4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и (</w:t>
      </w:r>
      <w:r w:rsidR="00EA28F6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или</w:t>
      </w:r>
      <w:r w:rsidR="00D65FF4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 w:rsidR="00EA28F6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объекта капитального строительства</w:t>
      </w:r>
      <w:r w:rsidR="009D4A0D" w:rsidRPr="00D85454">
        <w:rPr>
          <w:rFonts w:ascii="Times New Roman" w:hAnsi="Times New Roman" w:cs="Times New Roman"/>
          <w:sz w:val="28"/>
          <w:szCs w:val="28"/>
        </w:rPr>
        <w:t>;</w:t>
      </w:r>
    </w:p>
    <w:p w:rsidR="009D4A0D" w:rsidRPr="00D85454" w:rsidRDefault="00C72D78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5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) </w:t>
      </w:r>
      <w:r w:rsidRPr="00D85454">
        <w:rPr>
          <w:rFonts w:ascii="Times New Roman" w:hAnsi="Times New Roman" w:cs="Times New Roman"/>
          <w:sz w:val="28"/>
          <w:szCs w:val="28"/>
        </w:rPr>
        <w:t>принятие решения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D65FF4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разрешения на условно разрешенный вид использования земельного участка и (или) объекта капитального строительства</w:t>
      </w:r>
      <w:r w:rsidR="00D65FF4" w:rsidRPr="00D85454">
        <w:rPr>
          <w:rFonts w:ascii="Times New Roman" w:hAnsi="Times New Roman" w:cs="Times New Roman"/>
          <w:sz w:val="28"/>
          <w:szCs w:val="28"/>
        </w:rPr>
        <w:t xml:space="preserve"> </w:t>
      </w:r>
      <w:r w:rsidR="009D4A0D" w:rsidRPr="00D85454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D941B5" w:rsidRPr="00D85454">
        <w:rPr>
          <w:rFonts w:ascii="Times New Roman" w:hAnsi="Times New Roman" w:cs="Times New Roman"/>
          <w:sz w:val="28"/>
          <w:szCs w:val="28"/>
        </w:rPr>
        <w:t>,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 </w:t>
      </w:r>
      <w:r w:rsidR="00306637">
        <w:rPr>
          <w:rFonts w:ascii="Times New Roman" w:hAnsi="Times New Roman" w:cs="Times New Roman"/>
          <w:sz w:val="28"/>
          <w:szCs w:val="28"/>
        </w:rPr>
        <w:t xml:space="preserve">либо решения 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об </w:t>
      </w:r>
      <w:r w:rsidR="000E58B7">
        <w:rPr>
          <w:rFonts w:ascii="Times New Roman" w:hAnsi="Times New Roman" w:cs="Times New Roman"/>
          <w:sz w:val="28"/>
          <w:szCs w:val="28"/>
        </w:rPr>
        <w:br/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отказе в </w:t>
      </w:r>
      <w:r w:rsidR="00D65FF4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предоставлении разрешения на условно разрешенный вид использования земельного участка и (или) объекта капитального строительства</w:t>
      </w:r>
      <w:r w:rsidR="009D4A0D" w:rsidRPr="00D85454">
        <w:rPr>
          <w:rFonts w:ascii="Times New Roman" w:hAnsi="Times New Roman" w:cs="Times New Roman"/>
          <w:sz w:val="28"/>
          <w:szCs w:val="28"/>
        </w:rPr>
        <w:t>;</w:t>
      </w:r>
    </w:p>
    <w:p w:rsidR="009D4A0D" w:rsidRPr="00D85454" w:rsidRDefault="00C72D78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6</w:t>
      </w:r>
      <w:r w:rsidR="009D4A0D" w:rsidRPr="00D85454">
        <w:rPr>
          <w:rFonts w:ascii="Times New Roman" w:hAnsi="Times New Roman" w:cs="Times New Roman"/>
          <w:sz w:val="28"/>
          <w:szCs w:val="28"/>
        </w:rPr>
        <w:t>) выдача заявителю результата предоставления муниципальной услуги.</w:t>
      </w:r>
    </w:p>
    <w:p w:rsidR="00D85454" w:rsidRDefault="00D85454" w:rsidP="00D854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Блок - схема предоставления муниципальной услуги приводится в </w:t>
      </w:r>
      <w:r w:rsidRPr="008D404C">
        <w:rPr>
          <w:sz w:val="28"/>
          <w:szCs w:val="28"/>
        </w:rPr>
        <w:t xml:space="preserve">приложении </w:t>
      </w:r>
      <w:r>
        <w:rPr>
          <w:sz w:val="28"/>
          <w:szCs w:val="28"/>
        </w:rPr>
        <w:t>2 к административному регламенту.</w:t>
      </w:r>
    </w:p>
    <w:p w:rsidR="00D65FF4" w:rsidRPr="00D85454" w:rsidRDefault="00D65FF4" w:rsidP="00A30CC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31461E" w:rsidRPr="00D85454">
        <w:rPr>
          <w:rFonts w:ascii="Times New Roman" w:hAnsi="Times New Roman" w:cs="Times New Roman"/>
          <w:sz w:val="28"/>
          <w:szCs w:val="28"/>
        </w:rPr>
        <w:t>и регистрация заявления и документов, необходимых для предоставления муниципальной услуги</w:t>
      </w:r>
    </w:p>
    <w:p w:rsidR="00951692" w:rsidRPr="008736DE" w:rsidRDefault="00951692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65FF4" w:rsidRPr="00D85454" w:rsidRDefault="00F87633" w:rsidP="00BA22D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951692" w:rsidRPr="00D85454">
        <w:rPr>
          <w:sz w:val="28"/>
          <w:szCs w:val="28"/>
        </w:rPr>
        <w:t xml:space="preserve">. </w:t>
      </w:r>
      <w:r w:rsidR="00D65FF4" w:rsidRPr="00D85454">
        <w:rPr>
          <w:sz w:val="28"/>
          <w:szCs w:val="28"/>
        </w:rPr>
        <w:t xml:space="preserve">Основанием для начала </w:t>
      </w:r>
      <w:r w:rsidR="001E70F1">
        <w:rPr>
          <w:sz w:val="28"/>
          <w:szCs w:val="28"/>
        </w:rPr>
        <w:t xml:space="preserve">настоящей </w:t>
      </w:r>
      <w:r w:rsidR="00D65FF4" w:rsidRPr="00D85454">
        <w:rPr>
          <w:sz w:val="28"/>
          <w:szCs w:val="28"/>
        </w:rPr>
        <w:t xml:space="preserve">административной процедуры является поступление заявления и документов </w:t>
      </w:r>
      <w:r w:rsidR="00D65FF4" w:rsidRPr="00D85454">
        <w:rPr>
          <w:rFonts w:eastAsia="Arial CYR"/>
          <w:sz w:val="28"/>
          <w:szCs w:val="28"/>
        </w:rPr>
        <w:t>в</w:t>
      </w:r>
      <w:r w:rsidR="00D65FF4" w:rsidRPr="00D85454">
        <w:rPr>
          <w:sz w:val="28"/>
          <w:szCs w:val="28"/>
        </w:rPr>
        <w:t xml:space="preserve"> Комитет или МФЦ.</w:t>
      </w:r>
    </w:p>
    <w:p w:rsidR="0031461E" w:rsidRDefault="0031461E" w:rsidP="0031461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заявитель (представитель заявителя) представляет заявление</w:t>
      </w:r>
      <w:r w:rsidR="008F293F" w:rsidRPr="00D85454">
        <w:rPr>
          <w:rFonts w:ascii="Times New Roman" w:hAnsi="Times New Roman" w:cs="Times New Roman"/>
          <w:sz w:val="28"/>
          <w:szCs w:val="28"/>
        </w:rPr>
        <w:t xml:space="preserve"> и</w:t>
      </w:r>
      <w:r w:rsidRPr="00D85454">
        <w:rPr>
          <w:rFonts w:ascii="Times New Roman" w:hAnsi="Times New Roman" w:cs="Times New Roman"/>
          <w:sz w:val="28"/>
          <w:szCs w:val="28"/>
        </w:rPr>
        <w:t xml:space="preserve"> </w:t>
      </w:r>
      <w:r w:rsidR="008F293F" w:rsidRPr="00D85454">
        <w:rPr>
          <w:rFonts w:ascii="Times New Roman" w:hAnsi="Times New Roman" w:cs="Times New Roman"/>
          <w:sz w:val="28"/>
          <w:szCs w:val="28"/>
        </w:rPr>
        <w:t>документы, указанные в пункте 1</w:t>
      </w:r>
      <w:r w:rsidR="00306637">
        <w:rPr>
          <w:rFonts w:ascii="Times New Roman" w:hAnsi="Times New Roman" w:cs="Times New Roman"/>
          <w:sz w:val="28"/>
          <w:szCs w:val="28"/>
        </w:rPr>
        <w:t>6</w:t>
      </w:r>
      <w:r w:rsidR="008F293F" w:rsidRPr="00D8545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</w:t>
      </w:r>
    </w:p>
    <w:p w:rsidR="00D85454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Содержание</w:t>
      </w:r>
      <w:r w:rsidR="001E70F1">
        <w:rPr>
          <w:color w:val="000000"/>
          <w:sz w:val="28"/>
          <w:szCs w:val="28"/>
        </w:rPr>
        <w:t xml:space="preserve"> </w:t>
      </w:r>
      <w:r w:rsidR="001E70F1">
        <w:rPr>
          <w:sz w:val="28"/>
          <w:szCs w:val="28"/>
        </w:rPr>
        <w:t>настоящей</w:t>
      </w:r>
      <w:r w:rsidRPr="008D404C">
        <w:rPr>
          <w:color w:val="000000"/>
          <w:sz w:val="28"/>
          <w:szCs w:val="28"/>
        </w:rPr>
        <w:t xml:space="preserve"> административной процедуры включает в себя прием, проверку, регистрацию </w:t>
      </w:r>
      <w:r w:rsidR="00306637">
        <w:rPr>
          <w:color w:val="000000"/>
          <w:sz w:val="28"/>
          <w:szCs w:val="28"/>
        </w:rPr>
        <w:t xml:space="preserve">заявления и </w:t>
      </w:r>
      <w:r w:rsidRPr="008D404C">
        <w:rPr>
          <w:color w:val="000000"/>
          <w:sz w:val="28"/>
          <w:szCs w:val="28"/>
        </w:rPr>
        <w:t xml:space="preserve">документов, оформление и выдачу (направление) расписки о приеме </w:t>
      </w:r>
      <w:r w:rsidR="00306637">
        <w:rPr>
          <w:color w:val="000000"/>
          <w:sz w:val="28"/>
          <w:szCs w:val="28"/>
        </w:rPr>
        <w:t xml:space="preserve">заявления и </w:t>
      </w:r>
      <w:r w:rsidRPr="008D404C">
        <w:rPr>
          <w:color w:val="000000"/>
          <w:sz w:val="28"/>
          <w:szCs w:val="28"/>
        </w:rPr>
        <w:t xml:space="preserve">документов (приложение </w:t>
      </w:r>
      <w:r>
        <w:rPr>
          <w:color w:val="000000"/>
          <w:sz w:val="28"/>
          <w:szCs w:val="28"/>
        </w:rPr>
        <w:t>3</w:t>
      </w:r>
      <w:r w:rsidRPr="008D404C">
        <w:rPr>
          <w:color w:val="000000"/>
          <w:sz w:val="28"/>
          <w:szCs w:val="28"/>
        </w:rPr>
        <w:t xml:space="preserve"> к административному регламенту).</w:t>
      </w:r>
    </w:p>
    <w:p w:rsidR="00D85454" w:rsidRPr="008D404C" w:rsidRDefault="006831C5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87633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</w:t>
      </w:r>
      <w:r w:rsidR="00D85454" w:rsidRPr="008D404C">
        <w:rPr>
          <w:color w:val="000000"/>
          <w:sz w:val="28"/>
          <w:szCs w:val="28"/>
        </w:rPr>
        <w:t xml:space="preserve">Ответственность за прием и регистрацию заявлений о предоставлении муниципальной услуги и документов, необходимых для предоставления муниципальной услуги, при личном обращении заявителя </w:t>
      </w:r>
      <w:r w:rsidR="00306637">
        <w:rPr>
          <w:color w:val="000000"/>
          <w:sz w:val="28"/>
          <w:szCs w:val="28"/>
        </w:rPr>
        <w:t xml:space="preserve">(представителя заявителя) </w:t>
      </w:r>
      <w:r w:rsidR="00D85454" w:rsidRPr="008D404C">
        <w:rPr>
          <w:color w:val="000000"/>
          <w:sz w:val="28"/>
          <w:szCs w:val="28"/>
        </w:rPr>
        <w:t>несет специалист</w:t>
      </w:r>
      <w:r w:rsidR="00306637">
        <w:rPr>
          <w:color w:val="000000"/>
          <w:sz w:val="28"/>
          <w:szCs w:val="28"/>
        </w:rPr>
        <w:t>,</w:t>
      </w:r>
      <w:r w:rsidR="00D85454" w:rsidRPr="008D404C">
        <w:rPr>
          <w:color w:val="000000"/>
          <w:sz w:val="28"/>
          <w:szCs w:val="28"/>
        </w:rPr>
        <w:t xml:space="preserve"> ответственный за делопроизводство и техническое обеспечение Комитета, специалист отдела по работе с заявителями МФЦ, который:</w:t>
      </w:r>
    </w:p>
    <w:p w:rsidR="00D85454" w:rsidRPr="008D404C" w:rsidRDefault="00F8448E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D85454" w:rsidRPr="008D404C">
        <w:rPr>
          <w:color w:val="000000"/>
          <w:sz w:val="28"/>
          <w:szCs w:val="28"/>
        </w:rPr>
        <w:t>устанавливает личность заявителя или его представителя путем проверки документа, удостоверяющего личность заявителя или представителя заявителя, документа, подтверждающего полномочия представителя заявителя;</w:t>
      </w:r>
    </w:p>
    <w:p w:rsidR="00D85454" w:rsidRPr="008D404C" w:rsidRDefault="00F8448E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D85454" w:rsidRPr="008D404C">
        <w:rPr>
          <w:color w:val="000000"/>
          <w:sz w:val="28"/>
          <w:szCs w:val="28"/>
        </w:rPr>
        <w:t>проводит проверку представленных документов на предмет их соответствия установленным законодательством требованиям: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тексты документов должны быть написаны разборчиво, наименования юридических лиц - без сокращения, с указанием их мест нахождения;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фамилии, имена, отчества</w:t>
      </w:r>
      <w:r w:rsidR="00CD2D21">
        <w:rPr>
          <w:color w:val="000000"/>
          <w:sz w:val="28"/>
          <w:szCs w:val="28"/>
        </w:rPr>
        <w:t xml:space="preserve"> (при наличии)</w:t>
      </w:r>
      <w:r w:rsidRPr="008D404C">
        <w:rPr>
          <w:color w:val="000000"/>
          <w:sz w:val="28"/>
          <w:szCs w:val="28"/>
        </w:rPr>
        <w:t>, адреса мест жительства указываются полностью;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отсутствие в документах подчисток, приписок, зачеркнутых слов и иных не оговоренных исправлений;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документы не исполнены карандашом;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не истек срок действия представленных документов;</w:t>
      </w:r>
    </w:p>
    <w:p w:rsidR="00D85454" w:rsidRPr="008D404C" w:rsidRDefault="00F8448E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D85454" w:rsidRPr="008D404C">
        <w:rPr>
          <w:color w:val="000000"/>
          <w:sz w:val="28"/>
          <w:szCs w:val="28"/>
        </w:rPr>
        <w:t xml:space="preserve">сверяет представленные заявителем </w:t>
      </w:r>
      <w:r w:rsidR="00306637">
        <w:rPr>
          <w:color w:val="000000"/>
          <w:sz w:val="28"/>
          <w:szCs w:val="28"/>
        </w:rPr>
        <w:t xml:space="preserve">(представителем заявителя) </w:t>
      </w:r>
      <w:r w:rsidR="00D85454" w:rsidRPr="008D404C">
        <w:rPr>
          <w:color w:val="000000"/>
          <w:sz w:val="28"/>
          <w:szCs w:val="28"/>
        </w:rPr>
        <w:t>подлинники документов с представленными копиями и на копиях документов проставляет печать «копия верна» свою должность, личную подпись, расшифровку подписи.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 xml:space="preserve">Подлинники представленных заявителем </w:t>
      </w:r>
      <w:r w:rsidR="00306637">
        <w:rPr>
          <w:color w:val="000000"/>
          <w:sz w:val="28"/>
          <w:szCs w:val="28"/>
        </w:rPr>
        <w:t>(</w:t>
      </w:r>
      <w:r w:rsidRPr="008D404C">
        <w:rPr>
          <w:color w:val="000000"/>
          <w:sz w:val="28"/>
          <w:szCs w:val="28"/>
        </w:rPr>
        <w:t xml:space="preserve">представителем </w:t>
      </w:r>
      <w:r w:rsidR="00306637">
        <w:rPr>
          <w:color w:val="000000"/>
          <w:sz w:val="28"/>
          <w:szCs w:val="28"/>
        </w:rPr>
        <w:t xml:space="preserve">заявителя) </w:t>
      </w:r>
      <w:r w:rsidRPr="008D404C">
        <w:rPr>
          <w:color w:val="000000"/>
          <w:sz w:val="28"/>
          <w:szCs w:val="28"/>
        </w:rPr>
        <w:t>документов возвращаются заявителю.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(представителем заявителя) электронной подписи.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 xml:space="preserve">Общий срок выполнения </w:t>
      </w:r>
      <w:r w:rsidR="001E70F1">
        <w:rPr>
          <w:sz w:val="28"/>
          <w:szCs w:val="28"/>
        </w:rPr>
        <w:t>настоящей</w:t>
      </w:r>
      <w:r w:rsidR="001E70F1" w:rsidRPr="008D404C">
        <w:rPr>
          <w:color w:val="000000"/>
          <w:sz w:val="28"/>
          <w:szCs w:val="28"/>
        </w:rPr>
        <w:t xml:space="preserve"> </w:t>
      </w:r>
      <w:r w:rsidRPr="008D404C">
        <w:rPr>
          <w:color w:val="000000"/>
          <w:sz w:val="28"/>
          <w:szCs w:val="28"/>
        </w:rPr>
        <w:t xml:space="preserve">административной процедуры - </w:t>
      </w:r>
      <w:r w:rsidR="001E70F1">
        <w:rPr>
          <w:color w:val="000000"/>
          <w:sz w:val="28"/>
          <w:szCs w:val="28"/>
        </w:rPr>
        <w:br/>
      </w:r>
      <w:r w:rsidRPr="008D404C">
        <w:rPr>
          <w:color w:val="000000"/>
          <w:sz w:val="28"/>
          <w:szCs w:val="28"/>
        </w:rPr>
        <w:t>15 минут.</w:t>
      </w:r>
    </w:p>
    <w:p w:rsidR="00D65FF4" w:rsidRPr="00D85454" w:rsidRDefault="00D65FF4" w:rsidP="00BA22D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D85454">
        <w:rPr>
          <w:sz w:val="28"/>
          <w:szCs w:val="28"/>
        </w:rPr>
        <w:t>3</w:t>
      </w:r>
      <w:r w:rsidR="00F87633">
        <w:rPr>
          <w:sz w:val="28"/>
          <w:szCs w:val="28"/>
        </w:rPr>
        <w:t>3</w:t>
      </w:r>
      <w:r w:rsidRPr="00D85454">
        <w:rPr>
          <w:sz w:val="28"/>
          <w:szCs w:val="28"/>
        </w:rPr>
        <w:t xml:space="preserve">. </w:t>
      </w:r>
      <w:r w:rsidRPr="00D85454">
        <w:rPr>
          <w:bCs/>
          <w:sz w:val="28"/>
          <w:szCs w:val="28"/>
        </w:rPr>
        <w:t xml:space="preserve">При установлении фактов наличия в представленных документах несоответствий, указанных в </w:t>
      </w:r>
      <w:r w:rsidR="001E70F1" w:rsidRPr="001E70F1">
        <w:rPr>
          <w:sz w:val="28"/>
          <w:szCs w:val="28"/>
        </w:rPr>
        <w:t>пункте</w:t>
      </w:r>
      <w:r w:rsidR="001E70F1">
        <w:t xml:space="preserve"> </w:t>
      </w:r>
      <w:r w:rsidR="00070FB9">
        <w:rPr>
          <w:bCs/>
          <w:sz w:val="28"/>
          <w:szCs w:val="28"/>
        </w:rPr>
        <w:t>2</w:t>
      </w:r>
      <w:r w:rsidR="00306637">
        <w:rPr>
          <w:bCs/>
          <w:sz w:val="28"/>
          <w:szCs w:val="28"/>
        </w:rPr>
        <w:t>2</w:t>
      </w:r>
      <w:r w:rsidRPr="00D85454">
        <w:rPr>
          <w:bCs/>
          <w:sz w:val="28"/>
          <w:szCs w:val="28"/>
        </w:rPr>
        <w:t xml:space="preserve"> административного регламента, </w:t>
      </w:r>
      <w:r w:rsidR="00306637" w:rsidRPr="008D404C">
        <w:rPr>
          <w:color w:val="000000"/>
          <w:sz w:val="28"/>
          <w:szCs w:val="28"/>
        </w:rPr>
        <w:t>специалист</w:t>
      </w:r>
      <w:r w:rsidR="00306637">
        <w:rPr>
          <w:color w:val="000000"/>
          <w:sz w:val="28"/>
          <w:szCs w:val="28"/>
        </w:rPr>
        <w:t>,</w:t>
      </w:r>
      <w:r w:rsidR="00306637" w:rsidRPr="008D404C">
        <w:rPr>
          <w:color w:val="000000"/>
          <w:sz w:val="28"/>
          <w:szCs w:val="28"/>
        </w:rPr>
        <w:t xml:space="preserve"> ответственный за делопроизводство и техническое обеспечение Комитета</w:t>
      </w:r>
      <w:r w:rsidR="00306637" w:rsidRPr="00D85454">
        <w:rPr>
          <w:sz w:val="28"/>
          <w:szCs w:val="28"/>
        </w:rPr>
        <w:t xml:space="preserve"> </w:t>
      </w:r>
      <w:r w:rsidRPr="00D85454">
        <w:rPr>
          <w:sz w:val="28"/>
          <w:szCs w:val="28"/>
        </w:rPr>
        <w:t xml:space="preserve">либо </w:t>
      </w:r>
      <w:r w:rsidR="00306637">
        <w:rPr>
          <w:sz w:val="28"/>
          <w:szCs w:val="28"/>
        </w:rPr>
        <w:t xml:space="preserve">специалист </w:t>
      </w:r>
      <w:r w:rsidRPr="00D85454">
        <w:rPr>
          <w:sz w:val="28"/>
          <w:szCs w:val="28"/>
        </w:rPr>
        <w:t>МФЦ</w:t>
      </w:r>
      <w:r w:rsidRPr="00D85454">
        <w:rPr>
          <w:bCs/>
          <w:sz w:val="28"/>
          <w:szCs w:val="28"/>
        </w:rPr>
        <w:t xml:space="preserve">, ответственный за прием документов, уведомляет заявителя </w:t>
      </w:r>
      <w:r w:rsidRPr="00D85454">
        <w:rPr>
          <w:sz w:val="28"/>
          <w:szCs w:val="28"/>
        </w:rPr>
        <w:t xml:space="preserve">(представителя заявителя) </w:t>
      </w:r>
      <w:r w:rsidRPr="00D85454">
        <w:rPr>
          <w:bCs/>
          <w:sz w:val="28"/>
          <w:szCs w:val="28"/>
        </w:rPr>
        <w:t xml:space="preserve">о наличии препятствий для предоставления муниципальной услуги, объясняет ему содержание выявленных недостатков, предлагает принять меры по их устранению. </w:t>
      </w:r>
    </w:p>
    <w:p w:rsidR="00D65FF4" w:rsidRDefault="00D65FF4" w:rsidP="00BA22D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31C5">
        <w:rPr>
          <w:bCs/>
          <w:sz w:val="28"/>
          <w:szCs w:val="28"/>
        </w:rPr>
        <w:t xml:space="preserve">В случае </w:t>
      </w:r>
      <w:r w:rsidR="00D85454" w:rsidRPr="00D85454">
        <w:rPr>
          <w:bCs/>
          <w:sz w:val="28"/>
          <w:szCs w:val="28"/>
        </w:rPr>
        <w:t>признани</w:t>
      </w:r>
      <w:r w:rsidR="00D85454">
        <w:rPr>
          <w:bCs/>
          <w:sz w:val="28"/>
          <w:szCs w:val="28"/>
        </w:rPr>
        <w:t>я</w:t>
      </w:r>
      <w:r w:rsidR="00D85454" w:rsidRPr="00D85454">
        <w:rPr>
          <w:bCs/>
          <w:sz w:val="28"/>
          <w:szCs w:val="28"/>
        </w:rPr>
        <w:t xml:space="preserve"> электронной подписи, с использованием которой подписаны заявление и документы, необходимые для предоставления муниципальной услуги, представленные заявителем </w:t>
      </w:r>
      <w:r w:rsidR="00306637">
        <w:rPr>
          <w:bCs/>
          <w:sz w:val="28"/>
          <w:szCs w:val="28"/>
        </w:rPr>
        <w:t xml:space="preserve">(представителем заявителя) </w:t>
      </w:r>
      <w:r w:rsidR="00D85454" w:rsidRPr="00D85454">
        <w:rPr>
          <w:bCs/>
          <w:sz w:val="28"/>
          <w:szCs w:val="28"/>
        </w:rPr>
        <w:t>в электронной форме, недействительной (истек срок действия, заявление подписано электронной подписью иного лица</w:t>
      </w:r>
      <w:r w:rsidR="00D85454" w:rsidRPr="006831C5">
        <w:rPr>
          <w:bCs/>
          <w:sz w:val="28"/>
          <w:szCs w:val="28"/>
        </w:rPr>
        <w:t>)</w:t>
      </w:r>
      <w:r w:rsidRPr="006831C5">
        <w:rPr>
          <w:bCs/>
          <w:sz w:val="28"/>
          <w:szCs w:val="28"/>
        </w:rPr>
        <w:t xml:space="preserve"> </w:t>
      </w:r>
      <w:r w:rsidR="00B16E3C" w:rsidRPr="008D404C">
        <w:rPr>
          <w:color w:val="000000"/>
          <w:sz w:val="28"/>
          <w:szCs w:val="28"/>
        </w:rPr>
        <w:t>специалист</w:t>
      </w:r>
      <w:r w:rsidR="00B16E3C">
        <w:rPr>
          <w:color w:val="000000"/>
          <w:sz w:val="28"/>
          <w:szCs w:val="28"/>
        </w:rPr>
        <w:t>,</w:t>
      </w:r>
      <w:r w:rsidR="00B16E3C" w:rsidRPr="008D404C">
        <w:rPr>
          <w:color w:val="000000"/>
          <w:sz w:val="28"/>
          <w:szCs w:val="28"/>
        </w:rPr>
        <w:t xml:space="preserve"> ответственный за делопроизводство и техническое обеспечение Комитета</w:t>
      </w:r>
      <w:r w:rsidR="00B16E3C" w:rsidRPr="006831C5">
        <w:rPr>
          <w:bCs/>
          <w:sz w:val="28"/>
          <w:szCs w:val="28"/>
        </w:rPr>
        <w:t xml:space="preserve"> </w:t>
      </w:r>
      <w:r w:rsidRPr="006831C5">
        <w:rPr>
          <w:bCs/>
          <w:sz w:val="28"/>
          <w:szCs w:val="28"/>
        </w:rPr>
        <w:t xml:space="preserve">в течение </w:t>
      </w:r>
      <w:r w:rsidR="001E70F1">
        <w:rPr>
          <w:bCs/>
          <w:sz w:val="28"/>
          <w:szCs w:val="28"/>
        </w:rPr>
        <w:t>3</w:t>
      </w:r>
      <w:r w:rsidRPr="006831C5">
        <w:rPr>
          <w:bCs/>
          <w:sz w:val="28"/>
          <w:szCs w:val="28"/>
        </w:rPr>
        <w:t xml:space="preserve"> </w:t>
      </w:r>
      <w:r w:rsidR="00C033E4">
        <w:rPr>
          <w:bCs/>
          <w:sz w:val="28"/>
          <w:szCs w:val="28"/>
        </w:rPr>
        <w:t xml:space="preserve">рабочих </w:t>
      </w:r>
      <w:r w:rsidRPr="006831C5">
        <w:rPr>
          <w:bCs/>
          <w:sz w:val="28"/>
          <w:szCs w:val="28"/>
        </w:rPr>
        <w:t xml:space="preserve">дней со дня их представления направляет заявителю </w:t>
      </w:r>
      <w:r w:rsidRPr="006831C5">
        <w:rPr>
          <w:sz w:val="28"/>
          <w:szCs w:val="28"/>
        </w:rPr>
        <w:t xml:space="preserve">(представителю заявителя) уведомление </w:t>
      </w:r>
      <w:r w:rsidRPr="006831C5">
        <w:rPr>
          <w:bCs/>
          <w:sz w:val="28"/>
          <w:szCs w:val="28"/>
        </w:rPr>
        <w:t>о</w:t>
      </w:r>
      <w:r w:rsidR="001E70F1">
        <w:rPr>
          <w:bCs/>
          <w:sz w:val="28"/>
          <w:szCs w:val="28"/>
        </w:rPr>
        <w:t>б отказе в приеме</w:t>
      </w:r>
      <w:r w:rsidRPr="006831C5">
        <w:rPr>
          <w:bCs/>
          <w:sz w:val="28"/>
          <w:szCs w:val="28"/>
        </w:rPr>
        <w:t xml:space="preserve"> заявления и документов, необходимых для предоставления муниципальной услуги, поступивших в </w:t>
      </w:r>
      <w:r w:rsidR="00DB1BA7" w:rsidRPr="006831C5">
        <w:rPr>
          <w:bCs/>
          <w:sz w:val="28"/>
          <w:szCs w:val="28"/>
        </w:rPr>
        <w:t xml:space="preserve">Комитет или МФЦ </w:t>
      </w:r>
      <w:r w:rsidRPr="006831C5">
        <w:rPr>
          <w:sz w:val="28"/>
          <w:szCs w:val="28"/>
        </w:rPr>
        <w:t>(приложение 4 к административному регламенту).</w:t>
      </w:r>
    </w:p>
    <w:p w:rsidR="006831C5" w:rsidRPr="008D404C" w:rsidRDefault="006831C5" w:rsidP="006831C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8763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</w:t>
      </w:r>
      <w:r w:rsidRPr="008D404C">
        <w:rPr>
          <w:color w:val="000000"/>
          <w:sz w:val="28"/>
          <w:szCs w:val="28"/>
        </w:rPr>
        <w:t>Критерием принятия решения о возврате заявления и документов, необходимых для предоставления муниципальной услуги, явля</w:t>
      </w:r>
      <w:r w:rsidR="00F87633">
        <w:rPr>
          <w:color w:val="000000"/>
          <w:sz w:val="28"/>
          <w:szCs w:val="28"/>
        </w:rPr>
        <w:t>ю</w:t>
      </w:r>
      <w:r w:rsidRPr="008D404C">
        <w:rPr>
          <w:color w:val="000000"/>
          <w:sz w:val="28"/>
          <w:szCs w:val="28"/>
        </w:rPr>
        <w:t xml:space="preserve">тся основания, указанные в пункте </w:t>
      </w:r>
      <w:r w:rsidR="001E70F1">
        <w:rPr>
          <w:color w:val="000000"/>
          <w:sz w:val="28"/>
          <w:szCs w:val="28"/>
        </w:rPr>
        <w:t>19</w:t>
      </w:r>
      <w:r w:rsidRPr="008D404C">
        <w:rPr>
          <w:color w:val="000000"/>
          <w:sz w:val="28"/>
          <w:szCs w:val="28"/>
        </w:rPr>
        <w:t xml:space="preserve"> административного регламента.</w:t>
      </w:r>
    </w:p>
    <w:p w:rsidR="006831C5" w:rsidRPr="008D404C" w:rsidRDefault="006831C5" w:rsidP="006831C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30D4E">
        <w:rPr>
          <w:color w:val="000000"/>
          <w:sz w:val="28"/>
          <w:szCs w:val="28"/>
        </w:rPr>
        <w:t>Критериями принятия решения о приеме документов явля</w:t>
      </w:r>
      <w:r w:rsidR="00F87633" w:rsidRPr="00C30D4E">
        <w:rPr>
          <w:color w:val="000000"/>
          <w:sz w:val="28"/>
          <w:szCs w:val="28"/>
        </w:rPr>
        <w:t>е</w:t>
      </w:r>
      <w:r w:rsidRPr="00C30D4E">
        <w:rPr>
          <w:color w:val="000000"/>
          <w:sz w:val="28"/>
          <w:szCs w:val="28"/>
        </w:rPr>
        <w:t xml:space="preserve">тся </w:t>
      </w:r>
      <w:r w:rsidR="00F87633" w:rsidRPr="00C30D4E">
        <w:rPr>
          <w:color w:val="000000"/>
          <w:sz w:val="28"/>
          <w:szCs w:val="28"/>
        </w:rPr>
        <w:t>предоставление</w:t>
      </w:r>
      <w:r w:rsidR="00C30D4E" w:rsidRPr="00C30D4E">
        <w:rPr>
          <w:color w:val="000000"/>
          <w:sz w:val="28"/>
          <w:szCs w:val="28"/>
        </w:rPr>
        <w:t xml:space="preserve"> заявления и документов</w:t>
      </w:r>
      <w:r w:rsidRPr="00C30D4E">
        <w:rPr>
          <w:color w:val="000000"/>
          <w:sz w:val="28"/>
          <w:szCs w:val="28"/>
        </w:rPr>
        <w:t>, указанны</w:t>
      </w:r>
      <w:r w:rsidR="00C30D4E" w:rsidRPr="00C30D4E">
        <w:rPr>
          <w:color w:val="000000"/>
          <w:sz w:val="28"/>
          <w:szCs w:val="28"/>
        </w:rPr>
        <w:t xml:space="preserve">х </w:t>
      </w:r>
      <w:r w:rsidRPr="00C30D4E">
        <w:rPr>
          <w:color w:val="000000"/>
          <w:sz w:val="28"/>
          <w:szCs w:val="28"/>
        </w:rPr>
        <w:t>в пункте 1</w:t>
      </w:r>
      <w:r w:rsidR="00306637">
        <w:rPr>
          <w:color w:val="000000"/>
          <w:sz w:val="28"/>
          <w:szCs w:val="28"/>
        </w:rPr>
        <w:t>6</w:t>
      </w:r>
      <w:r w:rsidRPr="00C30D4E">
        <w:rPr>
          <w:color w:val="000000"/>
          <w:sz w:val="28"/>
          <w:szCs w:val="28"/>
        </w:rPr>
        <w:t xml:space="preserve"> административного регламента.</w:t>
      </w:r>
    </w:p>
    <w:p w:rsidR="00C033E4" w:rsidRPr="00B53294" w:rsidRDefault="00554BE3" w:rsidP="00C03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1C5">
        <w:rPr>
          <w:sz w:val="28"/>
          <w:szCs w:val="28"/>
        </w:rPr>
        <w:t>3</w:t>
      </w:r>
      <w:r w:rsidR="00C30D4E">
        <w:rPr>
          <w:sz w:val="28"/>
          <w:szCs w:val="28"/>
        </w:rPr>
        <w:t>5</w:t>
      </w:r>
      <w:r w:rsidRPr="006831C5">
        <w:rPr>
          <w:sz w:val="28"/>
          <w:szCs w:val="28"/>
        </w:rPr>
        <w:t xml:space="preserve">. </w:t>
      </w:r>
      <w:r w:rsidR="00C033E4" w:rsidRPr="00A303CA">
        <w:rPr>
          <w:sz w:val="28"/>
          <w:szCs w:val="28"/>
        </w:rPr>
        <w:t>Заявление</w:t>
      </w:r>
      <w:r w:rsidR="00C033E4">
        <w:rPr>
          <w:sz w:val="28"/>
          <w:szCs w:val="28"/>
        </w:rPr>
        <w:t xml:space="preserve"> </w:t>
      </w:r>
      <w:r w:rsidR="00C033E4" w:rsidRPr="00A303CA">
        <w:rPr>
          <w:sz w:val="28"/>
          <w:szCs w:val="28"/>
        </w:rPr>
        <w:t xml:space="preserve">с приложением документов, указанных в пункте </w:t>
      </w:r>
      <w:r w:rsidR="00C033E4">
        <w:rPr>
          <w:sz w:val="28"/>
          <w:szCs w:val="28"/>
        </w:rPr>
        <w:t>1</w:t>
      </w:r>
      <w:r w:rsidR="001E70F1">
        <w:rPr>
          <w:sz w:val="28"/>
          <w:szCs w:val="28"/>
        </w:rPr>
        <w:t>6</w:t>
      </w:r>
      <w:r w:rsidR="00C033E4" w:rsidRPr="00A303CA">
        <w:rPr>
          <w:sz w:val="28"/>
          <w:szCs w:val="28"/>
        </w:rPr>
        <w:t xml:space="preserve"> административного регламента, представленное в Комитет, МФЦ заявителем (его представителем), регистрируется в день его поступления посредством внесения данных в систему электронного документооборота и делопроизводства «Дело»</w:t>
      </w:r>
      <w:r w:rsidR="00F26CDE">
        <w:rPr>
          <w:sz w:val="28"/>
          <w:szCs w:val="28"/>
        </w:rPr>
        <w:t xml:space="preserve"> (далее – система «Дело»)</w:t>
      </w:r>
      <w:r w:rsidR="00C033E4" w:rsidRPr="00A303CA">
        <w:rPr>
          <w:sz w:val="28"/>
          <w:szCs w:val="28"/>
        </w:rPr>
        <w:t xml:space="preserve"> и в автоматизированную информационную систему обеспечения градостроительной деятельности «</w:t>
      </w:r>
      <w:r w:rsidR="00C033E4" w:rsidRPr="00A303CA">
        <w:rPr>
          <w:sz w:val="28"/>
          <w:szCs w:val="28"/>
          <w:lang w:val="en-US"/>
        </w:rPr>
        <w:t>UrbaniCS</w:t>
      </w:r>
      <w:r w:rsidR="00C033E4" w:rsidRPr="00A303CA">
        <w:rPr>
          <w:sz w:val="28"/>
          <w:szCs w:val="28"/>
        </w:rPr>
        <w:t>»</w:t>
      </w:r>
      <w:r w:rsidR="00F26CDE">
        <w:rPr>
          <w:sz w:val="28"/>
          <w:szCs w:val="28"/>
        </w:rPr>
        <w:t xml:space="preserve"> (далее - ИСОГД)</w:t>
      </w:r>
      <w:r w:rsidR="00C033E4" w:rsidRPr="00A303CA">
        <w:rPr>
          <w:sz w:val="28"/>
          <w:szCs w:val="28"/>
        </w:rPr>
        <w:t xml:space="preserve"> в Комитете, в автоматизированную информационную систему</w:t>
      </w:r>
      <w:r w:rsidR="00C033E4" w:rsidRPr="00B53294">
        <w:rPr>
          <w:sz w:val="28"/>
          <w:szCs w:val="28"/>
        </w:rPr>
        <w:t xml:space="preserve"> «МФЦ</w:t>
      </w:r>
      <w:r w:rsidR="00F26CDE">
        <w:rPr>
          <w:sz w:val="28"/>
          <w:szCs w:val="28"/>
        </w:rPr>
        <w:t xml:space="preserve"> </w:t>
      </w:r>
      <w:r w:rsidR="00C033E4" w:rsidRPr="00B53294">
        <w:rPr>
          <w:sz w:val="28"/>
          <w:szCs w:val="28"/>
        </w:rPr>
        <w:t>в МФЦ.</w:t>
      </w:r>
    </w:p>
    <w:p w:rsidR="00D65FF4" w:rsidRPr="006831C5" w:rsidRDefault="00D65FF4" w:rsidP="00C03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1C5">
        <w:rPr>
          <w:sz w:val="28"/>
          <w:szCs w:val="28"/>
        </w:rPr>
        <w:t>Результатом</w:t>
      </w:r>
      <w:r w:rsidR="00306637">
        <w:rPr>
          <w:sz w:val="28"/>
          <w:szCs w:val="28"/>
        </w:rPr>
        <w:t xml:space="preserve"> настоящей </w:t>
      </w:r>
      <w:r w:rsidRPr="006831C5">
        <w:rPr>
          <w:sz w:val="28"/>
          <w:szCs w:val="28"/>
        </w:rPr>
        <w:t xml:space="preserve"> административной процедуры является выдача заявителю (представителю заявителя) расписки о приеме документов либо уведомление о возврате документов.</w:t>
      </w:r>
    </w:p>
    <w:p w:rsidR="00EA27EC" w:rsidRPr="006831C5" w:rsidRDefault="00EA27EC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 xml:space="preserve">Если </w:t>
      </w:r>
      <w:hyperlink r:id="rId21" w:history="1">
        <w:r w:rsidRPr="006831C5">
          <w:rPr>
            <w:rStyle w:val="aff5"/>
            <w:b w:val="0"/>
            <w:color w:val="auto"/>
            <w:sz w:val="28"/>
            <w:szCs w:val="28"/>
          </w:rPr>
          <w:t>заявление</w:t>
        </w:r>
      </w:hyperlink>
      <w:r w:rsidRPr="006831C5">
        <w:rPr>
          <w:sz w:val="28"/>
          <w:szCs w:val="28"/>
        </w:rPr>
        <w:t xml:space="preserve"> и документы представляются заявителем (представителем заявителя) лично, специалист Комитета или МФЦ, ответственный за прием и регистрацию документов, выдает ему расписку о приеме документов с указанием их перечня и даты получения. Расписка выдается заявителю (представителю заявителя) в день получения таких документов.</w:t>
      </w:r>
    </w:p>
    <w:p w:rsidR="00927DAF" w:rsidRDefault="00927DAF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</w:p>
    <w:p w:rsidR="00D65FF4" w:rsidRPr="006831C5" w:rsidRDefault="00D65FF4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306637">
        <w:rPr>
          <w:sz w:val="28"/>
          <w:szCs w:val="28"/>
        </w:rPr>
        <w:t xml:space="preserve">В случае, если заявление и документы представлены посредством почтового отправления в Комитет, расписка в получении таких заявления и документов направляется </w:t>
      </w:r>
      <w:r w:rsidR="00D342D1">
        <w:rPr>
          <w:sz w:val="28"/>
          <w:szCs w:val="28"/>
        </w:rPr>
        <w:t xml:space="preserve">заявителю (представителю заявителя) </w:t>
      </w:r>
      <w:r w:rsidR="00306637" w:rsidRPr="00306637">
        <w:rPr>
          <w:color w:val="000000"/>
          <w:sz w:val="28"/>
          <w:szCs w:val="28"/>
        </w:rPr>
        <w:t>специалистом, ответственным за делопроизводство и техническое обеспечение Комитета</w:t>
      </w:r>
      <w:r w:rsidR="00306637" w:rsidRPr="00306637">
        <w:rPr>
          <w:sz w:val="28"/>
          <w:szCs w:val="28"/>
        </w:rPr>
        <w:t xml:space="preserve"> </w:t>
      </w:r>
      <w:r w:rsidR="00D342D1">
        <w:rPr>
          <w:sz w:val="28"/>
          <w:szCs w:val="28"/>
        </w:rPr>
        <w:t>по средствам почтовой связи</w:t>
      </w:r>
      <w:r w:rsidRPr="00306637">
        <w:rPr>
          <w:sz w:val="28"/>
          <w:szCs w:val="28"/>
        </w:rPr>
        <w:t>.</w:t>
      </w:r>
    </w:p>
    <w:p w:rsidR="00D65FF4" w:rsidRPr="006831C5" w:rsidRDefault="00D65FF4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>3</w:t>
      </w:r>
      <w:r w:rsidR="00C30D4E">
        <w:rPr>
          <w:sz w:val="28"/>
          <w:szCs w:val="28"/>
        </w:rPr>
        <w:t>6</w:t>
      </w:r>
      <w:r w:rsidRPr="006831C5">
        <w:rPr>
          <w:sz w:val="28"/>
          <w:szCs w:val="28"/>
        </w:rPr>
        <w:t xml:space="preserve">. Получение заявления и документов, представляемых в </w:t>
      </w:r>
      <w:r w:rsidR="000E58B7">
        <w:rPr>
          <w:sz w:val="28"/>
          <w:szCs w:val="28"/>
        </w:rPr>
        <w:br/>
      </w:r>
      <w:r w:rsidRPr="006831C5">
        <w:rPr>
          <w:sz w:val="28"/>
          <w:szCs w:val="28"/>
        </w:rPr>
        <w:t>форме электронных документов, подтверждается специалистом Комитета, ответственным за прием и регистрацию документо</w:t>
      </w:r>
      <w:r w:rsidR="00554BE3" w:rsidRPr="006831C5">
        <w:rPr>
          <w:sz w:val="28"/>
          <w:szCs w:val="28"/>
        </w:rPr>
        <w:t xml:space="preserve">в, путем направления заявителю </w:t>
      </w:r>
      <w:r w:rsidRPr="006831C5">
        <w:rPr>
          <w:sz w:val="28"/>
          <w:szCs w:val="28"/>
        </w:rPr>
        <w:t xml:space="preserve">(представителю заявителя) сообщения о получении </w:t>
      </w:r>
      <w:r w:rsidR="000E58B7">
        <w:rPr>
          <w:sz w:val="28"/>
          <w:szCs w:val="28"/>
        </w:rPr>
        <w:br/>
      </w:r>
      <w:r w:rsidRPr="006831C5">
        <w:rPr>
          <w:sz w:val="28"/>
          <w:szCs w:val="28"/>
        </w:rPr>
        <w:t xml:space="preserve">заявления и документов с указанием входящего регистрационного номера заявления, даты получения, а также перечня наименований файлов, представленных в форме электронных документов, с указанием их </w:t>
      </w:r>
      <w:r w:rsidR="000E58B7">
        <w:rPr>
          <w:sz w:val="28"/>
          <w:szCs w:val="28"/>
        </w:rPr>
        <w:br/>
      </w:r>
      <w:r w:rsidRPr="006831C5">
        <w:rPr>
          <w:sz w:val="28"/>
          <w:szCs w:val="28"/>
        </w:rPr>
        <w:t>объема.</w:t>
      </w:r>
    </w:p>
    <w:p w:rsidR="00D65FF4" w:rsidRPr="006831C5" w:rsidRDefault="00D65FF4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>Сообщение о получении заявления и документов направляется заявителю (представителю заявителя) не позднее рабочего дня, следующего за днем поступления заявления в Комитет.</w:t>
      </w:r>
    </w:p>
    <w:p w:rsidR="00D65FF4" w:rsidRPr="006831C5" w:rsidRDefault="006831C5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46543F">
        <w:rPr>
          <w:sz w:val="28"/>
          <w:szCs w:val="28"/>
        </w:rPr>
        <w:t>3</w:t>
      </w:r>
      <w:r w:rsidR="00C30D4E" w:rsidRPr="0046543F">
        <w:rPr>
          <w:sz w:val="28"/>
          <w:szCs w:val="28"/>
        </w:rPr>
        <w:t>7</w:t>
      </w:r>
      <w:r w:rsidRPr="0046543F">
        <w:rPr>
          <w:sz w:val="28"/>
          <w:szCs w:val="28"/>
        </w:rPr>
        <w:t xml:space="preserve">. </w:t>
      </w:r>
      <w:r w:rsidR="00D65FF4" w:rsidRPr="0046543F">
        <w:rPr>
          <w:sz w:val="28"/>
          <w:szCs w:val="28"/>
        </w:rPr>
        <w:t>Специалист МФЦ, ответственный за пр</w:t>
      </w:r>
      <w:r w:rsidR="00932189" w:rsidRPr="0046543F">
        <w:rPr>
          <w:sz w:val="28"/>
          <w:szCs w:val="28"/>
        </w:rPr>
        <w:t>ием и регистрацию документов, на следующий рабочий</w:t>
      </w:r>
      <w:r w:rsidR="00D65FF4" w:rsidRPr="0046543F">
        <w:rPr>
          <w:sz w:val="28"/>
          <w:szCs w:val="28"/>
        </w:rPr>
        <w:t xml:space="preserve"> д</w:t>
      </w:r>
      <w:r w:rsidR="00932189" w:rsidRPr="0046543F">
        <w:rPr>
          <w:sz w:val="28"/>
          <w:szCs w:val="28"/>
        </w:rPr>
        <w:t>ень</w:t>
      </w:r>
      <w:r w:rsidR="00D65FF4" w:rsidRPr="0046543F">
        <w:rPr>
          <w:sz w:val="28"/>
          <w:szCs w:val="28"/>
        </w:rPr>
        <w:t xml:space="preserve"> передает в порядке делопроизводства пакет документов </w:t>
      </w:r>
      <w:r w:rsidR="00D342D1" w:rsidRPr="0046543F">
        <w:rPr>
          <w:color w:val="000000"/>
          <w:sz w:val="28"/>
          <w:szCs w:val="28"/>
        </w:rPr>
        <w:t>специалисту, ответственному за делопроизводство и техническое обеспечение Комитета</w:t>
      </w:r>
      <w:r w:rsidR="00D65FF4" w:rsidRPr="0046543F">
        <w:rPr>
          <w:sz w:val="28"/>
          <w:szCs w:val="28"/>
        </w:rPr>
        <w:t>.</w:t>
      </w:r>
    </w:p>
    <w:p w:rsidR="00C033E4" w:rsidRDefault="006831C5" w:rsidP="00C033E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31C5">
        <w:rPr>
          <w:rFonts w:eastAsia="Arial CYR"/>
          <w:bCs/>
          <w:sz w:val="28"/>
          <w:szCs w:val="28"/>
        </w:rPr>
        <w:t>3</w:t>
      </w:r>
      <w:r w:rsidR="00C30D4E">
        <w:rPr>
          <w:rFonts w:eastAsia="Arial CYR"/>
          <w:bCs/>
          <w:sz w:val="28"/>
          <w:szCs w:val="28"/>
        </w:rPr>
        <w:t>8</w:t>
      </w:r>
      <w:r w:rsidRPr="006831C5">
        <w:rPr>
          <w:rFonts w:eastAsia="Arial CYR"/>
          <w:bCs/>
          <w:sz w:val="28"/>
          <w:szCs w:val="28"/>
        </w:rPr>
        <w:t xml:space="preserve">. </w:t>
      </w:r>
      <w:r w:rsidR="00D342D1">
        <w:rPr>
          <w:sz w:val="28"/>
          <w:szCs w:val="28"/>
        </w:rPr>
        <w:t xml:space="preserve">Специалист, </w:t>
      </w:r>
      <w:r w:rsidR="00D342D1" w:rsidRPr="008D404C">
        <w:rPr>
          <w:color w:val="000000"/>
          <w:sz w:val="28"/>
          <w:szCs w:val="28"/>
        </w:rPr>
        <w:t>ответственный за делопроизводство и техническое обеспечение Комитета</w:t>
      </w:r>
      <w:r w:rsidR="00C033E4">
        <w:rPr>
          <w:sz w:val="28"/>
          <w:szCs w:val="28"/>
        </w:rPr>
        <w:t>:</w:t>
      </w:r>
    </w:p>
    <w:p w:rsidR="00C033E4" w:rsidRDefault="00C033E4" w:rsidP="00C033E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F3F81">
        <w:rPr>
          <w:sz w:val="28"/>
          <w:szCs w:val="28"/>
        </w:rPr>
        <w:t>передает в порядке делопроизводства заявление и прилагаемые к нему документы</w:t>
      </w:r>
      <w:r>
        <w:rPr>
          <w:sz w:val="28"/>
          <w:szCs w:val="28"/>
        </w:rPr>
        <w:t xml:space="preserve"> </w:t>
      </w:r>
      <w:r w:rsidRPr="00BF3F81">
        <w:rPr>
          <w:sz w:val="28"/>
          <w:szCs w:val="28"/>
        </w:rPr>
        <w:t xml:space="preserve">заместителю председателя Комитета, курирующему соответствующее направление деятельности, а в случае его отсутствия </w:t>
      </w:r>
      <w:r w:rsidR="000E58B7">
        <w:rPr>
          <w:sz w:val="28"/>
          <w:szCs w:val="28"/>
        </w:rPr>
        <w:br/>
      </w:r>
      <w:r w:rsidRPr="00BF3F81">
        <w:rPr>
          <w:sz w:val="28"/>
          <w:szCs w:val="28"/>
        </w:rPr>
        <w:t>лицу, исполняющему его полномочия, для рассмотрения и получения резолюции</w:t>
      </w:r>
      <w:r>
        <w:rPr>
          <w:sz w:val="28"/>
          <w:szCs w:val="28"/>
        </w:rPr>
        <w:t>;</w:t>
      </w:r>
    </w:p>
    <w:p w:rsidR="00C033E4" w:rsidRDefault="00C033E4" w:rsidP="00C033E4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передает з</w:t>
      </w:r>
      <w:r w:rsidRPr="00BF3F81">
        <w:rPr>
          <w:sz w:val="28"/>
          <w:szCs w:val="28"/>
        </w:rPr>
        <w:t>аявление и прилагаемые к нему документы</w:t>
      </w:r>
      <w:r>
        <w:rPr>
          <w:sz w:val="28"/>
          <w:szCs w:val="28"/>
        </w:rPr>
        <w:t xml:space="preserve"> с резолюцией заместителя председателя Комитета, </w:t>
      </w:r>
      <w:r w:rsidRPr="00BF3F81">
        <w:rPr>
          <w:sz w:val="28"/>
          <w:szCs w:val="28"/>
        </w:rPr>
        <w:t>курирующе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соответствующее направление деятельности,</w:t>
      </w:r>
      <w:r>
        <w:rPr>
          <w:sz w:val="28"/>
          <w:szCs w:val="28"/>
        </w:rPr>
        <w:t xml:space="preserve"> </w:t>
      </w:r>
      <w:r w:rsidRPr="00BF3F81">
        <w:rPr>
          <w:sz w:val="28"/>
          <w:szCs w:val="28"/>
        </w:rPr>
        <w:t>а в случае его отсутствия лиц</w:t>
      </w:r>
      <w:r>
        <w:rPr>
          <w:sz w:val="28"/>
          <w:szCs w:val="28"/>
        </w:rPr>
        <w:t>а</w:t>
      </w:r>
      <w:r w:rsidRPr="00BF3F81">
        <w:rPr>
          <w:sz w:val="28"/>
          <w:szCs w:val="28"/>
        </w:rPr>
        <w:t>, исполняюще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его полномочия,</w:t>
      </w:r>
      <w:r>
        <w:rPr>
          <w:sz w:val="28"/>
          <w:szCs w:val="28"/>
        </w:rPr>
        <w:t xml:space="preserve"> директору МКУ «ИнфоГрад», </w:t>
      </w:r>
      <w:r w:rsidRPr="00BF3F81">
        <w:rPr>
          <w:sz w:val="28"/>
          <w:szCs w:val="28"/>
        </w:rPr>
        <w:t xml:space="preserve">а в случае его отсутствия </w:t>
      </w:r>
      <w:r w:rsidR="000E58B7">
        <w:rPr>
          <w:sz w:val="28"/>
          <w:szCs w:val="28"/>
        </w:rPr>
        <w:br/>
      </w:r>
      <w:r w:rsidRPr="00BF3F81">
        <w:rPr>
          <w:sz w:val="28"/>
          <w:szCs w:val="28"/>
        </w:rPr>
        <w:t>лицу, исполняющему его полномочия,</w:t>
      </w:r>
      <w:r>
        <w:rPr>
          <w:sz w:val="28"/>
          <w:szCs w:val="28"/>
        </w:rPr>
        <w:t xml:space="preserve"> </w:t>
      </w:r>
      <w:r w:rsidRPr="00BF3F81">
        <w:rPr>
          <w:sz w:val="28"/>
          <w:szCs w:val="28"/>
        </w:rPr>
        <w:t>для рассмотрения и получения резолюции</w:t>
      </w:r>
      <w:r>
        <w:rPr>
          <w:sz w:val="28"/>
          <w:szCs w:val="28"/>
        </w:rPr>
        <w:t>;</w:t>
      </w:r>
    </w:p>
    <w:p w:rsidR="00C033E4" w:rsidRDefault="00C033E4" w:rsidP="00C033E4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передает з</w:t>
      </w:r>
      <w:r w:rsidRPr="00BF3F81">
        <w:rPr>
          <w:sz w:val="28"/>
          <w:szCs w:val="28"/>
        </w:rPr>
        <w:t>аявление и прилагаемые к нему документы</w:t>
      </w:r>
      <w:r>
        <w:rPr>
          <w:sz w:val="28"/>
          <w:szCs w:val="28"/>
        </w:rPr>
        <w:t xml:space="preserve"> с резолюцией директора МКУ «ИнфоГрад», </w:t>
      </w:r>
      <w:r w:rsidRPr="00BF3F81">
        <w:rPr>
          <w:sz w:val="28"/>
          <w:szCs w:val="28"/>
        </w:rPr>
        <w:t>а в случае его отсутствия лиц</w:t>
      </w:r>
      <w:r>
        <w:rPr>
          <w:sz w:val="28"/>
          <w:szCs w:val="28"/>
        </w:rPr>
        <w:t>а</w:t>
      </w:r>
      <w:r w:rsidRPr="00BF3F81">
        <w:rPr>
          <w:sz w:val="28"/>
          <w:szCs w:val="28"/>
        </w:rPr>
        <w:t>, исполняюще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его полномочия,</w:t>
      </w:r>
      <w:r>
        <w:rPr>
          <w:sz w:val="28"/>
          <w:szCs w:val="28"/>
        </w:rPr>
        <w:t xml:space="preserve"> </w:t>
      </w:r>
      <w:r w:rsidRPr="00C34E18">
        <w:rPr>
          <w:sz w:val="28"/>
          <w:szCs w:val="28"/>
        </w:rPr>
        <w:t>специалисту МКУ «ИнфоГрад», ответственному за истребование</w:t>
      </w:r>
      <w:r>
        <w:rPr>
          <w:sz w:val="28"/>
          <w:szCs w:val="28"/>
        </w:rPr>
        <w:t xml:space="preserve"> </w:t>
      </w:r>
      <w:r w:rsidRPr="00EF0714">
        <w:rPr>
          <w:sz w:val="28"/>
          <w:szCs w:val="28"/>
        </w:rPr>
        <w:t>документов в рамках межведомственного взаимодействия</w:t>
      </w:r>
      <w:r>
        <w:rPr>
          <w:sz w:val="28"/>
          <w:szCs w:val="28"/>
        </w:rPr>
        <w:t>.</w:t>
      </w:r>
    </w:p>
    <w:p w:rsidR="00C033E4" w:rsidRPr="000C5BDB" w:rsidRDefault="00C033E4" w:rsidP="00C033E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Способом фиксации </w:t>
      </w:r>
      <w:r w:rsidR="00D342D1">
        <w:rPr>
          <w:sz w:val="28"/>
          <w:szCs w:val="28"/>
        </w:rPr>
        <w:t xml:space="preserve">результата настоящей административной процедуры </w:t>
      </w:r>
      <w:r>
        <w:rPr>
          <w:sz w:val="28"/>
          <w:szCs w:val="28"/>
        </w:rPr>
        <w:t>является внесение сведений об ответственном исполнителе (специалисте МКУ «ИнфоГрад») в</w:t>
      </w:r>
      <w:r w:rsidRPr="00835346">
        <w:rPr>
          <w:sz w:val="28"/>
          <w:szCs w:val="28"/>
        </w:rPr>
        <w:t xml:space="preserve"> системе «Дело» и в </w:t>
      </w:r>
      <w:r w:rsidR="00F26CDE">
        <w:rPr>
          <w:sz w:val="28"/>
          <w:szCs w:val="28"/>
        </w:rPr>
        <w:t>ИСОГД.</w:t>
      </w:r>
      <w:r>
        <w:rPr>
          <w:sz w:val="28"/>
          <w:szCs w:val="28"/>
        </w:rPr>
        <w:t xml:space="preserve"> </w:t>
      </w:r>
    </w:p>
    <w:p w:rsidR="006E48AD" w:rsidRPr="006831C5" w:rsidRDefault="006E48AD" w:rsidP="00C033E4">
      <w:pPr>
        <w:pStyle w:val="Standard"/>
        <w:widowControl w:val="0"/>
        <w:tabs>
          <w:tab w:val="left" w:pos="0"/>
        </w:tabs>
        <w:ind w:firstLine="709"/>
        <w:contextualSpacing/>
        <w:jc w:val="both"/>
        <w:rPr>
          <w:rFonts w:eastAsia="Arial CYR"/>
          <w:bCs/>
          <w:sz w:val="28"/>
          <w:szCs w:val="28"/>
        </w:rPr>
      </w:pPr>
      <w:r w:rsidRPr="00C033E4">
        <w:rPr>
          <w:rFonts w:eastAsia="Arial CYR"/>
          <w:bCs/>
          <w:sz w:val="28"/>
          <w:szCs w:val="28"/>
        </w:rPr>
        <w:t xml:space="preserve">Максимальный срок выполнения </w:t>
      </w:r>
      <w:r w:rsidR="001E70F1">
        <w:rPr>
          <w:sz w:val="28"/>
          <w:szCs w:val="28"/>
        </w:rPr>
        <w:t>настоящей</w:t>
      </w:r>
      <w:r w:rsidR="001E70F1" w:rsidRPr="00C033E4">
        <w:rPr>
          <w:rFonts w:eastAsia="Arial CYR"/>
          <w:bCs/>
          <w:sz w:val="28"/>
          <w:szCs w:val="28"/>
        </w:rPr>
        <w:t xml:space="preserve"> </w:t>
      </w:r>
      <w:r w:rsidRPr="00C033E4">
        <w:rPr>
          <w:rFonts w:eastAsia="Arial CYR"/>
          <w:bCs/>
          <w:sz w:val="28"/>
          <w:szCs w:val="28"/>
        </w:rPr>
        <w:t>административной процедуры - 1 рабочий день.</w:t>
      </w:r>
    </w:p>
    <w:p w:rsidR="00C033E4" w:rsidRDefault="00C033E4" w:rsidP="00A30CC0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</w:p>
    <w:p w:rsidR="00927DAF" w:rsidRDefault="00927DAF" w:rsidP="00A30CC0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</w:p>
    <w:p w:rsidR="009D4A0D" w:rsidRPr="006831C5" w:rsidRDefault="009D4A0D" w:rsidP="00A30CC0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>Комплектование документов при предоставлении муниципальной</w:t>
      </w:r>
      <w:r w:rsidR="006B074C" w:rsidRPr="006831C5">
        <w:rPr>
          <w:sz w:val="28"/>
          <w:szCs w:val="28"/>
        </w:rPr>
        <w:t xml:space="preserve"> </w:t>
      </w:r>
      <w:r w:rsidRPr="006831C5">
        <w:rPr>
          <w:sz w:val="28"/>
          <w:szCs w:val="28"/>
        </w:rPr>
        <w:t>услуги в рамках межведомственного взаимодействия</w:t>
      </w:r>
    </w:p>
    <w:p w:rsidR="00951692" w:rsidRPr="006831C5" w:rsidRDefault="00951692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</w:p>
    <w:p w:rsidR="005373FA" w:rsidRPr="006831C5" w:rsidRDefault="00C033E4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951692" w:rsidRPr="006831C5">
        <w:rPr>
          <w:sz w:val="28"/>
          <w:szCs w:val="28"/>
        </w:rPr>
        <w:t xml:space="preserve">. </w:t>
      </w:r>
      <w:r w:rsidR="005373FA" w:rsidRPr="006831C5">
        <w:rPr>
          <w:sz w:val="28"/>
          <w:szCs w:val="28"/>
        </w:rPr>
        <w:t xml:space="preserve">Основанием для начала </w:t>
      </w:r>
      <w:r w:rsidR="001E70F1">
        <w:rPr>
          <w:sz w:val="28"/>
          <w:szCs w:val="28"/>
        </w:rPr>
        <w:t>настоящей</w:t>
      </w:r>
      <w:r w:rsidR="001E70F1" w:rsidRPr="006831C5">
        <w:rPr>
          <w:sz w:val="28"/>
          <w:szCs w:val="28"/>
        </w:rPr>
        <w:t xml:space="preserve"> </w:t>
      </w:r>
      <w:r w:rsidR="005373FA" w:rsidRPr="006831C5">
        <w:rPr>
          <w:sz w:val="28"/>
          <w:szCs w:val="28"/>
        </w:rPr>
        <w:t>административной процедуры является поступление зарегистрированного в журнале входящей корреспонденции МКУ «ИнфоГрад» заявления и необходимых документов специалисту МКУ «ИнфоГрад», ответственному за истребование документов в рамках межведомственного взаимодействия.</w:t>
      </w:r>
    </w:p>
    <w:p w:rsidR="005373FA" w:rsidRPr="006831C5" w:rsidRDefault="005373FA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 xml:space="preserve">Содержание </w:t>
      </w:r>
      <w:r w:rsidR="001E70F1">
        <w:rPr>
          <w:sz w:val="28"/>
          <w:szCs w:val="28"/>
        </w:rPr>
        <w:t>настоящей</w:t>
      </w:r>
      <w:r w:rsidR="001E70F1" w:rsidRPr="006831C5">
        <w:rPr>
          <w:sz w:val="28"/>
          <w:szCs w:val="28"/>
        </w:rPr>
        <w:t xml:space="preserve"> </w:t>
      </w:r>
      <w:r w:rsidRPr="006831C5">
        <w:rPr>
          <w:sz w:val="28"/>
          <w:szCs w:val="28"/>
        </w:rPr>
        <w:t>административной процедуры включает в себя подготовку и направление межведомственного запроса в орган и (или) организацию, в распоряжении которого(ой) находятся документы, контроль над своевременным поступлением ответа на направленный запрос, получение ответа.</w:t>
      </w:r>
    </w:p>
    <w:p w:rsidR="00554BE3" w:rsidRPr="006831C5" w:rsidRDefault="00554BE3" w:rsidP="00BA22DF">
      <w:pPr>
        <w:pStyle w:val="Standard"/>
        <w:widowControl w:val="0"/>
        <w:tabs>
          <w:tab w:val="left" w:pos="0"/>
        </w:tabs>
        <w:ind w:firstLine="709"/>
        <w:contextualSpacing/>
        <w:jc w:val="both"/>
        <w:rPr>
          <w:bCs/>
          <w:sz w:val="28"/>
          <w:szCs w:val="28"/>
        </w:rPr>
      </w:pPr>
      <w:r w:rsidRPr="006831C5">
        <w:rPr>
          <w:bCs/>
          <w:sz w:val="28"/>
          <w:szCs w:val="28"/>
        </w:rPr>
        <w:t>Критерием принятия решения является поступление заявления и документов, указанных в пункте 1</w:t>
      </w:r>
      <w:r w:rsidR="001E70F1">
        <w:rPr>
          <w:bCs/>
          <w:sz w:val="28"/>
          <w:szCs w:val="28"/>
        </w:rPr>
        <w:t>6</w:t>
      </w:r>
      <w:r w:rsidRPr="006831C5">
        <w:rPr>
          <w:bCs/>
          <w:sz w:val="28"/>
          <w:szCs w:val="28"/>
        </w:rPr>
        <w:t xml:space="preserve"> административного регламента, специалисту МКУ «ИнфоГрад».</w:t>
      </w:r>
    </w:p>
    <w:p w:rsidR="005373FA" w:rsidRPr="006831C5" w:rsidRDefault="005373FA" w:rsidP="00BA22DF">
      <w:pPr>
        <w:pStyle w:val="Standard"/>
        <w:widowControl w:val="0"/>
        <w:tabs>
          <w:tab w:val="left" w:pos="0"/>
        </w:tabs>
        <w:ind w:firstLine="709"/>
        <w:contextualSpacing/>
        <w:jc w:val="both"/>
        <w:rPr>
          <w:bCs/>
          <w:sz w:val="28"/>
          <w:szCs w:val="28"/>
        </w:rPr>
      </w:pPr>
      <w:r w:rsidRPr="00C033E4">
        <w:rPr>
          <w:bCs/>
          <w:sz w:val="28"/>
          <w:szCs w:val="28"/>
        </w:rPr>
        <w:t xml:space="preserve">Общий максимальный срок подготовки и направления запроса о представлении документов в рамках межведомственного информационного взаимодействия </w:t>
      </w:r>
      <w:r w:rsidR="00360510" w:rsidRPr="00C033E4">
        <w:rPr>
          <w:bCs/>
          <w:sz w:val="28"/>
          <w:szCs w:val="28"/>
        </w:rPr>
        <w:t>-</w:t>
      </w:r>
      <w:r w:rsidRPr="00C033E4">
        <w:rPr>
          <w:bCs/>
          <w:sz w:val="28"/>
          <w:szCs w:val="28"/>
        </w:rPr>
        <w:t xml:space="preserve"> 5 </w:t>
      </w:r>
      <w:r w:rsidR="00C34633" w:rsidRPr="00C033E4">
        <w:rPr>
          <w:bCs/>
          <w:sz w:val="28"/>
          <w:szCs w:val="28"/>
        </w:rPr>
        <w:t xml:space="preserve">рабочих </w:t>
      </w:r>
      <w:r w:rsidRPr="00C033E4">
        <w:rPr>
          <w:bCs/>
          <w:sz w:val="28"/>
          <w:szCs w:val="28"/>
        </w:rPr>
        <w:t>дней.</w:t>
      </w:r>
      <w:r w:rsidRPr="006831C5">
        <w:rPr>
          <w:bCs/>
          <w:sz w:val="28"/>
          <w:szCs w:val="28"/>
        </w:rPr>
        <w:t xml:space="preserve"> </w:t>
      </w:r>
    </w:p>
    <w:p w:rsidR="005373FA" w:rsidRPr="006831C5" w:rsidRDefault="006C44A1" w:rsidP="00BA22DF">
      <w:pPr>
        <w:pStyle w:val="Standard"/>
        <w:tabs>
          <w:tab w:val="left" w:pos="0"/>
        </w:tabs>
        <w:suppressAutoHyphens w:val="0"/>
        <w:autoSpaceDE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033E4">
        <w:rPr>
          <w:sz w:val="28"/>
          <w:szCs w:val="28"/>
        </w:rPr>
        <w:t>0</w:t>
      </w:r>
      <w:r w:rsidR="006831C5">
        <w:rPr>
          <w:sz w:val="28"/>
          <w:szCs w:val="28"/>
        </w:rPr>
        <w:t xml:space="preserve">. </w:t>
      </w:r>
      <w:r w:rsidR="005373FA" w:rsidRPr="006831C5">
        <w:rPr>
          <w:sz w:val="28"/>
          <w:szCs w:val="28"/>
        </w:rPr>
        <w:t>Направление межведомственного запроса в рамках межведомственного 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подписи.</w:t>
      </w:r>
    </w:p>
    <w:p w:rsidR="005373FA" w:rsidRPr="006831C5" w:rsidRDefault="005373FA" w:rsidP="00BA22D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 xml:space="preserve"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 – 6 и 8 части 1 статьи 7.2 Федерального закона </w:t>
      </w:r>
      <w:r w:rsidRPr="006831C5">
        <w:rPr>
          <w:rFonts w:eastAsia="Times New Roman CYR"/>
          <w:sz w:val="28"/>
          <w:szCs w:val="28"/>
        </w:rPr>
        <w:t xml:space="preserve">№ 210-ФЗ </w:t>
      </w:r>
      <w:r w:rsidRPr="006831C5">
        <w:rPr>
          <w:sz w:val="28"/>
          <w:szCs w:val="28"/>
        </w:rPr>
        <w:t xml:space="preserve"> и направляется в орган и (или) организацию, в распоряжении которых находятся документы, по почте.</w:t>
      </w:r>
    </w:p>
    <w:p w:rsidR="00554BE3" w:rsidRPr="006831C5" w:rsidRDefault="005373FA" w:rsidP="00BA22DF">
      <w:pPr>
        <w:pStyle w:val="af0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 xml:space="preserve">Результат направления запроса фиксируется с указанием даты направления запроса: </w:t>
      </w:r>
    </w:p>
    <w:p w:rsidR="00554BE3" w:rsidRPr="006831C5" w:rsidRDefault="005373FA" w:rsidP="00BA22DF">
      <w:pPr>
        <w:pStyle w:val="af0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 xml:space="preserve">в случае направления в форме электронного документа </w:t>
      </w:r>
      <w:r w:rsidR="00554BE3" w:rsidRPr="006831C5">
        <w:rPr>
          <w:rFonts w:ascii="Times New Roman" w:hAnsi="Times New Roman" w:cs="Times New Roman"/>
          <w:sz w:val="28"/>
          <w:szCs w:val="28"/>
        </w:rPr>
        <w:t>– указывается время отправления;</w:t>
      </w:r>
    </w:p>
    <w:p w:rsidR="005373FA" w:rsidRPr="006831C5" w:rsidRDefault="005373FA" w:rsidP="00BA22DF">
      <w:pPr>
        <w:pStyle w:val="af0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>в случае направления нарочно или по почте – в соответствии с требованиями по направлению документов.</w:t>
      </w:r>
    </w:p>
    <w:p w:rsidR="005373FA" w:rsidRPr="006831C5" w:rsidRDefault="005373FA" w:rsidP="00BA22DF">
      <w:pPr>
        <w:pStyle w:val="af0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>4</w:t>
      </w:r>
      <w:r w:rsidR="00574FF0">
        <w:rPr>
          <w:rFonts w:ascii="Times New Roman" w:hAnsi="Times New Roman" w:cs="Times New Roman"/>
          <w:sz w:val="28"/>
          <w:szCs w:val="28"/>
        </w:rPr>
        <w:t>1</w:t>
      </w:r>
      <w:r w:rsidR="00653408">
        <w:rPr>
          <w:rFonts w:ascii="Times New Roman" w:hAnsi="Times New Roman" w:cs="Times New Roman"/>
          <w:sz w:val="28"/>
          <w:szCs w:val="28"/>
        </w:rPr>
        <w:t xml:space="preserve">. Специалист </w:t>
      </w:r>
      <w:r w:rsidRPr="006831C5">
        <w:rPr>
          <w:rFonts w:ascii="Times New Roman" w:hAnsi="Times New Roman" w:cs="Times New Roman"/>
          <w:sz w:val="28"/>
          <w:szCs w:val="28"/>
        </w:rPr>
        <w:t xml:space="preserve">МКУ </w:t>
      </w:r>
      <w:r w:rsidR="00D342D1">
        <w:rPr>
          <w:rFonts w:ascii="Times New Roman" w:hAnsi="Times New Roman" w:cs="Times New Roman"/>
          <w:sz w:val="28"/>
          <w:szCs w:val="28"/>
        </w:rPr>
        <w:t>«</w:t>
      </w:r>
      <w:r w:rsidRPr="006831C5">
        <w:rPr>
          <w:rFonts w:ascii="Times New Roman" w:hAnsi="Times New Roman" w:cs="Times New Roman"/>
          <w:sz w:val="28"/>
          <w:szCs w:val="28"/>
        </w:rPr>
        <w:t>ИнфоГрад», ответственный за истребование документов в рамках межведомственного взаимодействия:</w:t>
      </w:r>
    </w:p>
    <w:p w:rsidR="005373FA" w:rsidRPr="006831C5" w:rsidRDefault="005373FA" w:rsidP="00BA22DF">
      <w:pPr>
        <w:pStyle w:val="af0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>при получении ответа 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5373FA" w:rsidRPr="006831C5" w:rsidRDefault="005373FA" w:rsidP="00BA22DF">
      <w:pPr>
        <w:pStyle w:val="af0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 xml:space="preserve">приобщает распечатанный и заверенный ответ (ответ на бумажном носителе) к пакету документов заявителя (представителя заявителя). </w:t>
      </w:r>
    </w:p>
    <w:p w:rsidR="005373FA" w:rsidRPr="006831C5" w:rsidRDefault="005373FA" w:rsidP="00BA22DF">
      <w:pPr>
        <w:pStyle w:val="af0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3E4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D342D1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C033E4">
        <w:rPr>
          <w:rFonts w:ascii="Times New Roman" w:hAnsi="Times New Roman" w:cs="Times New Roman"/>
          <w:sz w:val="28"/>
          <w:szCs w:val="28"/>
        </w:rPr>
        <w:t>административной процедуры - 20 минут.</w:t>
      </w:r>
    </w:p>
    <w:p w:rsidR="005373FA" w:rsidRPr="006831C5" w:rsidRDefault="00574FF0" w:rsidP="001E70F1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5373FA" w:rsidRPr="006831C5">
        <w:rPr>
          <w:sz w:val="28"/>
          <w:szCs w:val="28"/>
        </w:rPr>
        <w:t xml:space="preserve">Результатом </w:t>
      </w:r>
      <w:r w:rsidR="001E70F1">
        <w:rPr>
          <w:sz w:val="28"/>
          <w:szCs w:val="28"/>
        </w:rPr>
        <w:t>настоящей</w:t>
      </w:r>
      <w:r w:rsidR="001E70F1" w:rsidRPr="006831C5">
        <w:rPr>
          <w:sz w:val="28"/>
          <w:szCs w:val="28"/>
        </w:rPr>
        <w:t xml:space="preserve"> </w:t>
      </w:r>
      <w:r w:rsidR="005373FA" w:rsidRPr="006831C5">
        <w:rPr>
          <w:sz w:val="28"/>
          <w:szCs w:val="28"/>
        </w:rPr>
        <w:t>административной процедуры является поступление специалисту МКУ «ИнфоГрад», ответственному за истребование документов в рамках межведомственного взаимодейс</w:t>
      </w:r>
      <w:r w:rsidR="00D342D1">
        <w:rPr>
          <w:sz w:val="28"/>
          <w:szCs w:val="28"/>
        </w:rPr>
        <w:t>твия полного пакета документов.</w:t>
      </w:r>
    </w:p>
    <w:p w:rsidR="00C77D74" w:rsidRPr="006831C5" w:rsidRDefault="00C77D74" w:rsidP="00C77D7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31C5">
        <w:rPr>
          <w:sz w:val="28"/>
          <w:szCs w:val="28"/>
        </w:rPr>
        <w:t xml:space="preserve">Способ фиксации результата выполнения </w:t>
      </w:r>
      <w:r w:rsidR="001E70F1">
        <w:rPr>
          <w:sz w:val="28"/>
          <w:szCs w:val="28"/>
        </w:rPr>
        <w:t>настоящей</w:t>
      </w:r>
      <w:r w:rsidR="001E70F1" w:rsidRPr="006831C5">
        <w:rPr>
          <w:sz w:val="28"/>
          <w:szCs w:val="28"/>
        </w:rPr>
        <w:t xml:space="preserve"> </w:t>
      </w:r>
      <w:r w:rsidRPr="006831C5">
        <w:rPr>
          <w:sz w:val="28"/>
          <w:szCs w:val="28"/>
        </w:rPr>
        <w:t xml:space="preserve">административной процедуры – отметка в журнале о получении документа, полученного в порядке межведомственного (ведомственного) информационного взаимодействия. </w:t>
      </w:r>
    </w:p>
    <w:p w:rsidR="00DB1BA7" w:rsidRDefault="006831C5" w:rsidP="00DB1BA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>4</w:t>
      </w:r>
      <w:r w:rsidR="006C44A1">
        <w:rPr>
          <w:rFonts w:ascii="Times New Roman" w:hAnsi="Times New Roman" w:cs="Times New Roman"/>
          <w:sz w:val="28"/>
          <w:szCs w:val="28"/>
        </w:rPr>
        <w:t>3</w:t>
      </w:r>
      <w:r w:rsidRPr="006831C5">
        <w:rPr>
          <w:rFonts w:ascii="Times New Roman" w:hAnsi="Times New Roman" w:cs="Times New Roman"/>
          <w:sz w:val="28"/>
          <w:szCs w:val="28"/>
        </w:rPr>
        <w:t xml:space="preserve">. </w:t>
      </w:r>
      <w:r w:rsidR="00DB1BA7" w:rsidRPr="006831C5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1E70F1" w:rsidRPr="001E70F1">
        <w:rPr>
          <w:rFonts w:ascii="Times New Roman" w:hAnsi="Times New Roman" w:cs="Times New Roman"/>
          <w:sz w:val="28"/>
          <w:szCs w:val="28"/>
        </w:rPr>
        <w:t>настоящ</w:t>
      </w:r>
      <w:r w:rsidR="001E70F1">
        <w:rPr>
          <w:rFonts w:ascii="Times New Roman" w:hAnsi="Times New Roman" w:cs="Times New Roman"/>
          <w:sz w:val="28"/>
          <w:szCs w:val="28"/>
        </w:rPr>
        <w:t>ую</w:t>
      </w:r>
      <w:r w:rsidR="001E70F1" w:rsidRPr="001E70F1">
        <w:rPr>
          <w:rFonts w:ascii="Times New Roman" w:hAnsi="Times New Roman" w:cs="Times New Roman"/>
          <w:sz w:val="28"/>
          <w:szCs w:val="28"/>
        </w:rPr>
        <w:t xml:space="preserve"> </w:t>
      </w:r>
      <w:r w:rsidR="00DB1BA7" w:rsidRPr="006831C5">
        <w:rPr>
          <w:rFonts w:ascii="Times New Roman" w:hAnsi="Times New Roman" w:cs="Times New Roman"/>
          <w:sz w:val="28"/>
          <w:szCs w:val="28"/>
        </w:rPr>
        <w:t>административную процедуру является специалист МКУ «ИнфоГрад», ответственный за истребование документов в рамках межведомственного взаимодействия, в МФЦ - директор МФЦ.</w:t>
      </w:r>
    </w:p>
    <w:p w:rsidR="00D342D1" w:rsidRPr="006831C5" w:rsidRDefault="00D342D1" w:rsidP="00DB1BA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4A0D" w:rsidRPr="00BC5FF9" w:rsidRDefault="00C43DA2" w:rsidP="000E5C5B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>Подготовка</w:t>
      </w:r>
      <w:r w:rsidR="009D4A0D" w:rsidRPr="00BC5FF9">
        <w:rPr>
          <w:rFonts w:ascii="Times New Roman" w:hAnsi="Times New Roman" w:cs="Times New Roman"/>
          <w:sz w:val="28"/>
          <w:szCs w:val="28"/>
        </w:rPr>
        <w:t xml:space="preserve"> </w:t>
      </w:r>
      <w:r w:rsidR="0041055D" w:rsidRPr="00BC5FF9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9D4A0D" w:rsidRPr="00BC5FF9">
        <w:rPr>
          <w:rFonts w:ascii="Times New Roman" w:hAnsi="Times New Roman" w:cs="Times New Roman"/>
          <w:sz w:val="28"/>
          <w:szCs w:val="28"/>
        </w:rPr>
        <w:t xml:space="preserve"> по вопросу</w:t>
      </w:r>
      <w:r w:rsidR="006B074C" w:rsidRPr="00BC5FF9">
        <w:rPr>
          <w:rFonts w:ascii="Times New Roman" w:hAnsi="Times New Roman" w:cs="Times New Roman"/>
          <w:sz w:val="28"/>
          <w:szCs w:val="28"/>
        </w:rPr>
        <w:t xml:space="preserve"> </w:t>
      </w:r>
      <w:r w:rsidR="009D4A0D" w:rsidRPr="00BC5FF9">
        <w:rPr>
          <w:rFonts w:ascii="Times New Roman" w:hAnsi="Times New Roman" w:cs="Times New Roman"/>
          <w:sz w:val="28"/>
          <w:szCs w:val="28"/>
        </w:rPr>
        <w:t xml:space="preserve">предоставления разрешения на </w:t>
      </w:r>
      <w:r w:rsidR="00D07247" w:rsidRPr="00BC5FF9">
        <w:rPr>
          <w:rFonts w:ascii="Times New Roman" w:hAnsi="Times New Roman" w:cs="Times New Roman"/>
          <w:sz w:val="28"/>
          <w:szCs w:val="28"/>
        </w:rPr>
        <w:t>условно разрешенный вид использования земельного участка</w:t>
      </w:r>
      <w:r w:rsidR="0041055D" w:rsidRPr="00BC5FF9">
        <w:rPr>
          <w:rFonts w:ascii="Times New Roman" w:hAnsi="Times New Roman" w:cs="Times New Roman"/>
          <w:sz w:val="28"/>
          <w:szCs w:val="28"/>
        </w:rPr>
        <w:t xml:space="preserve"> и (</w:t>
      </w:r>
      <w:r w:rsidR="0041055D" w:rsidRPr="00BC5FF9">
        <w:rPr>
          <w:rFonts w:ascii="Times New Roman" w:hAnsi="Times New Roman" w:cs="Times New Roman"/>
          <w:iCs/>
          <w:color w:val="000000"/>
          <w:sz w:val="28"/>
          <w:szCs w:val="28"/>
        </w:rPr>
        <w:t>или) объекта капитального строительства</w:t>
      </w:r>
    </w:p>
    <w:p w:rsidR="00951692" w:rsidRPr="00BC5FF9" w:rsidRDefault="00951692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D07247" w:rsidRPr="00BC5FF9" w:rsidRDefault="00951692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>4</w:t>
      </w:r>
      <w:r w:rsidR="006C44A1">
        <w:rPr>
          <w:rFonts w:ascii="Times New Roman" w:hAnsi="Times New Roman" w:cs="Times New Roman"/>
          <w:sz w:val="28"/>
          <w:szCs w:val="28"/>
        </w:rPr>
        <w:t>4</w:t>
      </w:r>
      <w:r w:rsidRPr="00BC5FF9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BC5FF9">
        <w:rPr>
          <w:rFonts w:ascii="Times New Roman" w:hAnsi="Times New Roman" w:cs="Times New Roman"/>
          <w:sz w:val="28"/>
          <w:szCs w:val="28"/>
        </w:rPr>
        <w:t xml:space="preserve">Основанием для начала </w:t>
      </w:r>
      <w:r w:rsidR="001E70F1" w:rsidRPr="001E70F1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9D4A0D" w:rsidRPr="00BC5FF9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поступление </w:t>
      </w:r>
      <w:r w:rsidR="00C77D74" w:rsidRPr="00BC5FF9">
        <w:rPr>
          <w:rFonts w:ascii="Times New Roman" w:hAnsi="Times New Roman" w:cs="Times New Roman"/>
          <w:sz w:val="28"/>
          <w:szCs w:val="28"/>
        </w:rPr>
        <w:t xml:space="preserve">специалисту МКУ «ИнфоГрад» </w:t>
      </w:r>
      <w:r w:rsidR="009D4A0D" w:rsidRPr="00BC5FF9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C77D74" w:rsidRPr="00BC5FF9">
        <w:rPr>
          <w:rFonts w:ascii="Times New Roman" w:hAnsi="Times New Roman" w:cs="Times New Roman"/>
          <w:sz w:val="28"/>
          <w:szCs w:val="28"/>
        </w:rPr>
        <w:t>указанных в пункте 1</w:t>
      </w:r>
      <w:r w:rsidR="00FD3614">
        <w:rPr>
          <w:rFonts w:ascii="Times New Roman" w:hAnsi="Times New Roman" w:cs="Times New Roman"/>
          <w:sz w:val="28"/>
          <w:szCs w:val="28"/>
        </w:rPr>
        <w:t>7</w:t>
      </w:r>
      <w:r w:rsidR="00C77D74" w:rsidRPr="00BC5FF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D07247" w:rsidRPr="00BC5FF9">
        <w:rPr>
          <w:rFonts w:ascii="Times New Roman" w:hAnsi="Times New Roman" w:cs="Times New Roman"/>
          <w:sz w:val="28"/>
          <w:szCs w:val="28"/>
        </w:rPr>
        <w:t>.</w:t>
      </w:r>
    </w:p>
    <w:p w:rsidR="00565877" w:rsidRPr="00BC5FF9" w:rsidRDefault="00565877" w:rsidP="005658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Критерием принятия решения является поступление специалисту </w:t>
      </w:r>
      <w:r w:rsidR="00653408">
        <w:rPr>
          <w:rFonts w:ascii="Times New Roman" w:hAnsi="Times New Roman" w:cs="Times New Roman"/>
          <w:sz w:val="28"/>
          <w:szCs w:val="28"/>
        </w:rPr>
        <w:br/>
      </w:r>
      <w:r w:rsidRPr="00BC5FF9">
        <w:rPr>
          <w:rFonts w:ascii="Times New Roman" w:hAnsi="Times New Roman" w:cs="Times New Roman"/>
          <w:sz w:val="28"/>
          <w:szCs w:val="28"/>
        </w:rPr>
        <w:t>МКУ «ИнфоГрад», ответственному за истребование документов в рамках межведомственного взаимодействия полного пакета документов.</w:t>
      </w:r>
    </w:p>
    <w:p w:rsidR="007F05A5" w:rsidRPr="00BC5FF9" w:rsidRDefault="000A0514" w:rsidP="00BA22DF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</w:rPr>
      </w:pPr>
      <w:r>
        <w:rPr>
          <w:color w:val="050505"/>
          <w:sz w:val="28"/>
          <w:szCs w:val="28"/>
          <w:bdr w:val="none" w:sz="0" w:space="0" w:color="auto" w:frame="1"/>
        </w:rPr>
        <w:t>45</w:t>
      </w:r>
      <w:r w:rsidR="007F05A5" w:rsidRPr="00BC5FF9">
        <w:rPr>
          <w:color w:val="050505"/>
          <w:sz w:val="28"/>
          <w:szCs w:val="28"/>
          <w:bdr w:val="none" w:sz="0" w:space="0" w:color="auto" w:frame="1"/>
        </w:rPr>
        <w:t xml:space="preserve">. Специалист </w:t>
      </w:r>
      <w:r w:rsidR="007F05A5" w:rsidRPr="00BC5FF9">
        <w:rPr>
          <w:sz w:val="28"/>
          <w:szCs w:val="28"/>
        </w:rPr>
        <w:t>«МКУ ИнфоГрад»</w:t>
      </w:r>
      <w:r w:rsidR="007F05A5" w:rsidRPr="00BC5FF9">
        <w:rPr>
          <w:color w:val="050505"/>
          <w:sz w:val="28"/>
          <w:szCs w:val="28"/>
          <w:bdr w:val="none" w:sz="0" w:space="0" w:color="auto" w:frame="1"/>
        </w:rPr>
        <w:t xml:space="preserve"> </w:t>
      </w:r>
      <w:r w:rsidR="007F05A5" w:rsidRPr="00C033E4">
        <w:rPr>
          <w:color w:val="050505"/>
          <w:sz w:val="28"/>
          <w:szCs w:val="28"/>
          <w:bdr w:val="none" w:sz="0" w:space="0" w:color="auto" w:frame="1"/>
        </w:rPr>
        <w:t xml:space="preserve">не позднее чем через </w:t>
      </w:r>
      <w:r w:rsidR="005A268F">
        <w:rPr>
          <w:color w:val="050505"/>
          <w:sz w:val="28"/>
          <w:szCs w:val="28"/>
          <w:bdr w:val="none" w:sz="0" w:space="0" w:color="auto" w:frame="1"/>
        </w:rPr>
        <w:t>7</w:t>
      </w:r>
      <w:r w:rsidR="007F05A5" w:rsidRPr="00C033E4">
        <w:rPr>
          <w:color w:val="050505"/>
          <w:sz w:val="28"/>
          <w:szCs w:val="28"/>
          <w:bdr w:val="none" w:sz="0" w:space="0" w:color="auto" w:frame="1"/>
        </w:rPr>
        <w:t xml:space="preserve"> дней со дня</w:t>
      </w:r>
      <w:r w:rsidR="007F05A5" w:rsidRPr="00BC5FF9">
        <w:rPr>
          <w:color w:val="050505"/>
          <w:sz w:val="28"/>
          <w:szCs w:val="28"/>
          <w:bdr w:val="none" w:sz="0" w:space="0" w:color="auto" w:frame="1"/>
        </w:rPr>
        <w:t xml:space="preserve"> поступления заявления </w:t>
      </w:r>
      <w:r w:rsidR="00D342D1">
        <w:rPr>
          <w:color w:val="050505"/>
          <w:sz w:val="28"/>
          <w:szCs w:val="28"/>
          <w:bdr w:val="none" w:sz="0" w:space="0" w:color="auto" w:frame="1"/>
        </w:rPr>
        <w:t xml:space="preserve">и документов </w:t>
      </w:r>
      <w:r w:rsidR="007F05A5" w:rsidRPr="00BC5FF9">
        <w:rPr>
          <w:color w:val="050505"/>
          <w:sz w:val="28"/>
          <w:szCs w:val="28"/>
          <w:bdr w:val="none" w:sz="0" w:space="0" w:color="auto" w:frame="1"/>
        </w:rPr>
        <w:t xml:space="preserve">в Комитет направляет </w:t>
      </w:r>
      <w:r w:rsidR="00BC5FF9" w:rsidRPr="00BC5FF9">
        <w:rPr>
          <w:color w:val="050505"/>
          <w:sz w:val="28"/>
          <w:szCs w:val="28"/>
          <w:bdr w:val="none" w:sz="0" w:space="0" w:color="auto" w:frame="1"/>
        </w:rPr>
        <w:t xml:space="preserve">почтовым отправлением </w:t>
      </w:r>
      <w:r w:rsidR="007F05A5" w:rsidRPr="00BC5FF9">
        <w:rPr>
          <w:color w:val="050505"/>
          <w:sz w:val="28"/>
          <w:szCs w:val="28"/>
          <w:bdr w:val="none" w:sz="0" w:space="0" w:color="auto" w:frame="1"/>
        </w:rPr>
        <w:t>сообщение о проведении общественных обсуждений по вопросу предоставления разрешения на условно разрешенный вид использования:</w:t>
      </w:r>
    </w:p>
    <w:p w:rsidR="007F05A5" w:rsidRPr="00BC5FF9" w:rsidRDefault="007F05A5" w:rsidP="00BA22DF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</w:rPr>
      </w:pPr>
      <w:r w:rsidRPr="00BC5FF9">
        <w:rPr>
          <w:color w:val="050505"/>
          <w:sz w:val="28"/>
          <w:szCs w:val="28"/>
          <w:bdr w:val="none" w:sz="0" w:space="0" w:color="auto" w:frame="1"/>
        </w:rPr>
        <w:t>1) правообладателям земельных участков, имеющих общие границы с земельным участком, применительно к которому запрашивается разрешение на условно разрешенный вид использования;</w:t>
      </w:r>
    </w:p>
    <w:p w:rsidR="007F05A5" w:rsidRPr="00BC5FF9" w:rsidRDefault="007F05A5" w:rsidP="00BA22DF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</w:rPr>
      </w:pPr>
      <w:r w:rsidRPr="00BC5FF9">
        <w:rPr>
          <w:color w:val="050505"/>
          <w:sz w:val="28"/>
          <w:szCs w:val="28"/>
          <w:bdr w:val="none" w:sz="0" w:space="0" w:color="auto" w:frame="1"/>
        </w:rPr>
        <w:t>2)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 на условно разрешенный вид использования;</w:t>
      </w:r>
    </w:p>
    <w:p w:rsidR="007F05A5" w:rsidRPr="00BC5FF9" w:rsidRDefault="007F05A5" w:rsidP="00BA22DF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</w:rPr>
      </w:pPr>
      <w:r w:rsidRPr="00BC5FF9">
        <w:rPr>
          <w:color w:val="050505"/>
          <w:sz w:val="28"/>
          <w:szCs w:val="28"/>
          <w:bdr w:val="none" w:sz="0" w:space="0" w:color="auto" w:frame="1"/>
        </w:rPr>
        <w:t>3) правообладателям помещений, являющихся частью объекта капитального строительства, применительно к которому запрашивается разрешение на условно разрешенный вид использования.</w:t>
      </w:r>
    </w:p>
    <w:p w:rsidR="00354F3D" w:rsidRPr="00BC5FF9" w:rsidRDefault="00354F3D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C5FF9">
        <w:rPr>
          <w:sz w:val="28"/>
          <w:szCs w:val="28"/>
        </w:rPr>
        <w:t>4</w:t>
      </w:r>
      <w:r w:rsidR="000A0514">
        <w:rPr>
          <w:sz w:val="28"/>
          <w:szCs w:val="28"/>
        </w:rPr>
        <w:t>6</w:t>
      </w:r>
      <w:r w:rsidRPr="00BC5FF9">
        <w:rPr>
          <w:sz w:val="28"/>
          <w:szCs w:val="28"/>
        </w:rPr>
        <w:t>. Специалист МКУ «ИнфоГрад», ответственный за подготовку документов:</w:t>
      </w:r>
    </w:p>
    <w:p w:rsidR="00354F3D" w:rsidRPr="00BC5FF9" w:rsidRDefault="00354F3D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C5FF9">
        <w:rPr>
          <w:sz w:val="28"/>
          <w:szCs w:val="28"/>
        </w:rPr>
        <w:t>1) проводит проверку предоставленных заявителем документов;</w:t>
      </w:r>
    </w:p>
    <w:p w:rsidR="00354F3D" w:rsidRPr="00BC5FF9" w:rsidRDefault="00354F3D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5E20C1">
        <w:rPr>
          <w:sz w:val="28"/>
          <w:szCs w:val="28"/>
        </w:rPr>
        <w:t xml:space="preserve">2) </w:t>
      </w:r>
      <w:r w:rsidR="00360510" w:rsidRPr="005E20C1">
        <w:rPr>
          <w:sz w:val="28"/>
          <w:szCs w:val="28"/>
        </w:rPr>
        <w:t xml:space="preserve">при поступлении более 10 заявлений, но не позднее </w:t>
      </w:r>
      <w:r w:rsidR="00303919" w:rsidRPr="005E20C1">
        <w:rPr>
          <w:sz w:val="28"/>
          <w:szCs w:val="28"/>
        </w:rPr>
        <w:t xml:space="preserve">20 </w:t>
      </w:r>
      <w:r w:rsidR="00B806B9" w:rsidRPr="005E20C1">
        <w:rPr>
          <w:sz w:val="28"/>
          <w:szCs w:val="28"/>
        </w:rPr>
        <w:t xml:space="preserve">рабочих </w:t>
      </w:r>
      <w:r w:rsidR="00303919" w:rsidRPr="005E20C1">
        <w:rPr>
          <w:sz w:val="28"/>
          <w:szCs w:val="28"/>
        </w:rPr>
        <w:t>дней с даты поступления первого из них,</w:t>
      </w:r>
      <w:r w:rsidR="00360510" w:rsidRPr="005E20C1">
        <w:rPr>
          <w:sz w:val="28"/>
          <w:szCs w:val="28"/>
        </w:rPr>
        <w:t xml:space="preserve"> </w:t>
      </w:r>
      <w:r w:rsidRPr="005E20C1">
        <w:rPr>
          <w:sz w:val="28"/>
          <w:szCs w:val="28"/>
        </w:rPr>
        <w:t xml:space="preserve">готовит проект постановления администрации города об организации общественных обсуждений по вопросу </w:t>
      </w:r>
      <w:r w:rsidRPr="005E20C1">
        <w:rPr>
          <w:iCs/>
          <w:color w:val="000000"/>
          <w:sz w:val="28"/>
          <w:szCs w:val="28"/>
        </w:rPr>
        <w:t>предоставления разрешения на условно разрешенный вид использования земельного участка и (или) объекта капитального строительства</w:t>
      </w:r>
      <w:r w:rsidR="00303919" w:rsidRPr="005E20C1">
        <w:rPr>
          <w:sz w:val="28"/>
          <w:szCs w:val="28"/>
        </w:rPr>
        <w:t xml:space="preserve"> </w:t>
      </w:r>
      <w:r w:rsidRPr="005E20C1">
        <w:rPr>
          <w:sz w:val="28"/>
          <w:szCs w:val="28"/>
        </w:rPr>
        <w:t>(далее – проект постановления);</w:t>
      </w:r>
    </w:p>
    <w:p w:rsidR="00354F3D" w:rsidRPr="00BC5FF9" w:rsidRDefault="00303919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C5FF9">
        <w:rPr>
          <w:sz w:val="28"/>
          <w:szCs w:val="28"/>
        </w:rPr>
        <w:t>3</w:t>
      </w:r>
      <w:r w:rsidR="00354F3D" w:rsidRPr="00BC5FF9">
        <w:rPr>
          <w:sz w:val="28"/>
          <w:szCs w:val="28"/>
        </w:rPr>
        <w:t xml:space="preserve">) направляет </w:t>
      </w:r>
      <w:r w:rsidR="00D342D1" w:rsidRPr="00BC5FF9">
        <w:rPr>
          <w:sz w:val="28"/>
          <w:szCs w:val="28"/>
        </w:rPr>
        <w:t>проект постановления</w:t>
      </w:r>
      <w:r w:rsidR="00354F3D" w:rsidRPr="00BC5FF9">
        <w:rPr>
          <w:sz w:val="28"/>
          <w:szCs w:val="28"/>
        </w:rPr>
        <w:t xml:space="preserve"> на соглас</w:t>
      </w:r>
      <w:r w:rsidRPr="00BC5FF9">
        <w:rPr>
          <w:sz w:val="28"/>
          <w:szCs w:val="28"/>
        </w:rPr>
        <w:t>ование директору МКУ «ИнфоГрад».</w:t>
      </w:r>
    </w:p>
    <w:p w:rsidR="00354F3D" w:rsidRPr="00BC5FF9" w:rsidRDefault="00354F3D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C5FF9">
        <w:rPr>
          <w:sz w:val="28"/>
          <w:szCs w:val="28"/>
        </w:rPr>
        <w:t xml:space="preserve">Директор МКУ «ИнфоГрад» визирует проект постановления </w:t>
      </w:r>
      <w:r w:rsidR="00303919" w:rsidRPr="00BC5FF9">
        <w:rPr>
          <w:sz w:val="28"/>
          <w:szCs w:val="28"/>
        </w:rPr>
        <w:t xml:space="preserve">и </w:t>
      </w:r>
      <w:r w:rsidRPr="00BC5FF9">
        <w:rPr>
          <w:sz w:val="28"/>
          <w:szCs w:val="28"/>
        </w:rPr>
        <w:t>направляет его на визирование заместителю председателя Комитета</w:t>
      </w:r>
      <w:r w:rsidR="00931370">
        <w:rPr>
          <w:sz w:val="28"/>
          <w:szCs w:val="28"/>
        </w:rPr>
        <w:t xml:space="preserve">, </w:t>
      </w:r>
      <w:r w:rsidR="00931370" w:rsidRPr="00AC6DAB">
        <w:rPr>
          <w:sz w:val="28"/>
          <w:szCs w:val="28"/>
        </w:rPr>
        <w:t>курирующ</w:t>
      </w:r>
      <w:r w:rsidR="00931370">
        <w:rPr>
          <w:sz w:val="28"/>
          <w:szCs w:val="28"/>
        </w:rPr>
        <w:t>ему</w:t>
      </w:r>
      <w:r w:rsidR="00931370" w:rsidRPr="00AC6DAB">
        <w:rPr>
          <w:sz w:val="28"/>
          <w:szCs w:val="28"/>
        </w:rPr>
        <w:t xml:space="preserve"> соответствующее направление деятельности, а в случае его отсутствия лиц</w:t>
      </w:r>
      <w:r w:rsidR="00931370">
        <w:rPr>
          <w:sz w:val="28"/>
          <w:szCs w:val="28"/>
        </w:rPr>
        <w:t>у</w:t>
      </w:r>
      <w:r w:rsidR="00931370" w:rsidRPr="00AC6DAB">
        <w:rPr>
          <w:sz w:val="28"/>
          <w:szCs w:val="28"/>
        </w:rPr>
        <w:t>, исполняющ</w:t>
      </w:r>
      <w:r w:rsidR="00931370">
        <w:rPr>
          <w:sz w:val="28"/>
          <w:szCs w:val="28"/>
        </w:rPr>
        <w:t>ему</w:t>
      </w:r>
      <w:r w:rsidR="00931370" w:rsidRPr="00AC6DAB">
        <w:rPr>
          <w:sz w:val="28"/>
          <w:szCs w:val="28"/>
        </w:rPr>
        <w:t xml:space="preserve"> его </w:t>
      </w:r>
      <w:r w:rsidR="00931370">
        <w:rPr>
          <w:sz w:val="28"/>
          <w:szCs w:val="28"/>
        </w:rPr>
        <w:t>обязанности</w:t>
      </w:r>
      <w:r w:rsidRPr="00BC5FF9">
        <w:rPr>
          <w:sz w:val="28"/>
          <w:szCs w:val="28"/>
        </w:rPr>
        <w:t>.</w:t>
      </w:r>
    </w:p>
    <w:p w:rsidR="001655B5" w:rsidRPr="00BC5FF9" w:rsidRDefault="00303919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>З</w:t>
      </w:r>
      <w:r w:rsidR="001655B5" w:rsidRPr="00BC5FF9">
        <w:rPr>
          <w:rFonts w:ascii="Times New Roman" w:hAnsi="Times New Roman" w:cs="Times New Roman"/>
          <w:sz w:val="28"/>
          <w:szCs w:val="28"/>
        </w:rPr>
        <w:t>аместител</w:t>
      </w:r>
      <w:r w:rsidRPr="00BC5FF9">
        <w:rPr>
          <w:rFonts w:ascii="Times New Roman" w:hAnsi="Times New Roman" w:cs="Times New Roman"/>
          <w:sz w:val="28"/>
          <w:szCs w:val="28"/>
        </w:rPr>
        <w:t>ь</w:t>
      </w:r>
      <w:r w:rsidR="001655B5" w:rsidRPr="00BC5FF9">
        <w:rPr>
          <w:rFonts w:ascii="Times New Roman" w:hAnsi="Times New Roman" w:cs="Times New Roman"/>
          <w:sz w:val="28"/>
          <w:szCs w:val="28"/>
        </w:rPr>
        <w:t xml:space="preserve"> председателя Комитета</w:t>
      </w:r>
      <w:r w:rsidR="00D342D1">
        <w:rPr>
          <w:rFonts w:ascii="Times New Roman" w:hAnsi="Times New Roman" w:cs="Times New Roman"/>
          <w:sz w:val="28"/>
          <w:szCs w:val="28"/>
        </w:rPr>
        <w:t xml:space="preserve">, </w:t>
      </w:r>
      <w:r w:rsidR="00D342D1" w:rsidRPr="00D342D1">
        <w:rPr>
          <w:rFonts w:ascii="Times New Roman" w:hAnsi="Times New Roman" w:cs="Times New Roman"/>
          <w:sz w:val="28"/>
          <w:szCs w:val="28"/>
        </w:rPr>
        <w:t>курирующ</w:t>
      </w:r>
      <w:r w:rsidR="00D342D1">
        <w:rPr>
          <w:rFonts w:ascii="Times New Roman" w:hAnsi="Times New Roman" w:cs="Times New Roman"/>
          <w:sz w:val="28"/>
          <w:szCs w:val="28"/>
        </w:rPr>
        <w:t>ий</w:t>
      </w:r>
      <w:r w:rsidR="00D342D1" w:rsidRPr="00D342D1">
        <w:rPr>
          <w:rFonts w:ascii="Times New Roman" w:hAnsi="Times New Roman" w:cs="Times New Roman"/>
          <w:sz w:val="28"/>
          <w:szCs w:val="28"/>
        </w:rPr>
        <w:t xml:space="preserve"> соответствующее направление деятельности</w:t>
      </w:r>
      <w:r w:rsidR="00D342D1">
        <w:rPr>
          <w:rFonts w:ascii="Times New Roman" w:hAnsi="Times New Roman" w:cs="Times New Roman"/>
          <w:sz w:val="28"/>
          <w:szCs w:val="28"/>
        </w:rPr>
        <w:t>,</w:t>
      </w:r>
      <w:r w:rsidR="001655B5" w:rsidRPr="00BC5FF9">
        <w:rPr>
          <w:rFonts w:ascii="Times New Roman" w:hAnsi="Times New Roman" w:cs="Times New Roman"/>
          <w:sz w:val="28"/>
          <w:szCs w:val="28"/>
        </w:rPr>
        <w:t xml:space="preserve"> </w:t>
      </w:r>
      <w:r w:rsidRPr="00BC5FF9">
        <w:rPr>
          <w:rFonts w:ascii="Times New Roman" w:hAnsi="Times New Roman" w:cs="Times New Roman"/>
          <w:sz w:val="28"/>
          <w:szCs w:val="28"/>
        </w:rPr>
        <w:t xml:space="preserve">направляет </w:t>
      </w:r>
      <w:r w:rsidR="001655B5" w:rsidRPr="00BC5FF9">
        <w:rPr>
          <w:rFonts w:ascii="Times New Roman" w:hAnsi="Times New Roman" w:cs="Times New Roman"/>
          <w:sz w:val="28"/>
          <w:szCs w:val="28"/>
        </w:rPr>
        <w:t>проект постановления на визирование в отдел пра</w:t>
      </w:r>
      <w:r w:rsidRPr="00BC5FF9">
        <w:rPr>
          <w:rFonts w:ascii="Times New Roman" w:hAnsi="Times New Roman" w:cs="Times New Roman"/>
          <w:sz w:val="28"/>
          <w:szCs w:val="28"/>
        </w:rPr>
        <w:t>вового и кадрового обеспечения</w:t>
      </w:r>
      <w:r w:rsidR="00931370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BC5FF9">
        <w:rPr>
          <w:rFonts w:ascii="Times New Roman" w:hAnsi="Times New Roman" w:cs="Times New Roman"/>
          <w:sz w:val="28"/>
          <w:szCs w:val="28"/>
        </w:rPr>
        <w:t>.</w:t>
      </w:r>
    </w:p>
    <w:p w:rsidR="001655B5" w:rsidRPr="00BC5FF9" w:rsidRDefault="001655B5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>Начальник отдела правового и кадрового обеспечения</w:t>
      </w:r>
      <w:r w:rsidR="00931370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BC5FF9">
        <w:rPr>
          <w:rFonts w:ascii="Times New Roman" w:hAnsi="Times New Roman" w:cs="Times New Roman"/>
          <w:sz w:val="28"/>
          <w:szCs w:val="28"/>
        </w:rPr>
        <w:t xml:space="preserve">, либо лицо его замещающее, визирует </w:t>
      </w:r>
      <w:r w:rsidR="00D342D1" w:rsidRPr="00D342D1"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="005B258C">
        <w:rPr>
          <w:rFonts w:ascii="Times New Roman" w:hAnsi="Times New Roman" w:cs="Times New Roman"/>
          <w:sz w:val="28"/>
          <w:szCs w:val="28"/>
        </w:rPr>
        <w:t xml:space="preserve"> </w:t>
      </w:r>
      <w:r w:rsidR="00303919" w:rsidRPr="00BC5FF9">
        <w:rPr>
          <w:rFonts w:ascii="Times New Roman" w:hAnsi="Times New Roman" w:cs="Times New Roman"/>
          <w:sz w:val="28"/>
          <w:szCs w:val="28"/>
        </w:rPr>
        <w:t xml:space="preserve">и </w:t>
      </w:r>
      <w:r w:rsidRPr="00BC5FF9">
        <w:rPr>
          <w:rFonts w:ascii="Times New Roman" w:hAnsi="Times New Roman" w:cs="Times New Roman"/>
          <w:sz w:val="28"/>
          <w:szCs w:val="28"/>
        </w:rPr>
        <w:t>направляет на визирование председателю Комитета.</w:t>
      </w:r>
    </w:p>
    <w:p w:rsidR="000A0514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Ответственность за проведение правовой экспертизы несет начальник отдела правового и кадрового обеспечения Комитета.</w:t>
      </w:r>
    </w:p>
    <w:p w:rsidR="000A0514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>визирует</w:t>
      </w:r>
      <w:r w:rsidRPr="00FC68E5">
        <w:rPr>
          <w:sz w:val="28"/>
          <w:szCs w:val="28"/>
        </w:rPr>
        <w:t xml:space="preserve"> проект </w:t>
      </w:r>
      <w:r>
        <w:rPr>
          <w:bCs/>
          <w:sz w:val="28"/>
          <w:szCs w:val="28"/>
        </w:rPr>
        <w:t>постановления</w:t>
      </w:r>
      <w:r w:rsidRPr="00FC68E5">
        <w:rPr>
          <w:sz w:val="28"/>
          <w:szCs w:val="28"/>
        </w:rPr>
        <w:t>.</w:t>
      </w:r>
    </w:p>
    <w:p w:rsidR="00354F3D" w:rsidRPr="00BC5FF9" w:rsidRDefault="00354F3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>Подготовка проекта постановления осуществляется в одном экземпляре.</w:t>
      </w:r>
    </w:p>
    <w:p w:rsidR="00354F3D" w:rsidRPr="00BC5FF9" w:rsidRDefault="00354F3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проекта постановления несет </w:t>
      </w:r>
      <w:r w:rsidR="00303919" w:rsidRPr="00BC5FF9">
        <w:rPr>
          <w:rFonts w:ascii="Times New Roman" w:hAnsi="Times New Roman" w:cs="Times New Roman"/>
          <w:sz w:val="28"/>
          <w:szCs w:val="28"/>
        </w:rPr>
        <w:t>специалист МКУ «ИнфоГрад»</w:t>
      </w:r>
      <w:r w:rsidR="00BA22DF" w:rsidRPr="00BC5FF9">
        <w:rPr>
          <w:rFonts w:ascii="Times New Roman" w:hAnsi="Times New Roman" w:cs="Times New Roman"/>
          <w:sz w:val="28"/>
          <w:szCs w:val="28"/>
        </w:rPr>
        <w:t>, ответственный за подготовку документов</w:t>
      </w:r>
      <w:r w:rsidRPr="00BC5FF9">
        <w:rPr>
          <w:rFonts w:ascii="Times New Roman" w:hAnsi="Times New Roman" w:cs="Times New Roman"/>
          <w:sz w:val="28"/>
          <w:szCs w:val="28"/>
        </w:rPr>
        <w:t>.</w:t>
      </w:r>
    </w:p>
    <w:p w:rsidR="00354F3D" w:rsidRPr="00BC5FF9" w:rsidRDefault="00354F3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После визирования в Комитете проект постановления направляется с реестром </w:t>
      </w:r>
      <w:r w:rsidR="00BA22DF" w:rsidRPr="00BC5FF9">
        <w:rPr>
          <w:rFonts w:ascii="Times New Roman" w:hAnsi="Times New Roman" w:cs="Times New Roman"/>
          <w:sz w:val="28"/>
          <w:szCs w:val="28"/>
        </w:rPr>
        <w:t xml:space="preserve">передачи документов </w:t>
      </w:r>
      <w:r w:rsidRPr="00BC5FF9">
        <w:rPr>
          <w:rFonts w:ascii="Times New Roman" w:hAnsi="Times New Roman" w:cs="Times New Roman"/>
          <w:sz w:val="28"/>
          <w:szCs w:val="28"/>
        </w:rPr>
        <w:t xml:space="preserve">в </w:t>
      </w:r>
      <w:r w:rsidR="00BC5FF9">
        <w:rPr>
          <w:rFonts w:ascii="Times New Roman" w:hAnsi="Times New Roman" w:cs="Times New Roman"/>
          <w:sz w:val="28"/>
          <w:szCs w:val="28"/>
        </w:rPr>
        <w:t>а</w:t>
      </w:r>
      <w:r w:rsidRPr="00BC5FF9">
        <w:rPr>
          <w:rFonts w:ascii="Times New Roman" w:hAnsi="Times New Roman" w:cs="Times New Roman"/>
          <w:sz w:val="28"/>
          <w:szCs w:val="28"/>
        </w:rPr>
        <w:t>дминистрацию</w:t>
      </w:r>
      <w:r w:rsidR="00BC5FF9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C5FF9">
        <w:rPr>
          <w:rFonts w:ascii="Times New Roman" w:hAnsi="Times New Roman" w:cs="Times New Roman"/>
          <w:sz w:val="28"/>
          <w:szCs w:val="28"/>
        </w:rPr>
        <w:t>.</w:t>
      </w:r>
    </w:p>
    <w:p w:rsidR="001655B5" w:rsidRPr="000A0514" w:rsidRDefault="001655B5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3E4">
        <w:rPr>
          <w:rFonts w:ascii="Times New Roman" w:hAnsi="Times New Roman" w:cs="Times New Roman"/>
          <w:sz w:val="28"/>
          <w:szCs w:val="28"/>
        </w:rPr>
        <w:t xml:space="preserve">Общий срок визирования проекта постановления в Комитете не должен превышать </w:t>
      </w:r>
      <w:r w:rsidR="004C63C2">
        <w:rPr>
          <w:rFonts w:ascii="Times New Roman" w:hAnsi="Times New Roman" w:cs="Times New Roman"/>
          <w:sz w:val="28"/>
          <w:szCs w:val="28"/>
        </w:rPr>
        <w:t>2</w:t>
      </w:r>
      <w:r w:rsidRPr="00C033E4">
        <w:rPr>
          <w:rFonts w:ascii="Times New Roman" w:hAnsi="Times New Roman" w:cs="Times New Roman"/>
          <w:sz w:val="28"/>
          <w:szCs w:val="28"/>
        </w:rPr>
        <w:t xml:space="preserve"> </w:t>
      </w:r>
      <w:r w:rsidR="005B258C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C033E4">
        <w:rPr>
          <w:rFonts w:ascii="Times New Roman" w:hAnsi="Times New Roman" w:cs="Times New Roman"/>
          <w:sz w:val="28"/>
          <w:szCs w:val="28"/>
        </w:rPr>
        <w:t>дн</w:t>
      </w:r>
      <w:r w:rsidR="00D342D1">
        <w:rPr>
          <w:rFonts w:ascii="Times New Roman" w:hAnsi="Times New Roman" w:cs="Times New Roman"/>
          <w:sz w:val="28"/>
          <w:szCs w:val="28"/>
        </w:rPr>
        <w:t>ей</w:t>
      </w:r>
      <w:r w:rsidRPr="00C033E4">
        <w:rPr>
          <w:rFonts w:ascii="Times New Roman" w:hAnsi="Times New Roman" w:cs="Times New Roman"/>
          <w:sz w:val="28"/>
          <w:szCs w:val="28"/>
        </w:rPr>
        <w:t>.</w:t>
      </w:r>
    </w:p>
    <w:p w:rsidR="000A0514" w:rsidRPr="009A3198" w:rsidRDefault="007F05A5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E19">
        <w:rPr>
          <w:sz w:val="28"/>
          <w:szCs w:val="28"/>
        </w:rPr>
        <w:t>4</w:t>
      </w:r>
      <w:r w:rsidR="000A0514">
        <w:rPr>
          <w:sz w:val="28"/>
          <w:szCs w:val="28"/>
        </w:rPr>
        <w:t>7</w:t>
      </w:r>
      <w:r w:rsidRPr="00073E19">
        <w:rPr>
          <w:sz w:val="28"/>
          <w:szCs w:val="28"/>
        </w:rPr>
        <w:t xml:space="preserve">. </w:t>
      </w:r>
      <w:r w:rsidR="000A0514" w:rsidRPr="009A3198">
        <w:rPr>
          <w:sz w:val="28"/>
          <w:szCs w:val="28"/>
        </w:rPr>
        <w:t xml:space="preserve">Поступивший проект постановления в правовое управление администрации города (далее – правовое управление) подлежит экспертизе на предмет соответствия федеральным законам, законам Ставропольского края, муниципальным правовым актам города в течение </w:t>
      </w:r>
      <w:r w:rsidR="004C63C2">
        <w:rPr>
          <w:sz w:val="28"/>
          <w:szCs w:val="28"/>
        </w:rPr>
        <w:t>2</w:t>
      </w:r>
      <w:r w:rsidR="000A0514" w:rsidRPr="009A3198">
        <w:rPr>
          <w:sz w:val="28"/>
          <w:szCs w:val="28"/>
        </w:rPr>
        <w:t xml:space="preserve"> </w:t>
      </w:r>
      <w:r w:rsidR="000A0514">
        <w:rPr>
          <w:sz w:val="28"/>
          <w:szCs w:val="28"/>
        </w:rPr>
        <w:t xml:space="preserve">рабочих </w:t>
      </w:r>
      <w:r w:rsidR="000A0514" w:rsidRPr="009A3198">
        <w:rPr>
          <w:sz w:val="28"/>
          <w:szCs w:val="28"/>
        </w:rPr>
        <w:t>дней со дня поступления проекта постановления в правовое управление.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>После проведения правовой экспертизы проект постановления визируется начальником правового управления и направляется на визирование в общий отдел администрации города (далее – общий отдел) либо возвращается с заключением в Комитет на доработку.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Возвращенный проект постановления на доработку исполнителю проекта должен быть доработан исполнителем в течение 1 </w:t>
      </w:r>
      <w:r>
        <w:rPr>
          <w:sz w:val="28"/>
          <w:szCs w:val="28"/>
        </w:rPr>
        <w:t xml:space="preserve">рабочего </w:t>
      </w:r>
      <w:r w:rsidRPr="009A3198">
        <w:rPr>
          <w:sz w:val="28"/>
          <w:szCs w:val="28"/>
        </w:rPr>
        <w:t>дня со дня поступления проекта постановления в Комитет.</w:t>
      </w:r>
    </w:p>
    <w:p w:rsidR="00927DAF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Поступивший проект постановления в общий отдел проходит </w:t>
      </w:r>
      <w:r w:rsidRPr="00771A1E">
        <w:rPr>
          <w:sz w:val="28"/>
          <w:szCs w:val="28"/>
        </w:rPr>
        <w:t>лингвистическую экспертизу на соответствие правилам русского языка и</w:t>
      </w:r>
      <w:r w:rsidRPr="009A3198">
        <w:rPr>
          <w:sz w:val="28"/>
          <w:szCs w:val="28"/>
        </w:rPr>
        <w:t xml:space="preserve"> </w:t>
      </w:r>
    </w:p>
    <w:p w:rsidR="000A0514" w:rsidRPr="009A3198" w:rsidRDefault="000A0514" w:rsidP="00927DA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правилам оформления документов в течение </w:t>
      </w:r>
      <w:r w:rsidR="004C63C2">
        <w:rPr>
          <w:sz w:val="28"/>
          <w:szCs w:val="28"/>
        </w:rPr>
        <w:t>2</w:t>
      </w:r>
      <w:r w:rsidRPr="009A31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 </w:t>
      </w:r>
      <w:r w:rsidRPr="009A3198">
        <w:rPr>
          <w:sz w:val="28"/>
          <w:szCs w:val="28"/>
        </w:rPr>
        <w:t xml:space="preserve">дней со дня поступления проекта постановления в общий отдел и визируется начальником общего отдела. 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>После визирования проекта постановления начальником общего отдела проект постановления направляется на визирование первому заместителю главы администрации города</w:t>
      </w:r>
      <w:r w:rsidR="00F47A3E">
        <w:rPr>
          <w:sz w:val="28"/>
          <w:szCs w:val="28"/>
        </w:rPr>
        <w:t xml:space="preserve"> в соответствии с распределением </w:t>
      </w:r>
      <w:r w:rsidR="00D342D1">
        <w:rPr>
          <w:sz w:val="28"/>
          <w:szCs w:val="28"/>
        </w:rPr>
        <w:t xml:space="preserve">обязанностей между </w:t>
      </w:r>
      <w:r w:rsidR="00F47A3E">
        <w:rPr>
          <w:sz w:val="28"/>
          <w:szCs w:val="28"/>
        </w:rPr>
        <w:t>глав</w:t>
      </w:r>
      <w:r w:rsidR="00D342D1">
        <w:rPr>
          <w:sz w:val="28"/>
          <w:szCs w:val="28"/>
        </w:rPr>
        <w:t>ой</w:t>
      </w:r>
      <w:r w:rsidR="00F47A3E">
        <w:rPr>
          <w:sz w:val="28"/>
          <w:szCs w:val="28"/>
        </w:rPr>
        <w:t xml:space="preserve"> города,</w:t>
      </w:r>
      <w:r w:rsidR="00071EF0">
        <w:rPr>
          <w:sz w:val="28"/>
          <w:szCs w:val="28"/>
        </w:rPr>
        <w:t xml:space="preserve"> первыми заместителями главы администрации города и заместителями</w:t>
      </w:r>
      <w:r w:rsidR="00071EF0" w:rsidRPr="00071EF0">
        <w:rPr>
          <w:sz w:val="28"/>
          <w:szCs w:val="28"/>
        </w:rPr>
        <w:t xml:space="preserve"> </w:t>
      </w:r>
      <w:r w:rsidR="00071EF0">
        <w:rPr>
          <w:sz w:val="28"/>
          <w:szCs w:val="28"/>
        </w:rPr>
        <w:t xml:space="preserve">главы администрации </w:t>
      </w:r>
      <w:r w:rsidR="00F47A3E">
        <w:rPr>
          <w:sz w:val="28"/>
          <w:szCs w:val="28"/>
        </w:rPr>
        <w:t xml:space="preserve">(далее – распределение </w:t>
      </w:r>
      <w:r w:rsidR="00071EF0">
        <w:rPr>
          <w:sz w:val="28"/>
          <w:szCs w:val="28"/>
        </w:rPr>
        <w:t>обязанностей</w:t>
      </w:r>
      <w:r w:rsidR="00F47A3E">
        <w:rPr>
          <w:sz w:val="28"/>
          <w:szCs w:val="28"/>
        </w:rPr>
        <w:t>),</w:t>
      </w:r>
      <w:r w:rsidRPr="009A3198">
        <w:rPr>
          <w:sz w:val="28"/>
          <w:szCs w:val="28"/>
        </w:rPr>
        <w:t xml:space="preserve"> либо возвращается с заключением в Комитет на доработку.</w:t>
      </w:r>
    </w:p>
    <w:p w:rsidR="000A0514" w:rsidRPr="009A3198" w:rsidRDefault="000A0514" w:rsidP="000A0514">
      <w:pPr>
        <w:suppressAutoHyphens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>Первый заместитель главы администрации города</w:t>
      </w:r>
      <w:r w:rsidR="00071EF0">
        <w:rPr>
          <w:sz w:val="28"/>
          <w:szCs w:val="28"/>
        </w:rPr>
        <w:t xml:space="preserve"> в соответствии с распределением обязанностей</w:t>
      </w:r>
      <w:r w:rsidRPr="009A3198">
        <w:rPr>
          <w:sz w:val="28"/>
          <w:szCs w:val="28"/>
        </w:rPr>
        <w:t xml:space="preserve"> визирует проект постановления в течение </w:t>
      </w:r>
      <w:r w:rsidR="00071EF0">
        <w:rPr>
          <w:sz w:val="28"/>
          <w:szCs w:val="28"/>
        </w:rPr>
        <w:br/>
      </w:r>
      <w:r w:rsidR="005B258C">
        <w:rPr>
          <w:sz w:val="28"/>
          <w:szCs w:val="28"/>
        </w:rPr>
        <w:t>1</w:t>
      </w:r>
      <w:r w:rsidRPr="009A3198">
        <w:rPr>
          <w:sz w:val="28"/>
          <w:szCs w:val="28"/>
        </w:rPr>
        <w:t xml:space="preserve"> </w:t>
      </w:r>
      <w:r>
        <w:rPr>
          <w:sz w:val="28"/>
          <w:szCs w:val="28"/>
        </w:rPr>
        <w:t>рабоч</w:t>
      </w:r>
      <w:r w:rsidR="005B258C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>дн</w:t>
      </w:r>
      <w:r w:rsidR="005B258C">
        <w:rPr>
          <w:sz w:val="28"/>
          <w:szCs w:val="28"/>
        </w:rPr>
        <w:t>я</w:t>
      </w:r>
      <w:r w:rsidRPr="009A3198">
        <w:rPr>
          <w:sz w:val="28"/>
          <w:szCs w:val="28"/>
        </w:rPr>
        <w:t xml:space="preserve"> со дня его поступления.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После визирования проекта постановления первым заместителем главы администрации города проект направляется на подписание заместителю главы администрации города </w:t>
      </w:r>
      <w:r w:rsidR="006063C4">
        <w:rPr>
          <w:sz w:val="28"/>
          <w:szCs w:val="28"/>
        </w:rPr>
        <w:t xml:space="preserve">в соответствии с распределением </w:t>
      </w:r>
      <w:r w:rsidR="00071EF0">
        <w:rPr>
          <w:sz w:val="28"/>
          <w:szCs w:val="28"/>
        </w:rPr>
        <w:t>обязанностей</w:t>
      </w:r>
      <w:r w:rsidRPr="009A3198">
        <w:rPr>
          <w:sz w:val="28"/>
          <w:szCs w:val="28"/>
        </w:rPr>
        <w:t>.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Заместитель главы администрации города </w:t>
      </w:r>
      <w:r w:rsidR="00F47A3E">
        <w:rPr>
          <w:sz w:val="28"/>
          <w:szCs w:val="28"/>
        </w:rPr>
        <w:t xml:space="preserve">в соответствии с распределением </w:t>
      </w:r>
      <w:r w:rsidR="00071EF0">
        <w:rPr>
          <w:sz w:val="28"/>
          <w:szCs w:val="28"/>
        </w:rPr>
        <w:t>обязанностей</w:t>
      </w:r>
      <w:r w:rsidR="00F47A3E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 xml:space="preserve">подписывает проект постановления в течение </w:t>
      </w:r>
      <w:r w:rsidR="00F47A3E">
        <w:rPr>
          <w:sz w:val="28"/>
          <w:szCs w:val="28"/>
        </w:rPr>
        <w:br/>
      </w:r>
      <w:r w:rsidR="005B258C">
        <w:rPr>
          <w:sz w:val="28"/>
          <w:szCs w:val="28"/>
        </w:rPr>
        <w:t>1</w:t>
      </w:r>
      <w:r w:rsidRPr="009A3198">
        <w:rPr>
          <w:sz w:val="28"/>
          <w:szCs w:val="28"/>
        </w:rPr>
        <w:t xml:space="preserve"> </w:t>
      </w:r>
      <w:r>
        <w:rPr>
          <w:sz w:val="28"/>
          <w:szCs w:val="28"/>
        </w:rPr>
        <w:t>рабоч</w:t>
      </w:r>
      <w:r w:rsidR="005B258C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>дн</w:t>
      </w:r>
      <w:r w:rsidR="005B258C">
        <w:rPr>
          <w:sz w:val="28"/>
          <w:szCs w:val="28"/>
        </w:rPr>
        <w:t>я</w:t>
      </w:r>
      <w:r w:rsidRPr="009A3198">
        <w:rPr>
          <w:sz w:val="28"/>
          <w:szCs w:val="28"/>
        </w:rPr>
        <w:t xml:space="preserve"> со дня его поступления. </w:t>
      </w:r>
    </w:p>
    <w:p w:rsidR="00173E5C" w:rsidRPr="00173E5C" w:rsidRDefault="00173E5C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>
        <w:rPr>
          <w:color w:val="050505"/>
          <w:sz w:val="28"/>
          <w:szCs w:val="28"/>
          <w:bdr w:val="none" w:sz="0" w:space="0" w:color="auto" w:frame="1"/>
        </w:rPr>
        <w:t xml:space="preserve">48. </w:t>
      </w:r>
      <w:r w:rsidRPr="00173E5C">
        <w:rPr>
          <w:color w:val="050505"/>
          <w:sz w:val="28"/>
          <w:szCs w:val="28"/>
          <w:bdr w:val="none" w:sz="0" w:space="0" w:color="auto" w:frame="1"/>
        </w:rPr>
        <w:t xml:space="preserve">Специалист общего отдела администрации города </w:t>
      </w:r>
      <w:r w:rsidR="005B258C">
        <w:rPr>
          <w:color w:val="050505"/>
          <w:sz w:val="28"/>
          <w:szCs w:val="28"/>
          <w:bdr w:val="none" w:sz="0" w:space="0" w:color="auto" w:frame="1"/>
        </w:rPr>
        <w:t>в день</w:t>
      </w:r>
      <w:r w:rsidRPr="00173E5C">
        <w:rPr>
          <w:color w:val="050505"/>
          <w:sz w:val="28"/>
          <w:szCs w:val="28"/>
          <w:bdr w:val="none" w:sz="0" w:space="0" w:color="auto" w:frame="1"/>
        </w:rPr>
        <w:t xml:space="preserve"> подписания </w:t>
      </w:r>
      <w:r w:rsidR="00071EF0">
        <w:rPr>
          <w:color w:val="050505"/>
          <w:sz w:val="28"/>
          <w:szCs w:val="28"/>
          <w:bdr w:val="none" w:sz="0" w:space="0" w:color="auto" w:frame="1"/>
        </w:rPr>
        <w:t xml:space="preserve">проекта </w:t>
      </w:r>
      <w:r w:rsidRPr="00173E5C">
        <w:rPr>
          <w:color w:val="050505"/>
          <w:sz w:val="28"/>
          <w:szCs w:val="28"/>
          <w:bdr w:val="none" w:sz="0" w:space="0" w:color="auto" w:frame="1"/>
        </w:rPr>
        <w:t>постановления администрации города об организации общественных обсуждений по вопросу предоставления разрешения на условно разрешенный вид использования земельного участка и (или) объекта капитального строительства (далее – постановление об общественных обсуждениях):</w:t>
      </w:r>
    </w:p>
    <w:p w:rsidR="00173E5C" w:rsidRPr="00173E5C" w:rsidRDefault="00173E5C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173E5C">
        <w:rPr>
          <w:color w:val="050505"/>
          <w:sz w:val="28"/>
          <w:szCs w:val="28"/>
          <w:bdr w:val="none" w:sz="0" w:space="0" w:color="auto" w:frame="1"/>
        </w:rPr>
        <w:t>1) регистрирует постановление об общественных обсуждениях, изготавливает копии постановления в количестве, указанном в рассылке;</w:t>
      </w:r>
    </w:p>
    <w:p w:rsidR="00173E5C" w:rsidRPr="00173E5C" w:rsidRDefault="00173E5C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173E5C">
        <w:rPr>
          <w:color w:val="050505"/>
          <w:sz w:val="28"/>
          <w:szCs w:val="28"/>
          <w:bdr w:val="none" w:sz="0" w:space="0" w:color="auto" w:frame="1"/>
        </w:rPr>
        <w:t>2) направляет копии постановления об общественных обсуждениях и документов, необходимых для предоставления муниципальной услуги, по реестру передачи в Комитет;</w:t>
      </w:r>
    </w:p>
    <w:p w:rsidR="00173E5C" w:rsidRPr="00173E5C" w:rsidRDefault="00173E5C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173E5C">
        <w:rPr>
          <w:color w:val="050505"/>
          <w:sz w:val="28"/>
          <w:szCs w:val="28"/>
          <w:bdr w:val="none" w:sz="0" w:space="0" w:color="auto" w:frame="1"/>
        </w:rPr>
        <w:t>3) направляет постановление об общественных обсуждениях, а также прилагаемое к нему оповещение, для опубликования в газете «Невинномысский рабочий» и размещения на официальном сайте администрации города в информационно-телекоммуникационной сети «Интернет».</w:t>
      </w:r>
    </w:p>
    <w:p w:rsidR="00173E5C" w:rsidRDefault="00173E5C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173E5C">
        <w:rPr>
          <w:color w:val="050505"/>
          <w:sz w:val="28"/>
          <w:szCs w:val="28"/>
          <w:bdr w:val="none" w:sz="0" w:space="0" w:color="auto" w:frame="1"/>
        </w:rPr>
        <w:t>Ответственность за регистрацию проекта постановления несет начальник общего отдела администрации города.</w:t>
      </w:r>
    </w:p>
    <w:p w:rsidR="000A0514" w:rsidRDefault="00173E5C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E5C">
        <w:rPr>
          <w:color w:val="050505"/>
          <w:sz w:val="28"/>
          <w:szCs w:val="28"/>
          <w:bdr w:val="none" w:sz="0" w:space="0" w:color="auto" w:frame="1"/>
        </w:rPr>
        <w:t>Подлинник постановления об общественных обсуждениях хран</w:t>
      </w:r>
      <w:r w:rsidR="00071EF0">
        <w:rPr>
          <w:color w:val="050505"/>
          <w:sz w:val="28"/>
          <w:szCs w:val="28"/>
          <w:bdr w:val="none" w:sz="0" w:space="0" w:color="auto" w:frame="1"/>
        </w:rPr>
        <w:t>и</w:t>
      </w:r>
      <w:r w:rsidRPr="00173E5C">
        <w:rPr>
          <w:color w:val="050505"/>
          <w:sz w:val="28"/>
          <w:szCs w:val="28"/>
          <w:bdr w:val="none" w:sz="0" w:space="0" w:color="auto" w:frame="1"/>
        </w:rPr>
        <w:t>тся в администрации города</w:t>
      </w:r>
      <w:r w:rsidR="000A0514" w:rsidRPr="009A3198">
        <w:rPr>
          <w:sz w:val="28"/>
          <w:szCs w:val="28"/>
        </w:rPr>
        <w:t>.</w:t>
      </w:r>
    </w:p>
    <w:p w:rsidR="00173E5C" w:rsidRPr="00907EDA" w:rsidRDefault="00173E5C" w:rsidP="00173E5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0A0514">
        <w:rPr>
          <w:sz w:val="28"/>
          <w:szCs w:val="28"/>
        </w:rPr>
        <w:t xml:space="preserve">. </w:t>
      </w:r>
      <w:r w:rsidR="00071EF0" w:rsidRPr="00071EF0">
        <w:rPr>
          <w:rFonts w:ascii="Times New Roman" w:hAnsi="Times New Roman" w:cs="Times New Roman"/>
          <w:sz w:val="28"/>
          <w:szCs w:val="28"/>
        </w:rPr>
        <w:t>Настоящая</w:t>
      </w:r>
      <w:r w:rsidR="00071EF0">
        <w:rPr>
          <w:sz w:val="28"/>
          <w:szCs w:val="28"/>
        </w:rPr>
        <w:t xml:space="preserve"> </w:t>
      </w:r>
      <w:r w:rsidR="00071EF0">
        <w:rPr>
          <w:rFonts w:ascii="Times New Roman" w:hAnsi="Times New Roman" w:cs="Times New Roman"/>
          <w:sz w:val="28"/>
          <w:szCs w:val="28"/>
        </w:rPr>
        <w:t>а</w:t>
      </w:r>
      <w:r w:rsidRPr="00907EDA">
        <w:rPr>
          <w:rFonts w:ascii="Times New Roman" w:hAnsi="Times New Roman" w:cs="Times New Roman"/>
          <w:sz w:val="28"/>
          <w:szCs w:val="28"/>
        </w:rPr>
        <w:t>дминистративная процедура завершается передачей копий постановления об организации проведения общественных обсуждений из администрации города в Комитет.</w:t>
      </w:r>
    </w:p>
    <w:p w:rsidR="00173E5C" w:rsidRPr="00173E5C" w:rsidRDefault="00173E5C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173E5C">
        <w:rPr>
          <w:color w:val="050505"/>
          <w:sz w:val="28"/>
          <w:szCs w:val="28"/>
          <w:bdr w:val="none" w:sz="0" w:space="0" w:color="auto" w:frame="1"/>
        </w:rPr>
        <w:t xml:space="preserve">Способом фиксации </w:t>
      </w:r>
      <w:r w:rsidR="00071EF0">
        <w:rPr>
          <w:color w:val="050505"/>
          <w:sz w:val="28"/>
          <w:szCs w:val="28"/>
          <w:bdr w:val="none" w:sz="0" w:space="0" w:color="auto" w:frame="1"/>
        </w:rPr>
        <w:t xml:space="preserve">результата настоящей административной процедуры </w:t>
      </w:r>
      <w:r w:rsidRPr="00173E5C">
        <w:rPr>
          <w:color w:val="050505"/>
          <w:sz w:val="28"/>
          <w:szCs w:val="28"/>
          <w:bdr w:val="none" w:sz="0" w:space="0" w:color="auto" w:frame="1"/>
        </w:rPr>
        <w:t>является регистрация постановления об общественных обсуждениях.</w:t>
      </w:r>
    </w:p>
    <w:p w:rsidR="00C033E4" w:rsidRDefault="00C033E4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Общий срок </w:t>
      </w:r>
      <w:r w:rsidRPr="00C033E4">
        <w:rPr>
          <w:sz w:val="28"/>
          <w:szCs w:val="28"/>
        </w:rPr>
        <w:t xml:space="preserve">визирования проекта постановления </w:t>
      </w:r>
      <w:r w:rsidR="00F47A3E">
        <w:rPr>
          <w:sz w:val="28"/>
          <w:szCs w:val="28"/>
        </w:rPr>
        <w:t xml:space="preserve">в администрации города </w:t>
      </w:r>
      <w:r w:rsidRPr="00C033E4">
        <w:rPr>
          <w:sz w:val="28"/>
          <w:szCs w:val="28"/>
        </w:rPr>
        <w:t>не должен превышать</w:t>
      </w:r>
      <w:r w:rsidR="004C63C2">
        <w:rPr>
          <w:sz w:val="28"/>
          <w:szCs w:val="28"/>
        </w:rPr>
        <w:t xml:space="preserve"> 6</w:t>
      </w:r>
      <w:r w:rsidR="00F47A3E">
        <w:rPr>
          <w:sz w:val="28"/>
          <w:szCs w:val="28"/>
        </w:rPr>
        <w:t xml:space="preserve"> рабочих </w:t>
      </w:r>
      <w:r w:rsidRPr="00C033E4">
        <w:rPr>
          <w:sz w:val="28"/>
          <w:szCs w:val="28"/>
        </w:rPr>
        <w:t>дней</w:t>
      </w:r>
      <w:r>
        <w:rPr>
          <w:sz w:val="28"/>
          <w:szCs w:val="28"/>
          <w:bdr w:val="none" w:sz="0" w:space="0" w:color="auto" w:frame="1"/>
        </w:rPr>
        <w:t>.</w:t>
      </w:r>
    </w:p>
    <w:p w:rsidR="00574FF0" w:rsidRPr="006831C5" w:rsidRDefault="00574FF0" w:rsidP="00574FF0">
      <w:pPr>
        <w:pStyle w:val="af0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3E4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FD3614" w:rsidRPr="00FD3614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C033E4">
        <w:rPr>
          <w:rFonts w:ascii="Times New Roman" w:hAnsi="Times New Roman" w:cs="Times New Roman"/>
          <w:sz w:val="28"/>
          <w:szCs w:val="28"/>
        </w:rPr>
        <w:t xml:space="preserve">административной процедуры - </w:t>
      </w:r>
      <w:r w:rsidR="004C63C2">
        <w:rPr>
          <w:rFonts w:ascii="Times New Roman" w:hAnsi="Times New Roman" w:cs="Times New Roman"/>
          <w:sz w:val="28"/>
          <w:szCs w:val="28"/>
        </w:rPr>
        <w:t>8</w:t>
      </w:r>
      <w:r w:rsidR="005B258C">
        <w:rPr>
          <w:rFonts w:ascii="Times New Roman" w:hAnsi="Times New Roman" w:cs="Times New Roman"/>
          <w:sz w:val="28"/>
          <w:szCs w:val="28"/>
        </w:rPr>
        <w:t xml:space="preserve"> рабочих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Pr="00C033E4">
        <w:rPr>
          <w:rFonts w:ascii="Times New Roman" w:hAnsi="Times New Roman" w:cs="Times New Roman"/>
          <w:sz w:val="28"/>
          <w:szCs w:val="28"/>
        </w:rPr>
        <w:t>.</w:t>
      </w:r>
    </w:p>
    <w:p w:rsidR="00C43DA2" w:rsidRPr="00907EDA" w:rsidRDefault="00173E5C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50. </w:t>
      </w:r>
      <w:r w:rsidR="00C43DA2" w:rsidRPr="00907EDA">
        <w:rPr>
          <w:sz w:val="28"/>
          <w:szCs w:val="28"/>
          <w:bdr w:val="none" w:sz="0" w:space="0" w:color="auto" w:frame="1"/>
        </w:rPr>
        <w:t xml:space="preserve">Результатом </w:t>
      </w:r>
      <w:r w:rsidR="00FD3614">
        <w:rPr>
          <w:sz w:val="28"/>
          <w:szCs w:val="28"/>
        </w:rPr>
        <w:t>настоящей</w:t>
      </w:r>
      <w:r w:rsidR="00FD3614" w:rsidRPr="00907EDA">
        <w:rPr>
          <w:sz w:val="28"/>
          <w:szCs w:val="28"/>
          <w:bdr w:val="none" w:sz="0" w:space="0" w:color="auto" w:frame="1"/>
        </w:rPr>
        <w:t xml:space="preserve"> </w:t>
      </w:r>
      <w:r w:rsidR="00C43DA2" w:rsidRPr="00907EDA">
        <w:rPr>
          <w:sz w:val="28"/>
          <w:szCs w:val="28"/>
          <w:bdr w:val="none" w:sz="0" w:space="0" w:color="auto" w:frame="1"/>
        </w:rPr>
        <w:t xml:space="preserve">административной процедуры является назначенный срок проведения </w:t>
      </w:r>
      <w:r w:rsidR="007F05A5" w:rsidRPr="00907EDA">
        <w:rPr>
          <w:sz w:val="28"/>
          <w:szCs w:val="28"/>
          <w:bdr w:val="none" w:sz="0" w:space="0" w:color="auto" w:frame="1"/>
        </w:rPr>
        <w:t>общественных обсуждений</w:t>
      </w:r>
      <w:r w:rsidR="00C43DA2" w:rsidRPr="00907EDA">
        <w:rPr>
          <w:sz w:val="28"/>
          <w:szCs w:val="28"/>
          <w:bdr w:val="none" w:sz="0" w:space="0" w:color="auto" w:frame="1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6063C4" w:rsidRDefault="006063C4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43DA2" w:rsidRPr="00071EF0" w:rsidRDefault="00C43DA2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71EF0">
        <w:rPr>
          <w:rFonts w:ascii="Times New Roman" w:hAnsi="Times New Roman" w:cs="Times New Roman"/>
          <w:sz w:val="28"/>
          <w:szCs w:val="28"/>
        </w:rPr>
        <w:t>Проведение общественных обсуждений по вопросу предоставления разрешения на условно разрешенный вид использования земельного участка и (</w:t>
      </w:r>
      <w:r w:rsidRPr="00071EF0">
        <w:rPr>
          <w:rFonts w:ascii="Times New Roman" w:hAnsi="Times New Roman" w:cs="Times New Roman"/>
          <w:iCs/>
          <w:color w:val="000000"/>
          <w:sz w:val="28"/>
          <w:szCs w:val="28"/>
        </w:rPr>
        <w:t>или) объекта капитального строительства</w:t>
      </w:r>
    </w:p>
    <w:p w:rsidR="000E5C5B" w:rsidRPr="00071EF0" w:rsidRDefault="000E5C5B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43DA2" w:rsidRPr="00B00562" w:rsidRDefault="00173E5C" w:rsidP="00BA22DF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shd w:val="clear" w:color="auto" w:fill="FFFFFF"/>
        </w:rPr>
      </w:pPr>
      <w:r w:rsidRPr="00071EF0">
        <w:rPr>
          <w:sz w:val="28"/>
          <w:szCs w:val="28"/>
        </w:rPr>
        <w:t>51</w:t>
      </w:r>
      <w:r w:rsidR="000E5C5B" w:rsidRPr="00071EF0">
        <w:rPr>
          <w:sz w:val="28"/>
          <w:szCs w:val="28"/>
        </w:rPr>
        <w:t xml:space="preserve">. </w:t>
      </w:r>
      <w:r w:rsidR="00C43DA2" w:rsidRPr="00071EF0">
        <w:rPr>
          <w:color w:val="050505"/>
          <w:sz w:val="28"/>
          <w:szCs w:val="28"/>
          <w:shd w:val="clear" w:color="auto" w:fill="FFFFFF"/>
        </w:rPr>
        <w:t xml:space="preserve">Основанием для начала </w:t>
      </w:r>
      <w:r w:rsidR="00FD3614" w:rsidRPr="00071EF0">
        <w:rPr>
          <w:sz w:val="28"/>
          <w:szCs w:val="28"/>
        </w:rPr>
        <w:t>настоящей</w:t>
      </w:r>
      <w:r w:rsidR="00FD3614" w:rsidRPr="00071EF0">
        <w:rPr>
          <w:color w:val="050505"/>
          <w:sz w:val="28"/>
          <w:szCs w:val="28"/>
          <w:shd w:val="clear" w:color="auto" w:fill="FFFFFF"/>
        </w:rPr>
        <w:t xml:space="preserve"> </w:t>
      </w:r>
      <w:r w:rsidR="00C43DA2" w:rsidRPr="00071EF0">
        <w:rPr>
          <w:color w:val="050505"/>
          <w:sz w:val="28"/>
          <w:szCs w:val="28"/>
          <w:shd w:val="clear" w:color="auto" w:fill="FFFFFF"/>
        </w:rPr>
        <w:t>административной</w:t>
      </w:r>
      <w:r w:rsidR="00C43DA2" w:rsidRPr="00B00562">
        <w:rPr>
          <w:color w:val="050505"/>
          <w:sz w:val="28"/>
          <w:szCs w:val="28"/>
          <w:shd w:val="clear" w:color="auto" w:fill="FFFFFF"/>
        </w:rPr>
        <w:t xml:space="preserve"> процедуры является наступление </w:t>
      </w:r>
      <w:r w:rsidR="007075F6" w:rsidRPr="00B00562">
        <w:rPr>
          <w:color w:val="050505"/>
          <w:sz w:val="28"/>
          <w:szCs w:val="28"/>
          <w:shd w:val="clear" w:color="auto" w:fill="FFFFFF"/>
        </w:rPr>
        <w:t>даты</w:t>
      </w:r>
      <w:r w:rsidR="00C43DA2" w:rsidRPr="00B00562">
        <w:rPr>
          <w:color w:val="050505"/>
          <w:sz w:val="28"/>
          <w:szCs w:val="28"/>
          <w:shd w:val="clear" w:color="auto" w:fill="FFFFFF"/>
        </w:rPr>
        <w:t xml:space="preserve"> проведения </w:t>
      </w:r>
      <w:r w:rsidR="007F05A5" w:rsidRPr="00B00562">
        <w:rPr>
          <w:color w:val="050505"/>
          <w:sz w:val="28"/>
          <w:szCs w:val="28"/>
          <w:shd w:val="clear" w:color="auto" w:fill="FFFFFF"/>
        </w:rPr>
        <w:t>общественных обсуждений</w:t>
      </w:r>
      <w:r w:rsidR="00C43DA2" w:rsidRPr="00B00562">
        <w:rPr>
          <w:color w:val="050505"/>
          <w:sz w:val="28"/>
          <w:szCs w:val="28"/>
          <w:shd w:val="clear" w:color="auto" w:fill="FFFFFF"/>
        </w:rPr>
        <w:t>.</w:t>
      </w:r>
    </w:p>
    <w:p w:rsidR="007075F6" w:rsidRDefault="007075F6" w:rsidP="007075F6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>Критерием принятия решения является наступления даты проведения общественных обсуждений.</w:t>
      </w:r>
    </w:p>
    <w:p w:rsidR="00B806B9" w:rsidRPr="00B00562" w:rsidRDefault="00B806B9" w:rsidP="007075F6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</w:rPr>
      </w:pPr>
      <w:r>
        <w:rPr>
          <w:color w:val="050505"/>
          <w:sz w:val="28"/>
          <w:szCs w:val="28"/>
          <w:bdr w:val="none" w:sz="0" w:space="0" w:color="auto" w:frame="1"/>
        </w:rPr>
        <w:t>Проведение общественных обсуждений должно быть не ранее, чем через 7 дней и не позднее, чем через 1 месяц после опубликования оповещения об их проведении.</w:t>
      </w:r>
    </w:p>
    <w:p w:rsidR="009D4A0D" w:rsidRPr="00B00562" w:rsidRDefault="007459A8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5</w:t>
      </w:r>
      <w:r w:rsidR="00173E5C">
        <w:rPr>
          <w:rFonts w:ascii="Times New Roman" w:hAnsi="Times New Roman" w:cs="Times New Roman"/>
          <w:sz w:val="28"/>
          <w:szCs w:val="28"/>
        </w:rPr>
        <w:t>2</w:t>
      </w:r>
      <w:r w:rsidR="009D4A0D" w:rsidRPr="00B00562">
        <w:rPr>
          <w:rFonts w:ascii="Times New Roman" w:hAnsi="Times New Roman" w:cs="Times New Roman"/>
          <w:sz w:val="28"/>
          <w:szCs w:val="28"/>
        </w:rPr>
        <w:t>. Секретарь Комиссии</w:t>
      </w:r>
      <w:r w:rsidR="00AD61A1" w:rsidRPr="00B00562">
        <w:rPr>
          <w:rFonts w:ascii="Times New Roman" w:hAnsi="Times New Roman" w:cs="Times New Roman"/>
          <w:sz w:val="28"/>
          <w:szCs w:val="28"/>
        </w:rPr>
        <w:t>,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B806B9">
        <w:rPr>
          <w:rFonts w:ascii="Times New Roman" w:hAnsi="Times New Roman" w:cs="Times New Roman"/>
          <w:sz w:val="28"/>
          <w:szCs w:val="28"/>
        </w:rPr>
        <w:t>,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907EDA">
        <w:rPr>
          <w:rFonts w:ascii="Times New Roman" w:hAnsi="Times New Roman" w:cs="Times New Roman"/>
          <w:sz w:val="28"/>
          <w:szCs w:val="28"/>
        </w:rPr>
        <w:t xml:space="preserve">3 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дня до дня проведения </w:t>
      </w:r>
      <w:r w:rsidR="0041055D" w:rsidRPr="00B00562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AD61A1" w:rsidRPr="00B00562">
        <w:rPr>
          <w:rFonts w:ascii="Times New Roman" w:hAnsi="Times New Roman" w:cs="Times New Roman"/>
          <w:sz w:val="28"/>
          <w:szCs w:val="28"/>
        </w:rPr>
        <w:t>,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информирует членов Комиссии о заседании Комиссии путем направления им телефонограмм или иным способом.</w:t>
      </w:r>
    </w:p>
    <w:p w:rsidR="009D4A0D" w:rsidRPr="00B00562" w:rsidRDefault="00AD61A1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О</w:t>
      </w:r>
      <w:r w:rsidR="0041055D" w:rsidRPr="00B00562">
        <w:rPr>
          <w:rFonts w:ascii="Times New Roman" w:hAnsi="Times New Roman" w:cs="Times New Roman"/>
          <w:sz w:val="28"/>
          <w:szCs w:val="28"/>
        </w:rPr>
        <w:t>бщественные обсуждения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проводятся в соответствии с законодательством Российской Федерации и </w:t>
      </w:r>
      <w:r w:rsidR="0041055D" w:rsidRPr="00B00562">
        <w:rPr>
          <w:rFonts w:ascii="Times New Roman" w:hAnsi="Times New Roman" w:cs="Times New Roman"/>
          <w:sz w:val="28"/>
          <w:szCs w:val="28"/>
        </w:rPr>
        <w:t>решением Думы города от 28 июня 2018 г. № 280-33 «Об утверждении Положения о порядке организации и проведения публичных слушани</w:t>
      </w:r>
      <w:r w:rsidR="000603D2" w:rsidRPr="00B00562">
        <w:rPr>
          <w:rFonts w:ascii="Times New Roman" w:hAnsi="Times New Roman" w:cs="Times New Roman"/>
          <w:sz w:val="28"/>
          <w:szCs w:val="28"/>
        </w:rPr>
        <w:t>й или</w:t>
      </w:r>
      <w:r w:rsidR="00CC4C11" w:rsidRPr="00B00562">
        <w:rPr>
          <w:rFonts w:ascii="Times New Roman" w:hAnsi="Times New Roman" w:cs="Times New Roman"/>
          <w:sz w:val="28"/>
          <w:szCs w:val="28"/>
        </w:rPr>
        <w:t xml:space="preserve"> общественных обсуждений по вопросам </w:t>
      </w:r>
      <w:r w:rsidR="0041055D" w:rsidRPr="00B00562">
        <w:rPr>
          <w:rFonts w:ascii="Times New Roman" w:hAnsi="Times New Roman" w:cs="Times New Roman"/>
          <w:sz w:val="28"/>
          <w:szCs w:val="28"/>
        </w:rPr>
        <w:t>градостроительной деятельности на территории города Невинномысска».</w:t>
      </w:r>
    </w:p>
    <w:p w:rsidR="00336F2C" w:rsidRPr="00B00562" w:rsidRDefault="00173E5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</w:rPr>
      </w:pPr>
      <w:r>
        <w:rPr>
          <w:color w:val="050505"/>
          <w:sz w:val="28"/>
          <w:szCs w:val="28"/>
          <w:bdr w:val="none" w:sz="0" w:space="0" w:color="auto" w:frame="1"/>
        </w:rPr>
        <w:t xml:space="preserve">53. </w:t>
      </w:r>
      <w:r w:rsidR="000603D2" w:rsidRPr="00B00562">
        <w:rPr>
          <w:color w:val="050505"/>
          <w:sz w:val="28"/>
          <w:szCs w:val="28"/>
          <w:bdr w:val="none" w:sz="0" w:space="0" w:color="auto" w:frame="1"/>
        </w:rPr>
        <w:t>Процедура проведения о</w:t>
      </w:r>
      <w:r w:rsidR="00CC4C11" w:rsidRPr="00B00562">
        <w:rPr>
          <w:color w:val="050505"/>
          <w:sz w:val="28"/>
          <w:szCs w:val="28"/>
          <w:bdr w:val="none" w:sz="0" w:space="0" w:color="auto" w:frame="1"/>
        </w:rPr>
        <w:t>бщественны</w:t>
      </w:r>
      <w:r w:rsidR="000603D2" w:rsidRPr="00B00562">
        <w:rPr>
          <w:color w:val="050505"/>
          <w:sz w:val="28"/>
          <w:szCs w:val="28"/>
          <w:bdr w:val="none" w:sz="0" w:space="0" w:color="auto" w:frame="1"/>
        </w:rPr>
        <w:t>х</w:t>
      </w:r>
      <w:r w:rsidR="00CC4C11" w:rsidRPr="00B00562">
        <w:rPr>
          <w:color w:val="050505"/>
          <w:sz w:val="28"/>
          <w:szCs w:val="28"/>
          <w:bdr w:val="none" w:sz="0" w:space="0" w:color="auto" w:frame="1"/>
        </w:rPr>
        <w:t xml:space="preserve"> обсуждени</w:t>
      </w:r>
      <w:r w:rsidR="000603D2" w:rsidRPr="00B00562">
        <w:rPr>
          <w:color w:val="050505"/>
          <w:sz w:val="28"/>
          <w:szCs w:val="28"/>
          <w:bdr w:val="none" w:sz="0" w:space="0" w:color="auto" w:frame="1"/>
        </w:rPr>
        <w:t>й</w:t>
      </w:r>
      <w:r w:rsidR="00CC4C11" w:rsidRPr="00B00562">
        <w:rPr>
          <w:color w:val="050505"/>
          <w:sz w:val="28"/>
          <w:szCs w:val="28"/>
          <w:bdr w:val="none" w:sz="0" w:space="0" w:color="auto" w:frame="1"/>
        </w:rPr>
        <w:t xml:space="preserve"> </w:t>
      </w:r>
      <w:r w:rsidR="000603D2" w:rsidRPr="00B00562">
        <w:rPr>
          <w:color w:val="050505"/>
          <w:sz w:val="28"/>
          <w:szCs w:val="28"/>
          <w:bdr w:val="none" w:sz="0" w:space="0" w:color="auto" w:frame="1"/>
        </w:rPr>
        <w:t>состоит из следующих этапов</w:t>
      </w:r>
      <w:r w:rsidR="00CC4C11" w:rsidRPr="00B00562">
        <w:rPr>
          <w:color w:val="050505"/>
          <w:sz w:val="28"/>
          <w:szCs w:val="28"/>
          <w:bdr w:val="none" w:sz="0" w:space="0" w:color="auto" w:frame="1"/>
        </w:rPr>
        <w:t>: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>1) оповещение о начале общественных обсуждений;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</w:t>
      </w:r>
      <w:r w:rsidR="00F20EAA">
        <w:rPr>
          <w:color w:val="050505"/>
          <w:sz w:val="28"/>
          <w:szCs w:val="28"/>
          <w:bdr w:val="none" w:sz="0" w:space="0" w:color="auto" w:frame="1"/>
        </w:rPr>
        <w:t>а</w:t>
      </w:r>
      <w:r w:rsidRPr="00B00562">
        <w:rPr>
          <w:color w:val="050505"/>
          <w:sz w:val="28"/>
          <w:szCs w:val="28"/>
          <w:bdr w:val="none" w:sz="0" w:space="0" w:color="auto" w:frame="1"/>
        </w:rPr>
        <w:t xml:space="preserve">дминистрации </w:t>
      </w:r>
      <w:r w:rsidR="00F20EAA">
        <w:rPr>
          <w:color w:val="050505"/>
          <w:sz w:val="28"/>
          <w:szCs w:val="28"/>
          <w:bdr w:val="none" w:sz="0" w:space="0" w:color="auto" w:frame="1"/>
        </w:rPr>
        <w:t xml:space="preserve">города </w:t>
      </w:r>
      <w:r w:rsidRPr="00B00562">
        <w:rPr>
          <w:color w:val="050505"/>
          <w:sz w:val="28"/>
          <w:szCs w:val="28"/>
          <w:bdr w:val="none" w:sz="0" w:space="0" w:color="auto" w:frame="1"/>
        </w:rPr>
        <w:t>и открытие экспозиции или экспозиций такого проекта;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>3) проведение экспозиции или экспозиций проекта, подлежащего рассмотрению на общественных обсуждениях;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>4) подготовка и оформление протокола общественных обсуждений</w:t>
      </w:r>
      <w:r w:rsidR="00565877" w:rsidRPr="00B00562">
        <w:rPr>
          <w:color w:val="050505"/>
          <w:sz w:val="28"/>
          <w:szCs w:val="28"/>
          <w:bdr w:val="none" w:sz="0" w:space="0" w:color="auto" w:frame="1"/>
        </w:rPr>
        <w:t xml:space="preserve"> (далее - протокол)</w:t>
      </w:r>
      <w:r w:rsidRPr="00B00562">
        <w:rPr>
          <w:color w:val="050505"/>
          <w:sz w:val="28"/>
          <w:szCs w:val="28"/>
          <w:bdr w:val="none" w:sz="0" w:space="0" w:color="auto" w:frame="1"/>
        </w:rPr>
        <w:t>;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>5) подготовка и опубликование заключения о результатах общественных обсуждений</w:t>
      </w:r>
      <w:r w:rsidR="00565877" w:rsidRPr="00B00562">
        <w:rPr>
          <w:color w:val="050505"/>
          <w:sz w:val="28"/>
          <w:szCs w:val="28"/>
          <w:bdr w:val="none" w:sz="0" w:space="0" w:color="auto" w:frame="1"/>
        </w:rPr>
        <w:t xml:space="preserve"> (далее - заключение)</w:t>
      </w:r>
      <w:r w:rsidRPr="00B00562">
        <w:rPr>
          <w:color w:val="050505"/>
          <w:sz w:val="28"/>
          <w:szCs w:val="28"/>
          <w:bdr w:val="none" w:sz="0" w:space="0" w:color="auto" w:frame="1"/>
        </w:rPr>
        <w:t>.</w:t>
      </w:r>
    </w:p>
    <w:p w:rsidR="00927DAF" w:rsidRDefault="00927DAF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</w:p>
    <w:p w:rsidR="00CC4C11" w:rsidRPr="00B00562" w:rsidRDefault="00CC4C11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>В процессе общественных обсуждений ведется протокол общественных обсуждений, в котором фиксируются мнения всех заинтересованных сторон, участвующих в общественный обсуждениях.</w:t>
      </w:r>
    </w:p>
    <w:p w:rsidR="00043307" w:rsidRPr="00B00562" w:rsidRDefault="00565877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shd w:val="clear" w:color="auto" w:fill="FFFFFF"/>
        </w:rPr>
        <w:t xml:space="preserve">Способом фиксации </w:t>
      </w:r>
      <w:r w:rsidR="00071EF0">
        <w:rPr>
          <w:color w:val="050505"/>
          <w:sz w:val="28"/>
          <w:szCs w:val="28"/>
          <w:shd w:val="clear" w:color="auto" w:fill="FFFFFF"/>
        </w:rPr>
        <w:t xml:space="preserve">результата настоящей административной процедуры </w:t>
      </w:r>
      <w:r w:rsidRPr="00B00562">
        <w:rPr>
          <w:color w:val="050505"/>
          <w:sz w:val="28"/>
          <w:szCs w:val="28"/>
          <w:shd w:val="clear" w:color="auto" w:fill="FFFFFF"/>
        </w:rPr>
        <w:t>является подписанный председателем (заместителем председателя) и секретарем Комиссии п</w:t>
      </w:r>
      <w:r w:rsidR="00043307" w:rsidRPr="00B00562">
        <w:rPr>
          <w:color w:val="050505"/>
          <w:sz w:val="28"/>
          <w:szCs w:val="28"/>
          <w:shd w:val="clear" w:color="auto" w:fill="FFFFFF"/>
        </w:rPr>
        <w:t xml:space="preserve">ротокол в течение </w:t>
      </w:r>
      <w:r w:rsidR="00071EF0">
        <w:rPr>
          <w:color w:val="050505"/>
          <w:sz w:val="28"/>
          <w:szCs w:val="28"/>
          <w:shd w:val="clear" w:color="auto" w:fill="FFFFFF"/>
        </w:rPr>
        <w:t>3</w:t>
      </w:r>
      <w:r w:rsidR="00043307" w:rsidRPr="00B00562">
        <w:rPr>
          <w:color w:val="050505"/>
          <w:sz w:val="28"/>
          <w:szCs w:val="28"/>
          <w:shd w:val="clear" w:color="auto" w:fill="FFFFFF"/>
        </w:rPr>
        <w:t xml:space="preserve"> дней со дня их проведения. При необходимости делается отметка с подписью заинтересованных лиц, ознакомившихся с протоколом.</w:t>
      </w:r>
    </w:p>
    <w:p w:rsidR="00B74946" w:rsidRPr="00B00562" w:rsidRDefault="00B74946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06B9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071EF0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B806B9">
        <w:rPr>
          <w:rFonts w:ascii="Times New Roman" w:hAnsi="Times New Roman" w:cs="Times New Roman"/>
          <w:sz w:val="28"/>
          <w:szCs w:val="28"/>
        </w:rPr>
        <w:t xml:space="preserve">административной процедуры </w:t>
      </w:r>
      <w:r w:rsidR="00B00562" w:rsidRPr="00B806B9">
        <w:rPr>
          <w:rFonts w:ascii="Times New Roman" w:hAnsi="Times New Roman" w:cs="Times New Roman"/>
          <w:sz w:val="28"/>
          <w:szCs w:val="28"/>
        </w:rPr>
        <w:t>–</w:t>
      </w:r>
      <w:r w:rsidRPr="00B806B9">
        <w:rPr>
          <w:rFonts w:ascii="Times New Roman" w:hAnsi="Times New Roman" w:cs="Times New Roman"/>
          <w:sz w:val="28"/>
          <w:szCs w:val="28"/>
        </w:rPr>
        <w:t xml:space="preserve"> </w:t>
      </w:r>
      <w:r w:rsidR="00B806B9">
        <w:rPr>
          <w:rFonts w:ascii="Times New Roman" w:hAnsi="Times New Roman" w:cs="Times New Roman"/>
          <w:sz w:val="28"/>
          <w:szCs w:val="28"/>
        </w:rPr>
        <w:t>3</w:t>
      </w:r>
      <w:r w:rsidR="00B00562" w:rsidRPr="00B806B9">
        <w:rPr>
          <w:rFonts w:ascii="Times New Roman" w:hAnsi="Times New Roman" w:cs="Times New Roman"/>
          <w:sz w:val="28"/>
          <w:szCs w:val="28"/>
        </w:rPr>
        <w:t xml:space="preserve"> </w:t>
      </w:r>
      <w:r w:rsidR="004C63C2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B00562" w:rsidRPr="00B806B9">
        <w:rPr>
          <w:rFonts w:ascii="Times New Roman" w:hAnsi="Times New Roman" w:cs="Times New Roman"/>
          <w:sz w:val="28"/>
          <w:szCs w:val="28"/>
        </w:rPr>
        <w:t>д</w:t>
      </w:r>
      <w:r w:rsidR="00B806B9">
        <w:rPr>
          <w:rFonts w:ascii="Times New Roman" w:hAnsi="Times New Roman" w:cs="Times New Roman"/>
          <w:sz w:val="28"/>
          <w:szCs w:val="28"/>
        </w:rPr>
        <w:t>ня</w:t>
      </w:r>
      <w:r w:rsidR="00B00562" w:rsidRPr="00B806B9">
        <w:rPr>
          <w:rFonts w:ascii="Times New Roman" w:hAnsi="Times New Roman" w:cs="Times New Roman"/>
          <w:sz w:val="28"/>
          <w:szCs w:val="28"/>
        </w:rPr>
        <w:t>.</w:t>
      </w:r>
    </w:p>
    <w:p w:rsidR="009D4A0D" w:rsidRPr="00B00562" w:rsidRDefault="0004330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5</w:t>
      </w:r>
      <w:r w:rsidR="00173E5C">
        <w:rPr>
          <w:rFonts w:ascii="Times New Roman" w:hAnsi="Times New Roman" w:cs="Times New Roman"/>
          <w:sz w:val="28"/>
          <w:szCs w:val="28"/>
        </w:rPr>
        <w:t>4</w:t>
      </w:r>
      <w:r w:rsidRPr="00B00562">
        <w:rPr>
          <w:rFonts w:ascii="Times New Roman" w:hAnsi="Times New Roman" w:cs="Times New Roman"/>
          <w:sz w:val="28"/>
          <w:szCs w:val="28"/>
        </w:rPr>
        <w:t xml:space="preserve">. </w:t>
      </w:r>
      <w:r w:rsidR="004C63C2">
        <w:rPr>
          <w:rFonts w:ascii="Times New Roman" w:hAnsi="Times New Roman" w:cs="Times New Roman"/>
          <w:sz w:val="28"/>
          <w:szCs w:val="28"/>
        </w:rPr>
        <w:t xml:space="preserve">На основании протокола </w:t>
      </w:r>
      <w:r w:rsidR="004C63C2" w:rsidRPr="00B00562">
        <w:rPr>
          <w:rFonts w:ascii="Times New Roman" w:hAnsi="Times New Roman" w:cs="Times New Roman"/>
          <w:sz w:val="28"/>
          <w:szCs w:val="28"/>
        </w:rPr>
        <w:t xml:space="preserve">секретарем Комиссии в течение </w:t>
      </w:r>
      <w:r w:rsidR="004C63C2">
        <w:rPr>
          <w:rFonts w:ascii="Times New Roman" w:hAnsi="Times New Roman" w:cs="Times New Roman"/>
          <w:sz w:val="28"/>
          <w:szCs w:val="28"/>
        </w:rPr>
        <w:t>5 рабочих</w:t>
      </w:r>
      <w:r w:rsidR="004C63C2" w:rsidRPr="00B00562">
        <w:rPr>
          <w:rFonts w:ascii="Times New Roman" w:hAnsi="Times New Roman" w:cs="Times New Roman"/>
          <w:sz w:val="28"/>
          <w:szCs w:val="28"/>
        </w:rPr>
        <w:t xml:space="preserve"> дней осуществляются </w:t>
      </w:r>
      <w:r w:rsidR="004C63C2">
        <w:rPr>
          <w:rFonts w:ascii="Times New Roman" w:hAnsi="Times New Roman" w:cs="Times New Roman"/>
          <w:sz w:val="28"/>
          <w:szCs w:val="28"/>
        </w:rPr>
        <w:t>п</w:t>
      </w:r>
      <w:r w:rsidR="009D4A0D" w:rsidRPr="00B00562">
        <w:rPr>
          <w:rFonts w:ascii="Times New Roman" w:hAnsi="Times New Roman" w:cs="Times New Roman"/>
          <w:sz w:val="28"/>
          <w:szCs w:val="28"/>
        </w:rPr>
        <w:t>одготовка и подписание заключения, рекомендаци</w:t>
      </w:r>
      <w:r w:rsidR="00745D63" w:rsidRPr="00B00562">
        <w:rPr>
          <w:rFonts w:ascii="Times New Roman" w:hAnsi="Times New Roman" w:cs="Times New Roman"/>
          <w:sz w:val="28"/>
          <w:szCs w:val="28"/>
        </w:rPr>
        <w:t>й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главе города</w:t>
      </w:r>
      <w:r w:rsidR="004C63C2">
        <w:rPr>
          <w:rFonts w:ascii="Times New Roman" w:hAnsi="Times New Roman" w:cs="Times New Roman"/>
          <w:sz w:val="28"/>
          <w:szCs w:val="28"/>
        </w:rPr>
        <w:t>.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A0D" w:rsidRPr="00B00562" w:rsidRDefault="009D4A0D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00562">
        <w:rPr>
          <w:sz w:val="28"/>
          <w:szCs w:val="28"/>
        </w:rPr>
        <w:t>Секретарь Комиссии не позднее дня, следующего за днем подписания заключения и протокола:</w:t>
      </w:r>
    </w:p>
    <w:p w:rsidR="009D4A0D" w:rsidRPr="00B00562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 xml:space="preserve">1) обеспечивает направление указанных документов в газету </w:t>
      </w:r>
      <w:r w:rsidR="003C70A1" w:rsidRPr="00B00562">
        <w:rPr>
          <w:rFonts w:ascii="Times New Roman" w:hAnsi="Times New Roman" w:cs="Times New Roman"/>
          <w:sz w:val="28"/>
          <w:szCs w:val="28"/>
        </w:rPr>
        <w:t>«</w:t>
      </w:r>
      <w:r w:rsidR="004B2A44" w:rsidRPr="00B00562">
        <w:rPr>
          <w:rFonts w:ascii="Times New Roman" w:hAnsi="Times New Roman" w:cs="Times New Roman"/>
          <w:sz w:val="28"/>
          <w:szCs w:val="28"/>
        </w:rPr>
        <w:t>Невинномысский рабочий</w:t>
      </w:r>
      <w:r w:rsidR="003C70A1" w:rsidRPr="00B00562">
        <w:rPr>
          <w:rFonts w:ascii="Times New Roman" w:hAnsi="Times New Roman" w:cs="Times New Roman"/>
          <w:sz w:val="28"/>
          <w:szCs w:val="28"/>
        </w:rPr>
        <w:t>»</w:t>
      </w:r>
      <w:r w:rsidRPr="00B00562">
        <w:rPr>
          <w:rFonts w:ascii="Times New Roman" w:hAnsi="Times New Roman" w:cs="Times New Roman"/>
          <w:sz w:val="28"/>
          <w:szCs w:val="28"/>
        </w:rPr>
        <w:t xml:space="preserve"> для опубликования и размещает на официальном сайте </w:t>
      </w:r>
      <w:r w:rsidR="00907EDA">
        <w:rPr>
          <w:rFonts w:ascii="Times New Roman" w:hAnsi="Times New Roman" w:cs="Times New Roman"/>
          <w:sz w:val="28"/>
          <w:szCs w:val="28"/>
        </w:rPr>
        <w:t>а</w:t>
      </w:r>
      <w:r w:rsidRPr="00B00562">
        <w:rPr>
          <w:rFonts w:ascii="Times New Roman" w:hAnsi="Times New Roman" w:cs="Times New Roman"/>
          <w:sz w:val="28"/>
          <w:szCs w:val="28"/>
        </w:rPr>
        <w:t>дминистрации</w:t>
      </w:r>
      <w:r w:rsidR="00907EDA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00562">
        <w:rPr>
          <w:rFonts w:ascii="Times New Roman" w:hAnsi="Times New Roman" w:cs="Times New Roman"/>
          <w:sz w:val="28"/>
          <w:szCs w:val="28"/>
        </w:rPr>
        <w:t>;</w:t>
      </w:r>
    </w:p>
    <w:p w:rsidR="009D4A0D" w:rsidRPr="00B00562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 xml:space="preserve">2) передает документы, необходимые для предоставления муниципальной услуги, копии заключения, протокол и рекомендацию главе </w:t>
      </w:r>
      <w:r w:rsidR="004B2A44" w:rsidRPr="00B00562">
        <w:rPr>
          <w:rFonts w:ascii="Times New Roman" w:hAnsi="Times New Roman" w:cs="Times New Roman"/>
          <w:sz w:val="28"/>
          <w:szCs w:val="28"/>
        </w:rPr>
        <w:t>города</w:t>
      </w:r>
      <w:r w:rsidRPr="00B00562">
        <w:rPr>
          <w:rFonts w:ascii="Times New Roman" w:hAnsi="Times New Roman" w:cs="Times New Roman"/>
          <w:sz w:val="28"/>
          <w:szCs w:val="28"/>
        </w:rPr>
        <w:t xml:space="preserve"> в Комитет для подготовки проекта постановления администрации города </w:t>
      </w:r>
      <w:r w:rsidR="003241BC" w:rsidRPr="00B00562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3241BC" w:rsidRPr="00B00562">
        <w:rPr>
          <w:rFonts w:ascii="Times New Roman" w:hAnsi="Times New Roman" w:cs="Times New Roman"/>
          <w:iCs/>
          <w:color w:val="000000"/>
          <w:sz w:val="28"/>
          <w:szCs w:val="28"/>
        </w:rPr>
        <w:t>разрешения на условно разрешенный вид использования земельного участка и (или) объекта капитального строительства</w:t>
      </w:r>
      <w:r w:rsidR="003241BC" w:rsidRPr="00B00562">
        <w:rPr>
          <w:rFonts w:ascii="Times New Roman" w:hAnsi="Times New Roman" w:cs="Times New Roman"/>
          <w:sz w:val="28"/>
          <w:szCs w:val="28"/>
        </w:rPr>
        <w:t xml:space="preserve"> либо постановления администрации города об отказе в </w:t>
      </w:r>
      <w:r w:rsidR="003241BC" w:rsidRPr="00B00562">
        <w:rPr>
          <w:rFonts w:ascii="Times New Roman" w:hAnsi="Times New Roman" w:cs="Times New Roman"/>
          <w:iCs/>
          <w:color w:val="000000"/>
          <w:sz w:val="28"/>
          <w:szCs w:val="28"/>
        </w:rPr>
        <w:t>предоставлении разрешения на условно разрешенный вид использования земельного участка и (или) объекта капитального строительства</w:t>
      </w:r>
      <w:r w:rsidR="0034214C" w:rsidRPr="00B005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34214C" w:rsidRPr="00B00562">
        <w:rPr>
          <w:rFonts w:ascii="Times New Roman" w:hAnsi="Times New Roman" w:cs="Times New Roman"/>
          <w:sz w:val="28"/>
          <w:szCs w:val="28"/>
        </w:rPr>
        <w:t>(далее - проект постановления о результатах муниципальной услуги)</w:t>
      </w:r>
      <w:r w:rsidRPr="00B00562">
        <w:rPr>
          <w:rFonts w:ascii="Times New Roman" w:hAnsi="Times New Roman" w:cs="Times New Roman"/>
          <w:sz w:val="28"/>
          <w:szCs w:val="28"/>
        </w:rPr>
        <w:t>.</w:t>
      </w:r>
    </w:p>
    <w:p w:rsidR="00043307" w:rsidRPr="00B00562" w:rsidRDefault="0004330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4FF0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071EF0" w:rsidRPr="00C033E4">
        <w:rPr>
          <w:rFonts w:ascii="Times New Roman" w:hAnsi="Times New Roman" w:cs="Times New Roman"/>
          <w:sz w:val="28"/>
          <w:szCs w:val="28"/>
        </w:rPr>
        <w:t>выполнения</w:t>
      </w:r>
      <w:r w:rsidR="00071EF0" w:rsidRPr="00FD3614">
        <w:rPr>
          <w:rFonts w:ascii="Times New Roman" w:hAnsi="Times New Roman" w:cs="Times New Roman"/>
          <w:sz w:val="28"/>
          <w:szCs w:val="28"/>
        </w:rPr>
        <w:t xml:space="preserve"> </w:t>
      </w:r>
      <w:r w:rsidR="00FD3614" w:rsidRPr="00FD3614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574FF0">
        <w:rPr>
          <w:rFonts w:ascii="Times New Roman" w:hAnsi="Times New Roman" w:cs="Times New Roman"/>
          <w:sz w:val="28"/>
          <w:szCs w:val="28"/>
        </w:rPr>
        <w:t xml:space="preserve">административной процедуры – </w:t>
      </w:r>
      <w:r w:rsidR="00F26CDE">
        <w:rPr>
          <w:rFonts w:ascii="Times New Roman" w:hAnsi="Times New Roman" w:cs="Times New Roman"/>
          <w:sz w:val="28"/>
          <w:szCs w:val="28"/>
        </w:rPr>
        <w:t>40 календарных</w:t>
      </w:r>
      <w:r w:rsidR="004C63C2">
        <w:rPr>
          <w:rFonts w:ascii="Times New Roman" w:hAnsi="Times New Roman" w:cs="Times New Roman"/>
          <w:sz w:val="28"/>
          <w:szCs w:val="28"/>
        </w:rPr>
        <w:t xml:space="preserve"> </w:t>
      </w:r>
      <w:r w:rsidR="00F26CDE">
        <w:rPr>
          <w:rFonts w:ascii="Times New Roman" w:hAnsi="Times New Roman" w:cs="Times New Roman"/>
          <w:sz w:val="28"/>
          <w:szCs w:val="28"/>
        </w:rPr>
        <w:t>дней</w:t>
      </w:r>
      <w:r w:rsidRPr="00574FF0">
        <w:rPr>
          <w:rFonts w:ascii="Times New Roman" w:hAnsi="Times New Roman" w:cs="Times New Roman"/>
          <w:sz w:val="28"/>
          <w:szCs w:val="28"/>
        </w:rPr>
        <w:t>.</w:t>
      </w:r>
    </w:p>
    <w:p w:rsidR="000E5C5B" w:rsidRPr="00B00562" w:rsidRDefault="00B74946" w:rsidP="000E5C5B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Ответственность за проведение общественных обсуждений, подписание протокола и заключения несет секретарь Комиссии.</w:t>
      </w:r>
    </w:p>
    <w:p w:rsidR="00DC779A" w:rsidRPr="008736DE" w:rsidRDefault="00DC779A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E5C5B" w:rsidRDefault="00501909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85454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разрешения на условно разрешенный вид использования земельного участка и (или) объекта капитального строительства</w:t>
      </w:r>
      <w:r w:rsidRPr="00D85454">
        <w:rPr>
          <w:rFonts w:ascii="Times New Roman" w:hAnsi="Times New Roman" w:cs="Times New Roman"/>
          <w:sz w:val="28"/>
          <w:szCs w:val="28"/>
        </w:rPr>
        <w:t xml:space="preserve"> администрации города, </w:t>
      </w:r>
      <w:r>
        <w:rPr>
          <w:rFonts w:ascii="Times New Roman" w:hAnsi="Times New Roman" w:cs="Times New Roman"/>
          <w:sz w:val="28"/>
          <w:szCs w:val="28"/>
        </w:rPr>
        <w:t xml:space="preserve">либо решения </w:t>
      </w:r>
      <w:r w:rsidRPr="00D85454">
        <w:rPr>
          <w:rFonts w:ascii="Times New Roman" w:hAnsi="Times New Roman" w:cs="Times New Roman"/>
          <w:sz w:val="28"/>
          <w:szCs w:val="28"/>
        </w:rPr>
        <w:t xml:space="preserve">об отказе в </w:t>
      </w:r>
      <w:r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предоставлении разрешения на условно разрешенный вид использования земельного участка и (или) объекта капитального строительства</w:t>
      </w:r>
    </w:p>
    <w:p w:rsidR="00501909" w:rsidRPr="00B00562" w:rsidRDefault="00501909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D4A0D" w:rsidRPr="00B00562" w:rsidRDefault="000E5C5B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5</w:t>
      </w:r>
      <w:r w:rsidR="00173E5C">
        <w:rPr>
          <w:rFonts w:ascii="Times New Roman" w:hAnsi="Times New Roman" w:cs="Times New Roman"/>
          <w:sz w:val="28"/>
          <w:szCs w:val="28"/>
        </w:rPr>
        <w:t>5</w:t>
      </w:r>
      <w:r w:rsidRPr="00B00562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Основанием для начала </w:t>
      </w:r>
      <w:r w:rsidR="00FD3614" w:rsidRPr="00FD3614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поступление заключения о результатах </w:t>
      </w:r>
      <w:r w:rsidR="003241BC" w:rsidRPr="00B00562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D22797" w:rsidRPr="00B00562">
        <w:rPr>
          <w:rFonts w:ascii="Times New Roman" w:hAnsi="Times New Roman" w:cs="Times New Roman"/>
          <w:sz w:val="28"/>
          <w:szCs w:val="28"/>
        </w:rPr>
        <w:t xml:space="preserve"> и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протокола </w:t>
      </w:r>
      <w:r w:rsidR="003241BC" w:rsidRPr="00B00562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в Комитет.</w:t>
      </w:r>
    </w:p>
    <w:p w:rsidR="00D22797" w:rsidRPr="00B00562" w:rsidRDefault="001655B5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5</w:t>
      </w:r>
      <w:r w:rsidR="00173E5C">
        <w:rPr>
          <w:rFonts w:ascii="Times New Roman" w:hAnsi="Times New Roman" w:cs="Times New Roman"/>
          <w:sz w:val="28"/>
          <w:szCs w:val="28"/>
        </w:rPr>
        <w:t>6</w:t>
      </w:r>
      <w:r w:rsidRPr="00B00562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D22797" w:rsidRPr="00B00562">
        <w:rPr>
          <w:rFonts w:ascii="Times New Roman" w:hAnsi="Times New Roman" w:cs="Times New Roman"/>
          <w:sz w:val="28"/>
          <w:szCs w:val="28"/>
        </w:rPr>
        <w:t>МКУ «ИнфоГрад»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501909">
        <w:rPr>
          <w:rFonts w:ascii="Times New Roman" w:hAnsi="Times New Roman" w:cs="Times New Roman"/>
          <w:sz w:val="28"/>
          <w:szCs w:val="28"/>
        </w:rPr>
        <w:t>5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дней со дня получения указанных документов с учетом результатов </w:t>
      </w:r>
      <w:r w:rsidR="003241BC" w:rsidRPr="00B00562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D22797" w:rsidRPr="00B00562">
        <w:rPr>
          <w:rFonts w:ascii="Times New Roman" w:hAnsi="Times New Roman" w:cs="Times New Roman"/>
          <w:sz w:val="28"/>
          <w:szCs w:val="28"/>
        </w:rPr>
        <w:t>:</w:t>
      </w:r>
    </w:p>
    <w:p w:rsidR="00927DAF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1)</w:t>
      </w:r>
      <w:r w:rsidR="003241BC" w:rsidRPr="00B00562">
        <w:rPr>
          <w:rFonts w:ascii="Times New Roman" w:hAnsi="Times New Roman" w:cs="Times New Roman"/>
          <w:sz w:val="28"/>
          <w:szCs w:val="28"/>
        </w:rPr>
        <w:t xml:space="preserve"> </w:t>
      </w:r>
      <w:r w:rsidR="009D4A0D" w:rsidRPr="00B00562">
        <w:rPr>
          <w:rFonts w:ascii="Times New Roman" w:hAnsi="Times New Roman" w:cs="Times New Roman"/>
          <w:sz w:val="28"/>
          <w:szCs w:val="28"/>
        </w:rPr>
        <w:t>осуществляет подготовку проект</w:t>
      </w:r>
      <w:r w:rsidR="0034214C" w:rsidRPr="00B00562">
        <w:rPr>
          <w:rFonts w:ascii="Times New Roman" w:hAnsi="Times New Roman" w:cs="Times New Roman"/>
          <w:sz w:val="28"/>
          <w:szCs w:val="28"/>
        </w:rPr>
        <w:t>а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3241BC" w:rsidRPr="00B00562">
        <w:rPr>
          <w:rFonts w:ascii="Times New Roman" w:hAnsi="Times New Roman" w:cs="Times New Roman"/>
          <w:sz w:val="28"/>
          <w:szCs w:val="28"/>
        </w:rPr>
        <w:t xml:space="preserve"> о результатах </w:t>
      </w:r>
    </w:p>
    <w:p w:rsidR="00D22797" w:rsidRPr="00B00562" w:rsidRDefault="003241BC" w:rsidP="00927DAF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D22797" w:rsidRPr="00B00562">
        <w:rPr>
          <w:rFonts w:ascii="Times New Roman" w:hAnsi="Times New Roman" w:cs="Times New Roman"/>
          <w:sz w:val="28"/>
          <w:szCs w:val="28"/>
        </w:rPr>
        <w:t>;</w:t>
      </w:r>
    </w:p>
    <w:p w:rsidR="00D22797" w:rsidRPr="00B00562" w:rsidRDefault="00D22797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00562">
        <w:rPr>
          <w:sz w:val="28"/>
          <w:szCs w:val="28"/>
        </w:rPr>
        <w:t>2) направляет его на согласование директору МКУ «ИнфоГрад»</w:t>
      </w:r>
      <w:r w:rsidR="00501909">
        <w:rPr>
          <w:sz w:val="28"/>
          <w:szCs w:val="28"/>
        </w:rPr>
        <w:t>.</w:t>
      </w:r>
    </w:p>
    <w:p w:rsidR="00D22797" w:rsidRPr="00B00562" w:rsidRDefault="00D22797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00562">
        <w:rPr>
          <w:sz w:val="28"/>
          <w:szCs w:val="28"/>
        </w:rPr>
        <w:t>Директор МКУ «ИнфоГрад» визирует проект постановления о результатах муниципальной услуги</w:t>
      </w:r>
      <w:r w:rsidR="007075F6" w:rsidRPr="00B00562">
        <w:rPr>
          <w:sz w:val="28"/>
          <w:szCs w:val="28"/>
        </w:rPr>
        <w:t>,</w:t>
      </w:r>
      <w:r w:rsidRPr="00B00562">
        <w:rPr>
          <w:sz w:val="28"/>
          <w:szCs w:val="28"/>
        </w:rPr>
        <w:t xml:space="preserve"> направляет его на визирование заместителю председателя Комитета</w:t>
      </w:r>
      <w:r w:rsidR="006063C4">
        <w:rPr>
          <w:sz w:val="28"/>
          <w:szCs w:val="28"/>
        </w:rPr>
        <w:t>,</w:t>
      </w:r>
      <w:r w:rsidR="006063C4" w:rsidRPr="006063C4">
        <w:rPr>
          <w:sz w:val="28"/>
          <w:szCs w:val="28"/>
        </w:rPr>
        <w:t xml:space="preserve"> </w:t>
      </w:r>
      <w:r w:rsidR="006063C4" w:rsidRPr="00AC6DAB">
        <w:rPr>
          <w:sz w:val="28"/>
          <w:szCs w:val="28"/>
        </w:rPr>
        <w:t>курирующ</w:t>
      </w:r>
      <w:r w:rsidR="006063C4">
        <w:rPr>
          <w:sz w:val="28"/>
          <w:szCs w:val="28"/>
        </w:rPr>
        <w:t>ему</w:t>
      </w:r>
      <w:r w:rsidR="006063C4" w:rsidRPr="00AC6DAB">
        <w:rPr>
          <w:sz w:val="28"/>
          <w:szCs w:val="28"/>
        </w:rPr>
        <w:t xml:space="preserve"> соответствующее направление деятельности, а в случае его отсутствия лиц</w:t>
      </w:r>
      <w:r w:rsidR="006063C4">
        <w:rPr>
          <w:sz w:val="28"/>
          <w:szCs w:val="28"/>
        </w:rPr>
        <w:t>у</w:t>
      </w:r>
      <w:r w:rsidR="006063C4" w:rsidRPr="00AC6DAB">
        <w:rPr>
          <w:sz w:val="28"/>
          <w:szCs w:val="28"/>
        </w:rPr>
        <w:t>, исполняющ</w:t>
      </w:r>
      <w:r w:rsidR="006063C4">
        <w:rPr>
          <w:sz w:val="28"/>
          <w:szCs w:val="28"/>
        </w:rPr>
        <w:t>ему</w:t>
      </w:r>
      <w:r w:rsidR="006063C4" w:rsidRPr="00AC6DAB">
        <w:rPr>
          <w:sz w:val="28"/>
          <w:szCs w:val="28"/>
        </w:rPr>
        <w:t xml:space="preserve"> его </w:t>
      </w:r>
      <w:r w:rsidR="006063C4">
        <w:rPr>
          <w:sz w:val="28"/>
          <w:szCs w:val="28"/>
        </w:rPr>
        <w:t>обязанности</w:t>
      </w:r>
      <w:r w:rsidRPr="00B00562">
        <w:rPr>
          <w:sz w:val="28"/>
          <w:szCs w:val="28"/>
        </w:rPr>
        <w:t>.</w:t>
      </w:r>
    </w:p>
    <w:p w:rsidR="00D22797" w:rsidRPr="00B00562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A73">
        <w:rPr>
          <w:rFonts w:ascii="Times New Roman" w:hAnsi="Times New Roman" w:cs="Times New Roman"/>
          <w:sz w:val="28"/>
          <w:szCs w:val="28"/>
        </w:rPr>
        <w:t>Заместитель председателя Комитета</w:t>
      </w:r>
      <w:r w:rsidR="00501909" w:rsidRPr="00BC2A73">
        <w:rPr>
          <w:rFonts w:ascii="Times New Roman" w:hAnsi="Times New Roman" w:cs="Times New Roman"/>
          <w:sz w:val="28"/>
          <w:szCs w:val="28"/>
        </w:rPr>
        <w:t>, курирующему соответствующее направление деятельности,</w:t>
      </w:r>
      <w:r w:rsidRPr="00BC2A73">
        <w:rPr>
          <w:rFonts w:ascii="Times New Roman" w:hAnsi="Times New Roman" w:cs="Times New Roman"/>
          <w:sz w:val="28"/>
          <w:szCs w:val="28"/>
        </w:rPr>
        <w:t xml:space="preserve"> визирует проект постановления о результатах муниципальной услуги</w:t>
      </w:r>
      <w:r w:rsidR="00501909" w:rsidRPr="00BC2A73">
        <w:rPr>
          <w:rFonts w:ascii="Times New Roman" w:hAnsi="Times New Roman" w:cs="Times New Roman"/>
          <w:sz w:val="28"/>
          <w:szCs w:val="28"/>
        </w:rPr>
        <w:t xml:space="preserve"> и </w:t>
      </w:r>
      <w:r w:rsidRPr="00BC2A73">
        <w:rPr>
          <w:rFonts w:ascii="Times New Roman" w:hAnsi="Times New Roman" w:cs="Times New Roman"/>
          <w:sz w:val="28"/>
          <w:szCs w:val="28"/>
        </w:rPr>
        <w:t xml:space="preserve"> направляет его </w:t>
      </w:r>
      <w:r w:rsidR="00501909" w:rsidRPr="00BC2A73">
        <w:rPr>
          <w:rFonts w:ascii="Times New Roman" w:hAnsi="Times New Roman" w:cs="Times New Roman"/>
          <w:sz w:val="28"/>
          <w:szCs w:val="28"/>
        </w:rPr>
        <w:t>передает на визирование в отдел правового и кадрового обеспечения Комитета.</w:t>
      </w:r>
    </w:p>
    <w:p w:rsidR="00D22797" w:rsidRPr="00173E5C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3E5C">
        <w:rPr>
          <w:rFonts w:ascii="Times New Roman" w:hAnsi="Times New Roman" w:cs="Times New Roman"/>
          <w:sz w:val="28"/>
          <w:szCs w:val="28"/>
        </w:rPr>
        <w:t>Начальник отдела правового и кадрового обеспечения</w:t>
      </w:r>
      <w:r w:rsidR="00F62877" w:rsidRPr="00173E5C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173E5C">
        <w:rPr>
          <w:rFonts w:ascii="Times New Roman" w:hAnsi="Times New Roman" w:cs="Times New Roman"/>
          <w:sz w:val="28"/>
          <w:szCs w:val="28"/>
        </w:rPr>
        <w:t>, либо лицо его замещающее, визирует проект постановления о результатах муниципальной услуги</w:t>
      </w:r>
      <w:r w:rsidR="007075F6" w:rsidRPr="00173E5C">
        <w:rPr>
          <w:rFonts w:ascii="Times New Roman" w:hAnsi="Times New Roman" w:cs="Times New Roman"/>
          <w:sz w:val="28"/>
          <w:szCs w:val="28"/>
        </w:rPr>
        <w:t>,</w:t>
      </w:r>
      <w:r w:rsidRPr="00173E5C">
        <w:rPr>
          <w:rFonts w:ascii="Times New Roman" w:hAnsi="Times New Roman" w:cs="Times New Roman"/>
          <w:sz w:val="28"/>
          <w:szCs w:val="28"/>
        </w:rPr>
        <w:t xml:space="preserve"> направляет его на визирование председателю Комитета.</w:t>
      </w:r>
    </w:p>
    <w:p w:rsidR="00173E5C" w:rsidRDefault="00173E5C" w:rsidP="00173E5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Ответственность за проведение правовой экспертизы несет начальник отдела правового и кадрового обеспечения Комитета.</w:t>
      </w:r>
    </w:p>
    <w:p w:rsidR="00173E5C" w:rsidRDefault="00173E5C" w:rsidP="00173E5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>визирует</w:t>
      </w:r>
      <w:r w:rsidRPr="00FC68E5">
        <w:rPr>
          <w:sz w:val="28"/>
          <w:szCs w:val="28"/>
        </w:rPr>
        <w:t xml:space="preserve"> проект </w:t>
      </w:r>
      <w:r>
        <w:rPr>
          <w:bCs/>
          <w:sz w:val="28"/>
          <w:szCs w:val="28"/>
        </w:rPr>
        <w:t xml:space="preserve">постановления </w:t>
      </w:r>
      <w:r w:rsidR="00B806B9" w:rsidRPr="00B00562">
        <w:rPr>
          <w:sz w:val="28"/>
          <w:szCs w:val="28"/>
        </w:rPr>
        <w:t>о результатах муниципальной услуги</w:t>
      </w:r>
      <w:r w:rsidRPr="00FC68E5">
        <w:rPr>
          <w:sz w:val="28"/>
          <w:szCs w:val="28"/>
        </w:rPr>
        <w:t>.</w:t>
      </w:r>
    </w:p>
    <w:p w:rsidR="00173E5C" w:rsidRPr="00BC5FF9" w:rsidRDefault="00173E5C" w:rsidP="00173E5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B806B9" w:rsidRPr="00B806B9">
        <w:rPr>
          <w:rFonts w:ascii="Times New Roman" w:hAnsi="Times New Roman" w:cs="Times New Roman"/>
          <w:sz w:val="28"/>
          <w:szCs w:val="28"/>
        </w:rPr>
        <w:t>постановления о результатах муниципальной услуги</w:t>
      </w:r>
      <w:r w:rsidRPr="00BC5FF9">
        <w:rPr>
          <w:rFonts w:ascii="Times New Roman" w:hAnsi="Times New Roman" w:cs="Times New Roman"/>
          <w:sz w:val="28"/>
          <w:szCs w:val="28"/>
        </w:rPr>
        <w:t xml:space="preserve"> осуществляется в одном экземпляре.</w:t>
      </w:r>
    </w:p>
    <w:p w:rsidR="00653408" w:rsidRPr="00B806B9" w:rsidRDefault="00653408" w:rsidP="0065340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3408">
        <w:rPr>
          <w:rFonts w:ascii="Times New Roman" w:hAnsi="Times New Roman" w:cs="Times New Roman"/>
          <w:sz w:val="28"/>
          <w:szCs w:val="28"/>
        </w:rPr>
        <w:t>Общий срок подготовки проекта постановления о результатах муниципальной услуги в Комитете не должен превышать 1 дня.</w:t>
      </w:r>
    </w:p>
    <w:p w:rsidR="00173E5C" w:rsidRPr="00BC5FF9" w:rsidRDefault="00173E5C" w:rsidP="00173E5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проекта постановления </w:t>
      </w:r>
      <w:r w:rsidR="00501909" w:rsidRPr="00501909">
        <w:rPr>
          <w:rFonts w:ascii="Times New Roman" w:hAnsi="Times New Roman" w:cs="Times New Roman"/>
          <w:sz w:val="28"/>
          <w:szCs w:val="28"/>
        </w:rPr>
        <w:t xml:space="preserve">постановления о результатах муниципальной услуги </w:t>
      </w:r>
      <w:r w:rsidRPr="00BC5FF9">
        <w:rPr>
          <w:rFonts w:ascii="Times New Roman" w:hAnsi="Times New Roman" w:cs="Times New Roman"/>
          <w:sz w:val="28"/>
          <w:szCs w:val="28"/>
        </w:rPr>
        <w:t>несет специалист МКУ «ИнфоГрад», ответственный за подготовку документов.</w:t>
      </w:r>
    </w:p>
    <w:p w:rsidR="00D22797" w:rsidRPr="00B806B9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A73">
        <w:rPr>
          <w:rFonts w:ascii="Times New Roman" w:hAnsi="Times New Roman" w:cs="Times New Roman"/>
          <w:sz w:val="28"/>
          <w:szCs w:val="28"/>
        </w:rPr>
        <w:t xml:space="preserve">После визирования в Комитете проект постановления </w:t>
      </w:r>
      <w:r w:rsidR="00771A1E" w:rsidRPr="00BC2A73">
        <w:rPr>
          <w:rFonts w:ascii="Times New Roman" w:hAnsi="Times New Roman" w:cs="Times New Roman"/>
          <w:sz w:val="28"/>
          <w:szCs w:val="28"/>
        </w:rPr>
        <w:t xml:space="preserve">о результатах муниципальной услуги </w:t>
      </w:r>
      <w:r w:rsidRPr="00BC2A73">
        <w:rPr>
          <w:rFonts w:ascii="Times New Roman" w:hAnsi="Times New Roman" w:cs="Times New Roman"/>
          <w:sz w:val="28"/>
          <w:szCs w:val="28"/>
        </w:rPr>
        <w:t xml:space="preserve">направляется с соответствующим реестром в </w:t>
      </w:r>
      <w:r w:rsidR="00907EDA" w:rsidRPr="00BC2A73">
        <w:rPr>
          <w:rFonts w:ascii="Times New Roman" w:hAnsi="Times New Roman" w:cs="Times New Roman"/>
          <w:sz w:val="28"/>
          <w:szCs w:val="28"/>
        </w:rPr>
        <w:t>а</w:t>
      </w:r>
      <w:r w:rsidRPr="00BC2A73">
        <w:rPr>
          <w:rFonts w:ascii="Times New Roman" w:hAnsi="Times New Roman" w:cs="Times New Roman"/>
          <w:sz w:val="28"/>
          <w:szCs w:val="28"/>
        </w:rPr>
        <w:t>дминистрацию</w:t>
      </w:r>
      <w:r w:rsidR="00907EDA" w:rsidRPr="00BC2A73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C2A73">
        <w:rPr>
          <w:rFonts w:ascii="Times New Roman" w:hAnsi="Times New Roman" w:cs="Times New Roman"/>
          <w:sz w:val="28"/>
          <w:szCs w:val="28"/>
        </w:rPr>
        <w:t>.</w:t>
      </w:r>
    </w:p>
    <w:p w:rsidR="00B806B9" w:rsidRPr="009A3198" w:rsidRDefault="001655B5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1A1E">
        <w:rPr>
          <w:sz w:val="28"/>
          <w:szCs w:val="28"/>
        </w:rPr>
        <w:t>5</w:t>
      </w:r>
      <w:r w:rsidR="004F6F41" w:rsidRPr="00771A1E">
        <w:rPr>
          <w:sz w:val="28"/>
          <w:szCs w:val="28"/>
        </w:rPr>
        <w:t>7</w:t>
      </w:r>
      <w:r w:rsidRPr="00771A1E">
        <w:rPr>
          <w:sz w:val="28"/>
          <w:szCs w:val="28"/>
        </w:rPr>
        <w:t xml:space="preserve">. </w:t>
      </w:r>
      <w:r w:rsidR="00B806B9" w:rsidRPr="00771A1E">
        <w:rPr>
          <w:sz w:val="28"/>
          <w:szCs w:val="28"/>
        </w:rPr>
        <w:t>Поступивший проект постановления о результатах муниципальной услуги в правовое управление подлежит экспертизе на предмет соответствия федеральным законам, законам Ставропольского края, муниципальным правовым актам города.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После проведения правовой экспертизы проект </w:t>
      </w:r>
      <w:r w:rsidRPr="00B00562">
        <w:rPr>
          <w:sz w:val="28"/>
          <w:szCs w:val="28"/>
        </w:rPr>
        <w:t>постановления о результатах муниципальной услуги</w:t>
      </w:r>
      <w:r w:rsidRPr="009A3198">
        <w:rPr>
          <w:sz w:val="28"/>
          <w:szCs w:val="28"/>
        </w:rPr>
        <w:t xml:space="preserve"> визируется начальником правового управления и направляется на визирование в общий отдел либо возвращается с заключением в Комитет на доработку.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Возвращенный проект </w:t>
      </w:r>
      <w:r w:rsidRPr="00B00562">
        <w:rPr>
          <w:sz w:val="28"/>
          <w:szCs w:val="28"/>
        </w:rPr>
        <w:t>постановления о результатах муниципальной услуги</w:t>
      </w:r>
      <w:r w:rsidRPr="009A3198">
        <w:rPr>
          <w:sz w:val="28"/>
          <w:szCs w:val="28"/>
        </w:rPr>
        <w:t xml:space="preserve"> на доработку исполнителю проекта должен быть доработан исполнителем </w:t>
      </w:r>
      <w:r w:rsidR="00653408">
        <w:rPr>
          <w:sz w:val="28"/>
          <w:szCs w:val="28"/>
        </w:rPr>
        <w:t xml:space="preserve">в день его </w:t>
      </w:r>
      <w:r w:rsidRPr="009A3198">
        <w:rPr>
          <w:sz w:val="28"/>
          <w:szCs w:val="28"/>
        </w:rPr>
        <w:t>поступления в Комитет.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Поступивший проект </w:t>
      </w:r>
      <w:r w:rsidRPr="00B00562">
        <w:rPr>
          <w:sz w:val="28"/>
          <w:szCs w:val="28"/>
        </w:rPr>
        <w:t>постановления о результатах муниципальной услуги</w:t>
      </w:r>
      <w:r w:rsidRPr="009A3198">
        <w:rPr>
          <w:sz w:val="28"/>
          <w:szCs w:val="28"/>
        </w:rPr>
        <w:t xml:space="preserve"> в общий отдел проходит лингвистическую экспертизу на соответствие правилам русского языка и правилам оформления и визируется начальником общего отдела. 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2A73">
        <w:rPr>
          <w:sz w:val="28"/>
          <w:szCs w:val="28"/>
        </w:rPr>
        <w:t>После</w:t>
      </w:r>
      <w:r w:rsidRPr="009A3198">
        <w:rPr>
          <w:sz w:val="28"/>
          <w:szCs w:val="28"/>
        </w:rPr>
        <w:t xml:space="preserve"> визирования проекта </w:t>
      </w:r>
      <w:r w:rsidRPr="00B00562">
        <w:rPr>
          <w:sz w:val="28"/>
          <w:szCs w:val="28"/>
        </w:rPr>
        <w:t>постановления о результатах муниципальной услуги</w:t>
      </w:r>
      <w:r w:rsidRPr="009A3198">
        <w:rPr>
          <w:sz w:val="28"/>
          <w:szCs w:val="28"/>
        </w:rPr>
        <w:t xml:space="preserve"> начальником общего отдела проект </w:t>
      </w:r>
      <w:r w:rsidR="004F6F41" w:rsidRPr="00B00562">
        <w:rPr>
          <w:sz w:val="28"/>
          <w:szCs w:val="28"/>
        </w:rPr>
        <w:t>постановления о результатах муниципальной услуги</w:t>
      </w:r>
      <w:r w:rsidRPr="009A3198">
        <w:rPr>
          <w:sz w:val="28"/>
          <w:szCs w:val="28"/>
        </w:rPr>
        <w:t xml:space="preserve"> направляется на визирование первому заместителю главы администрации города</w:t>
      </w:r>
      <w:r w:rsidR="006063C4">
        <w:rPr>
          <w:sz w:val="28"/>
          <w:szCs w:val="28"/>
        </w:rPr>
        <w:t xml:space="preserve"> в соответствии с распределением полномочий</w:t>
      </w:r>
      <w:r w:rsidRPr="009A3198">
        <w:rPr>
          <w:sz w:val="28"/>
          <w:szCs w:val="28"/>
        </w:rPr>
        <w:t xml:space="preserve"> либо возвращается с заключением в Комитет на доработку.</w:t>
      </w:r>
    </w:p>
    <w:p w:rsidR="00B806B9" w:rsidRPr="009A3198" w:rsidRDefault="00B806B9" w:rsidP="00B806B9">
      <w:pPr>
        <w:suppressAutoHyphens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Первый заместитель главы администрации города </w:t>
      </w:r>
      <w:r w:rsidR="00501909">
        <w:rPr>
          <w:sz w:val="28"/>
          <w:szCs w:val="28"/>
        </w:rPr>
        <w:t>в соответствии с распределением полномочий</w:t>
      </w:r>
      <w:r w:rsidR="00501909" w:rsidRPr="009A3198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 xml:space="preserve">визирует проект </w:t>
      </w:r>
      <w:r w:rsidR="004F6F41" w:rsidRPr="00B00562">
        <w:rPr>
          <w:sz w:val="28"/>
          <w:szCs w:val="28"/>
        </w:rPr>
        <w:t>постановления о результатах муниципальной услуги</w:t>
      </w:r>
      <w:r w:rsidRPr="009A3198">
        <w:rPr>
          <w:sz w:val="28"/>
          <w:szCs w:val="28"/>
        </w:rPr>
        <w:t>.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После визирования проекта </w:t>
      </w:r>
      <w:r w:rsidR="004F6F41" w:rsidRPr="00B00562">
        <w:rPr>
          <w:sz w:val="28"/>
          <w:szCs w:val="28"/>
        </w:rPr>
        <w:t>постановления о результатах муниципальной услуги</w:t>
      </w:r>
      <w:r w:rsidRPr="009A3198">
        <w:rPr>
          <w:sz w:val="28"/>
          <w:szCs w:val="28"/>
        </w:rPr>
        <w:t xml:space="preserve"> первым заместителем главы администрации города </w:t>
      </w:r>
      <w:r w:rsidR="00501909">
        <w:rPr>
          <w:sz w:val="28"/>
          <w:szCs w:val="28"/>
        </w:rPr>
        <w:t>в соответствии с распределением полномочий</w:t>
      </w:r>
      <w:r w:rsidR="00501909" w:rsidRPr="009A3198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>проект направляется на подписание заместителю главы администрации города Невинномысска</w:t>
      </w:r>
      <w:r w:rsidR="006063C4" w:rsidRPr="006063C4">
        <w:rPr>
          <w:sz w:val="28"/>
          <w:szCs w:val="28"/>
        </w:rPr>
        <w:t xml:space="preserve"> </w:t>
      </w:r>
      <w:r w:rsidR="006063C4">
        <w:rPr>
          <w:sz w:val="28"/>
          <w:szCs w:val="28"/>
        </w:rPr>
        <w:t>в соответствии с распределением полномочий</w:t>
      </w:r>
      <w:r w:rsidRPr="009A3198">
        <w:rPr>
          <w:sz w:val="28"/>
          <w:szCs w:val="28"/>
        </w:rPr>
        <w:t>.</w:t>
      </w:r>
    </w:p>
    <w:p w:rsidR="00D22797" w:rsidRPr="00B00562" w:rsidRDefault="00B806B9" w:rsidP="004F6F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Заместитель главы администрации города </w:t>
      </w:r>
      <w:r w:rsidR="00501909">
        <w:rPr>
          <w:sz w:val="28"/>
          <w:szCs w:val="28"/>
        </w:rPr>
        <w:t>в соответствии с распределением полномочий</w:t>
      </w:r>
      <w:r w:rsidR="00501909" w:rsidRPr="009A3198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 xml:space="preserve">подписывает проект </w:t>
      </w:r>
      <w:r w:rsidR="004F6F41" w:rsidRPr="00B00562">
        <w:rPr>
          <w:sz w:val="28"/>
          <w:szCs w:val="28"/>
        </w:rPr>
        <w:t>постановления о результатах муниципальной услуги</w:t>
      </w:r>
      <w:r w:rsidRPr="009A3198">
        <w:rPr>
          <w:sz w:val="28"/>
          <w:szCs w:val="28"/>
        </w:rPr>
        <w:t xml:space="preserve">. </w:t>
      </w:r>
    </w:p>
    <w:p w:rsidR="00D22797" w:rsidRPr="00B00562" w:rsidRDefault="001655B5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A73">
        <w:rPr>
          <w:rFonts w:ascii="Times New Roman" w:hAnsi="Times New Roman" w:cs="Times New Roman"/>
          <w:sz w:val="28"/>
          <w:szCs w:val="28"/>
        </w:rPr>
        <w:t>5</w:t>
      </w:r>
      <w:r w:rsidR="004F6F41" w:rsidRPr="00BC2A73">
        <w:rPr>
          <w:rFonts w:ascii="Times New Roman" w:hAnsi="Times New Roman" w:cs="Times New Roman"/>
          <w:sz w:val="28"/>
          <w:szCs w:val="28"/>
        </w:rPr>
        <w:t>8</w:t>
      </w:r>
      <w:r w:rsidR="00D22797" w:rsidRPr="00BC2A73">
        <w:rPr>
          <w:rFonts w:ascii="Times New Roman" w:hAnsi="Times New Roman" w:cs="Times New Roman"/>
          <w:sz w:val="28"/>
          <w:szCs w:val="28"/>
        </w:rPr>
        <w:t xml:space="preserve">. Специалист общего отдела </w:t>
      </w:r>
      <w:r w:rsidR="00907EDA" w:rsidRPr="00BC2A73">
        <w:rPr>
          <w:rFonts w:ascii="Times New Roman" w:hAnsi="Times New Roman" w:cs="Times New Roman"/>
          <w:sz w:val="28"/>
          <w:szCs w:val="28"/>
        </w:rPr>
        <w:t>а</w:t>
      </w:r>
      <w:r w:rsidR="00D22797" w:rsidRPr="00BC2A7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07EDA" w:rsidRPr="00BC2A73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D22797" w:rsidRPr="00BC2A73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07EDA" w:rsidRPr="00BC2A73">
        <w:rPr>
          <w:rFonts w:ascii="Times New Roman" w:hAnsi="Times New Roman" w:cs="Times New Roman"/>
          <w:sz w:val="28"/>
          <w:szCs w:val="28"/>
        </w:rPr>
        <w:t>1</w:t>
      </w:r>
      <w:r w:rsidR="00D22797" w:rsidRPr="00BC2A73">
        <w:rPr>
          <w:rFonts w:ascii="Times New Roman" w:hAnsi="Times New Roman" w:cs="Times New Roman"/>
          <w:sz w:val="28"/>
          <w:szCs w:val="28"/>
        </w:rPr>
        <w:t xml:space="preserve"> дня со дня подписания </w:t>
      </w:r>
      <w:r w:rsidR="00501909" w:rsidRPr="00BC2A73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22797" w:rsidRPr="00BC2A73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501909" w:rsidRPr="00BC2A73">
        <w:rPr>
          <w:rFonts w:ascii="Times New Roman" w:hAnsi="Times New Roman" w:cs="Times New Roman"/>
          <w:sz w:val="28"/>
          <w:szCs w:val="28"/>
        </w:rPr>
        <w:t>о результатах муниципальной</w:t>
      </w:r>
      <w:r w:rsidR="00771A1E" w:rsidRPr="00BC2A73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D22797" w:rsidRPr="00BC2A73">
        <w:rPr>
          <w:rFonts w:ascii="Times New Roman" w:hAnsi="Times New Roman" w:cs="Times New Roman"/>
          <w:sz w:val="28"/>
          <w:szCs w:val="28"/>
        </w:rPr>
        <w:t>:</w:t>
      </w:r>
    </w:p>
    <w:p w:rsidR="00D22797" w:rsidRPr="00B00562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1) регистрирует постановление, изготавливает копии постановления в количестве, указанном в рассылке;</w:t>
      </w:r>
    </w:p>
    <w:p w:rsidR="00D22797" w:rsidRPr="00B00562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2) направляет копии постановления и документов, необходимых для предоставления муниципальной услуги, по реестру передачи в Комитет;</w:t>
      </w:r>
    </w:p>
    <w:p w:rsidR="00D22797" w:rsidRPr="00B00562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 xml:space="preserve">3) </w:t>
      </w:r>
      <w:r w:rsidR="00F62877" w:rsidRPr="00B00562">
        <w:rPr>
          <w:rFonts w:ascii="Times New Roman" w:hAnsi="Times New Roman" w:cs="Times New Roman"/>
          <w:sz w:val="28"/>
          <w:szCs w:val="28"/>
        </w:rPr>
        <w:t>обеспечивает</w:t>
      </w:r>
      <w:r w:rsidRPr="00B00562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735752" w:rsidRPr="00B00562">
        <w:rPr>
          <w:rFonts w:ascii="Times New Roman" w:hAnsi="Times New Roman" w:cs="Times New Roman"/>
          <w:sz w:val="28"/>
          <w:szCs w:val="28"/>
        </w:rPr>
        <w:t>е</w:t>
      </w:r>
      <w:r w:rsidRPr="00B00562">
        <w:rPr>
          <w:rFonts w:ascii="Times New Roman" w:hAnsi="Times New Roman" w:cs="Times New Roman"/>
          <w:sz w:val="28"/>
          <w:szCs w:val="28"/>
        </w:rPr>
        <w:t xml:space="preserve"> </w:t>
      </w:r>
      <w:r w:rsidR="00735752" w:rsidRPr="00B00562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B00562">
        <w:rPr>
          <w:rFonts w:ascii="Times New Roman" w:hAnsi="Times New Roman" w:cs="Times New Roman"/>
          <w:sz w:val="28"/>
          <w:szCs w:val="28"/>
        </w:rPr>
        <w:t xml:space="preserve">в газете «Невинномысский рабочий» и </w:t>
      </w:r>
      <w:r w:rsidR="00735752" w:rsidRPr="00B00562">
        <w:rPr>
          <w:rFonts w:ascii="Times New Roman" w:hAnsi="Times New Roman" w:cs="Times New Roman"/>
          <w:sz w:val="28"/>
          <w:szCs w:val="28"/>
        </w:rPr>
        <w:t xml:space="preserve">его </w:t>
      </w:r>
      <w:r w:rsidRPr="00B00562">
        <w:rPr>
          <w:rFonts w:ascii="Times New Roman" w:hAnsi="Times New Roman" w:cs="Times New Roman"/>
          <w:sz w:val="28"/>
          <w:szCs w:val="28"/>
        </w:rPr>
        <w:t>размещени</w:t>
      </w:r>
      <w:r w:rsidR="00735752" w:rsidRPr="00B00562">
        <w:rPr>
          <w:rFonts w:ascii="Times New Roman" w:hAnsi="Times New Roman" w:cs="Times New Roman"/>
          <w:sz w:val="28"/>
          <w:szCs w:val="28"/>
        </w:rPr>
        <w:t xml:space="preserve">е </w:t>
      </w:r>
      <w:r w:rsidRPr="00B00562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D22797" w:rsidRPr="00B00562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Подлинник</w:t>
      </w:r>
      <w:r w:rsidR="00501909">
        <w:rPr>
          <w:rFonts w:ascii="Times New Roman" w:hAnsi="Times New Roman" w:cs="Times New Roman"/>
          <w:sz w:val="28"/>
          <w:szCs w:val="28"/>
        </w:rPr>
        <w:t>и</w:t>
      </w:r>
      <w:r w:rsidRPr="00B00562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501909" w:rsidRPr="00B00562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501909" w:rsidRPr="00D85454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501909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разрешения на условно разрешенный вид использования земельного участка и (или) объекта капитального строительства</w:t>
      </w:r>
      <w:r w:rsidR="00501909" w:rsidRPr="00D85454">
        <w:rPr>
          <w:rFonts w:ascii="Times New Roman" w:hAnsi="Times New Roman" w:cs="Times New Roman"/>
          <w:sz w:val="28"/>
          <w:szCs w:val="28"/>
        </w:rPr>
        <w:t xml:space="preserve"> администрации города, </w:t>
      </w:r>
      <w:r w:rsidR="00501909">
        <w:rPr>
          <w:rFonts w:ascii="Times New Roman" w:hAnsi="Times New Roman" w:cs="Times New Roman"/>
          <w:sz w:val="28"/>
          <w:szCs w:val="28"/>
        </w:rPr>
        <w:t xml:space="preserve">либо </w:t>
      </w:r>
      <w:r w:rsidR="00501909" w:rsidRPr="00B0056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 </w:t>
      </w:r>
      <w:r w:rsidR="00501909" w:rsidRPr="00D85454">
        <w:rPr>
          <w:rFonts w:ascii="Times New Roman" w:hAnsi="Times New Roman" w:cs="Times New Roman"/>
          <w:sz w:val="28"/>
          <w:szCs w:val="28"/>
        </w:rPr>
        <w:t xml:space="preserve">об отказе в </w:t>
      </w:r>
      <w:r w:rsidR="00501909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предоставлении разрешения на условно разрешенный вид использования земельного участка и (или) объекта капитального строительства</w:t>
      </w:r>
      <w:r w:rsidR="00501909" w:rsidRPr="00B00562">
        <w:rPr>
          <w:rFonts w:ascii="Times New Roman" w:hAnsi="Times New Roman" w:cs="Times New Roman"/>
          <w:sz w:val="28"/>
          <w:szCs w:val="28"/>
        </w:rPr>
        <w:t xml:space="preserve"> (далее - постановление)</w:t>
      </w:r>
      <w:r w:rsidRPr="00B00562">
        <w:rPr>
          <w:rFonts w:ascii="Times New Roman" w:hAnsi="Times New Roman" w:cs="Times New Roman"/>
          <w:sz w:val="28"/>
          <w:szCs w:val="28"/>
        </w:rPr>
        <w:t xml:space="preserve"> хранятся в </w:t>
      </w:r>
      <w:r w:rsidR="00501909">
        <w:rPr>
          <w:rFonts w:ascii="Times New Roman" w:hAnsi="Times New Roman" w:cs="Times New Roman"/>
          <w:sz w:val="28"/>
          <w:szCs w:val="28"/>
        </w:rPr>
        <w:t>а</w:t>
      </w:r>
      <w:r w:rsidRPr="00B00562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7C7B33" w:rsidRPr="00653408" w:rsidRDefault="00F20EAA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3408">
        <w:rPr>
          <w:rFonts w:ascii="Times New Roman" w:hAnsi="Times New Roman" w:cs="Times New Roman"/>
          <w:sz w:val="28"/>
          <w:szCs w:val="28"/>
        </w:rPr>
        <w:t>С</w:t>
      </w:r>
      <w:r w:rsidR="007C7B33" w:rsidRPr="00653408">
        <w:rPr>
          <w:rFonts w:ascii="Times New Roman" w:hAnsi="Times New Roman" w:cs="Times New Roman"/>
          <w:sz w:val="28"/>
          <w:szCs w:val="28"/>
        </w:rPr>
        <w:t xml:space="preserve">рок подписания проекта постановления о результатах муниципальной услуги в </w:t>
      </w:r>
      <w:r w:rsidR="00907EDA" w:rsidRPr="00653408">
        <w:rPr>
          <w:rFonts w:ascii="Times New Roman" w:hAnsi="Times New Roman" w:cs="Times New Roman"/>
          <w:sz w:val="28"/>
          <w:szCs w:val="28"/>
        </w:rPr>
        <w:t>а</w:t>
      </w:r>
      <w:r w:rsidR="007C7B33" w:rsidRPr="00653408">
        <w:rPr>
          <w:rFonts w:ascii="Times New Roman" w:hAnsi="Times New Roman" w:cs="Times New Roman"/>
          <w:sz w:val="28"/>
          <w:szCs w:val="28"/>
        </w:rPr>
        <w:t>дминистрации</w:t>
      </w:r>
      <w:r w:rsidR="00907EDA" w:rsidRPr="00653408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7C7B33" w:rsidRPr="00653408">
        <w:rPr>
          <w:rFonts w:ascii="Times New Roman" w:hAnsi="Times New Roman" w:cs="Times New Roman"/>
          <w:sz w:val="28"/>
          <w:szCs w:val="28"/>
        </w:rPr>
        <w:t xml:space="preserve"> не должен превышать </w:t>
      </w:r>
      <w:r w:rsidR="00653408" w:rsidRPr="00653408">
        <w:rPr>
          <w:rFonts w:ascii="Times New Roman" w:hAnsi="Times New Roman" w:cs="Times New Roman"/>
          <w:sz w:val="28"/>
          <w:szCs w:val="28"/>
        </w:rPr>
        <w:t xml:space="preserve">2 </w:t>
      </w:r>
      <w:r w:rsidR="00F26CDE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7C7B33" w:rsidRPr="00653408">
        <w:rPr>
          <w:rFonts w:ascii="Times New Roman" w:hAnsi="Times New Roman" w:cs="Times New Roman"/>
          <w:sz w:val="28"/>
          <w:szCs w:val="28"/>
        </w:rPr>
        <w:t>дн</w:t>
      </w:r>
      <w:r w:rsidR="00F26CDE">
        <w:rPr>
          <w:rFonts w:ascii="Times New Roman" w:hAnsi="Times New Roman" w:cs="Times New Roman"/>
          <w:sz w:val="28"/>
          <w:szCs w:val="28"/>
        </w:rPr>
        <w:t>ей</w:t>
      </w:r>
      <w:r w:rsidR="007C7B33" w:rsidRPr="00653408">
        <w:rPr>
          <w:rFonts w:ascii="Times New Roman" w:hAnsi="Times New Roman" w:cs="Times New Roman"/>
          <w:sz w:val="28"/>
          <w:szCs w:val="28"/>
        </w:rPr>
        <w:t>.</w:t>
      </w:r>
    </w:p>
    <w:p w:rsidR="00F20EAA" w:rsidRPr="00653408" w:rsidRDefault="00F20EAA" w:rsidP="00F20EA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3408">
        <w:rPr>
          <w:rFonts w:ascii="Times New Roman" w:hAnsi="Times New Roman" w:cs="Times New Roman"/>
          <w:sz w:val="28"/>
          <w:szCs w:val="28"/>
        </w:rPr>
        <w:t xml:space="preserve">Общий срок принятия решения о предоставлении разрешения на условно разрешенный вид использования земельного участка и (или) объекта капитального строительства </w:t>
      </w:r>
      <w:r w:rsidR="00B16E3C">
        <w:rPr>
          <w:rFonts w:ascii="Times New Roman" w:hAnsi="Times New Roman" w:cs="Times New Roman"/>
          <w:sz w:val="28"/>
          <w:szCs w:val="28"/>
        </w:rPr>
        <w:t xml:space="preserve">либо </w:t>
      </w:r>
      <w:r w:rsidR="00B16E3C" w:rsidRPr="00D85454">
        <w:rPr>
          <w:rFonts w:ascii="Times New Roman" w:hAnsi="Times New Roman" w:cs="Times New Roman"/>
          <w:sz w:val="28"/>
          <w:szCs w:val="28"/>
        </w:rPr>
        <w:t xml:space="preserve">об отказе в </w:t>
      </w:r>
      <w:r w:rsidR="00B16E3C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предоставлении разрешения на условно разрешенный вид использования земельного участка и (или) объекта капитального строительства</w:t>
      </w:r>
      <w:r w:rsidR="00B16E3C">
        <w:rPr>
          <w:rFonts w:ascii="Times New Roman" w:hAnsi="Times New Roman" w:cs="Times New Roman"/>
          <w:sz w:val="28"/>
          <w:szCs w:val="28"/>
        </w:rPr>
        <w:t xml:space="preserve"> </w:t>
      </w:r>
      <w:r w:rsidRPr="00653408">
        <w:rPr>
          <w:rFonts w:ascii="Times New Roman" w:hAnsi="Times New Roman" w:cs="Times New Roman"/>
          <w:sz w:val="28"/>
          <w:szCs w:val="28"/>
        </w:rPr>
        <w:t xml:space="preserve">не должен превышать </w:t>
      </w:r>
      <w:r w:rsidR="00653408" w:rsidRPr="00653408">
        <w:rPr>
          <w:rFonts w:ascii="Times New Roman" w:hAnsi="Times New Roman" w:cs="Times New Roman"/>
          <w:sz w:val="28"/>
          <w:szCs w:val="28"/>
        </w:rPr>
        <w:t xml:space="preserve">3 </w:t>
      </w:r>
      <w:r w:rsidR="00F26CDE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653408">
        <w:rPr>
          <w:rFonts w:ascii="Times New Roman" w:hAnsi="Times New Roman" w:cs="Times New Roman"/>
          <w:sz w:val="28"/>
          <w:szCs w:val="28"/>
        </w:rPr>
        <w:t>дн</w:t>
      </w:r>
      <w:r w:rsidR="00653408">
        <w:rPr>
          <w:rFonts w:ascii="Times New Roman" w:hAnsi="Times New Roman" w:cs="Times New Roman"/>
          <w:sz w:val="28"/>
          <w:szCs w:val="28"/>
        </w:rPr>
        <w:t>я</w:t>
      </w:r>
      <w:r w:rsidRPr="00653408">
        <w:rPr>
          <w:rFonts w:ascii="Times New Roman" w:hAnsi="Times New Roman" w:cs="Times New Roman"/>
          <w:sz w:val="28"/>
          <w:szCs w:val="28"/>
        </w:rPr>
        <w:t>.</w:t>
      </w:r>
    </w:p>
    <w:p w:rsidR="00B74946" w:rsidRPr="00B00562" w:rsidRDefault="00B74946" w:rsidP="00B749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 xml:space="preserve">Ответственность за регистрацию проекта постановления несет начальник общего отдела </w:t>
      </w:r>
      <w:r w:rsidR="00907EDA">
        <w:rPr>
          <w:rFonts w:ascii="Times New Roman" w:hAnsi="Times New Roman" w:cs="Times New Roman"/>
          <w:sz w:val="28"/>
          <w:szCs w:val="28"/>
        </w:rPr>
        <w:t>а</w:t>
      </w:r>
      <w:r w:rsidRPr="00B00562">
        <w:rPr>
          <w:rFonts w:ascii="Times New Roman" w:hAnsi="Times New Roman" w:cs="Times New Roman"/>
          <w:sz w:val="28"/>
          <w:szCs w:val="28"/>
        </w:rPr>
        <w:t>дминистрации</w:t>
      </w:r>
      <w:r w:rsidR="00907EDA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00562">
        <w:rPr>
          <w:rFonts w:ascii="Times New Roman" w:hAnsi="Times New Roman" w:cs="Times New Roman"/>
          <w:sz w:val="28"/>
          <w:szCs w:val="28"/>
        </w:rPr>
        <w:t>.</w:t>
      </w:r>
    </w:p>
    <w:p w:rsidR="00927DAF" w:rsidRDefault="00FD3614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D3614">
        <w:rPr>
          <w:rFonts w:ascii="Times New Roman" w:hAnsi="Times New Roman" w:cs="Times New Roman"/>
          <w:sz w:val="28"/>
          <w:szCs w:val="28"/>
        </w:rPr>
        <w:t>астоящ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FD36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22797" w:rsidRPr="00B00562">
        <w:rPr>
          <w:rFonts w:ascii="Times New Roman" w:hAnsi="Times New Roman" w:cs="Times New Roman"/>
          <w:sz w:val="28"/>
          <w:szCs w:val="28"/>
        </w:rPr>
        <w:t xml:space="preserve">дминистративная процедура завершается передачей копий </w:t>
      </w:r>
    </w:p>
    <w:p w:rsidR="00D22797" w:rsidRPr="00B00562" w:rsidRDefault="00D22797" w:rsidP="00927DAF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A73">
        <w:rPr>
          <w:rFonts w:ascii="Times New Roman" w:hAnsi="Times New Roman" w:cs="Times New Roman"/>
          <w:sz w:val="28"/>
          <w:szCs w:val="28"/>
        </w:rPr>
        <w:t xml:space="preserve">постановления из </w:t>
      </w:r>
      <w:r w:rsidR="00907EDA" w:rsidRPr="00BC2A73">
        <w:rPr>
          <w:rFonts w:ascii="Times New Roman" w:hAnsi="Times New Roman" w:cs="Times New Roman"/>
          <w:sz w:val="28"/>
          <w:szCs w:val="28"/>
        </w:rPr>
        <w:t>а</w:t>
      </w:r>
      <w:r w:rsidRPr="00BC2A7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07EDA" w:rsidRPr="00BC2A73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BC2A73">
        <w:rPr>
          <w:rFonts w:ascii="Times New Roman" w:hAnsi="Times New Roman" w:cs="Times New Roman"/>
          <w:sz w:val="28"/>
          <w:szCs w:val="28"/>
        </w:rPr>
        <w:t>в Комитет.</w:t>
      </w:r>
    </w:p>
    <w:p w:rsidR="00B74946" w:rsidRPr="00B00562" w:rsidRDefault="00B74946" w:rsidP="00B74946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0562">
        <w:rPr>
          <w:sz w:val="28"/>
          <w:szCs w:val="28"/>
        </w:rPr>
        <w:t xml:space="preserve">Способом фиксации </w:t>
      </w:r>
      <w:r w:rsidR="00B16E3C">
        <w:rPr>
          <w:sz w:val="28"/>
          <w:szCs w:val="28"/>
        </w:rPr>
        <w:t xml:space="preserve">результата настоящей административной процедуры </w:t>
      </w:r>
      <w:r w:rsidRPr="00B00562">
        <w:rPr>
          <w:sz w:val="28"/>
          <w:szCs w:val="28"/>
        </w:rPr>
        <w:t>является регистрация постановления.</w:t>
      </w:r>
    </w:p>
    <w:p w:rsidR="000E5C5B" w:rsidRPr="008736DE" w:rsidRDefault="000E5C5B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D4A0D" w:rsidRPr="00907EDA" w:rsidRDefault="009D4A0D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07EDA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</w:t>
      </w:r>
      <w:r w:rsidR="000C7EE7" w:rsidRPr="00907EDA">
        <w:rPr>
          <w:rFonts w:ascii="Times New Roman" w:hAnsi="Times New Roman" w:cs="Times New Roman"/>
          <w:sz w:val="28"/>
          <w:szCs w:val="28"/>
        </w:rPr>
        <w:t xml:space="preserve"> </w:t>
      </w:r>
      <w:r w:rsidRPr="00907EDA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0E5C5B" w:rsidRPr="008736DE" w:rsidRDefault="000E5C5B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00562" w:rsidRPr="00D47332" w:rsidRDefault="000E5C5B" w:rsidP="00B00562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0562">
        <w:rPr>
          <w:sz w:val="28"/>
          <w:szCs w:val="28"/>
        </w:rPr>
        <w:t>5</w:t>
      </w:r>
      <w:r w:rsidR="004F6F41">
        <w:rPr>
          <w:sz w:val="28"/>
          <w:szCs w:val="28"/>
        </w:rPr>
        <w:t>9</w:t>
      </w:r>
      <w:r w:rsidRPr="00B00562">
        <w:rPr>
          <w:sz w:val="28"/>
          <w:szCs w:val="28"/>
        </w:rPr>
        <w:t xml:space="preserve">. </w:t>
      </w:r>
      <w:r w:rsidR="009D4A0D" w:rsidRPr="00B00562">
        <w:rPr>
          <w:sz w:val="28"/>
          <w:szCs w:val="28"/>
        </w:rPr>
        <w:t xml:space="preserve">Основанием для начала </w:t>
      </w:r>
      <w:r w:rsidR="00FD3614">
        <w:rPr>
          <w:sz w:val="28"/>
          <w:szCs w:val="28"/>
        </w:rPr>
        <w:t>настоящей</w:t>
      </w:r>
      <w:r w:rsidR="00FD3614" w:rsidRPr="00B00562">
        <w:rPr>
          <w:sz w:val="28"/>
          <w:szCs w:val="28"/>
        </w:rPr>
        <w:t xml:space="preserve"> </w:t>
      </w:r>
      <w:r w:rsidR="009D4A0D" w:rsidRPr="00B00562">
        <w:rPr>
          <w:sz w:val="28"/>
          <w:szCs w:val="28"/>
        </w:rPr>
        <w:t>административной процедуры является поступление копи</w:t>
      </w:r>
      <w:r w:rsidR="00267FC8">
        <w:rPr>
          <w:sz w:val="28"/>
          <w:szCs w:val="28"/>
        </w:rPr>
        <w:t>и</w:t>
      </w:r>
      <w:r w:rsidR="009D4A0D" w:rsidRPr="00B00562">
        <w:rPr>
          <w:sz w:val="28"/>
          <w:szCs w:val="28"/>
        </w:rPr>
        <w:t xml:space="preserve"> постановления </w:t>
      </w:r>
      <w:r w:rsidR="00B00562">
        <w:rPr>
          <w:sz w:val="28"/>
          <w:szCs w:val="28"/>
        </w:rPr>
        <w:t>специалисту МКУ «ИнфоГрад».</w:t>
      </w:r>
    </w:p>
    <w:p w:rsidR="00B00562" w:rsidRDefault="00B00562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Критерием принятия решения о выдаче результата муниципальной услуги является</w:t>
      </w:r>
      <w:r w:rsidRPr="00EF0714">
        <w:rPr>
          <w:sz w:val="28"/>
          <w:szCs w:val="28"/>
        </w:rPr>
        <w:t xml:space="preserve"> </w:t>
      </w:r>
      <w:r w:rsidR="00267FC8">
        <w:rPr>
          <w:sz w:val="28"/>
          <w:szCs w:val="28"/>
        </w:rPr>
        <w:t xml:space="preserve">получение </w:t>
      </w:r>
      <w:r w:rsidR="00267FC8" w:rsidRPr="00B00562">
        <w:rPr>
          <w:sz w:val="28"/>
          <w:szCs w:val="28"/>
        </w:rPr>
        <w:t>копи</w:t>
      </w:r>
      <w:r w:rsidR="00267FC8">
        <w:rPr>
          <w:sz w:val="28"/>
          <w:szCs w:val="28"/>
        </w:rPr>
        <w:t>и</w:t>
      </w:r>
      <w:r w:rsidR="00267FC8" w:rsidRPr="00B00562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>.</w:t>
      </w:r>
    </w:p>
    <w:p w:rsidR="00B00562" w:rsidRDefault="004F6F41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60. </w:t>
      </w:r>
      <w:r w:rsidR="00B00562" w:rsidRPr="001E5F8D">
        <w:rPr>
          <w:sz w:val="28"/>
          <w:szCs w:val="28"/>
        </w:rPr>
        <w:t>Специалист</w:t>
      </w:r>
      <w:r w:rsidR="00B00562">
        <w:rPr>
          <w:sz w:val="28"/>
          <w:szCs w:val="28"/>
        </w:rPr>
        <w:t xml:space="preserve"> МКУ «ИнфоГрад»:</w:t>
      </w:r>
    </w:p>
    <w:p w:rsidR="00B00562" w:rsidRDefault="00B00562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F26CDE">
        <w:rPr>
          <w:sz w:val="28"/>
          <w:szCs w:val="28"/>
        </w:rPr>
        <w:t xml:space="preserve">вносит сведения в </w:t>
      </w:r>
      <w:r w:rsidR="00F26CDE" w:rsidRPr="00F26CDE">
        <w:rPr>
          <w:sz w:val="28"/>
          <w:szCs w:val="28"/>
        </w:rPr>
        <w:t>ИСОГД</w:t>
      </w:r>
      <w:r w:rsidRPr="00F26CDE">
        <w:rPr>
          <w:sz w:val="28"/>
          <w:szCs w:val="28"/>
        </w:rPr>
        <w:t>;</w:t>
      </w:r>
    </w:p>
    <w:p w:rsidR="00B00562" w:rsidRDefault="00B00562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передает </w:t>
      </w:r>
      <w:r w:rsidRPr="00B00562">
        <w:rPr>
          <w:sz w:val="28"/>
          <w:szCs w:val="28"/>
        </w:rPr>
        <w:t>копи</w:t>
      </w:r>
      <w:r w:rsidR="00267FC8">
        <w:rPr>
          <w:sz w:val="28"/>
          <w:szCs w:val="28"/>
        </w:rPr>
        <w:t>и</w:t>
      </w:r>
      <w:r w:rsidRPr="00B00562">
        <w:rPr>
          <w:sz w:val="28"/>
          <w:szCs w:val="28"/>
        </w:rPr>
        <w:t xml:space="preserve"> постановлени</w:t>
      </w:r>
      <w:r w:rsidR="00267FC8">
        <w:rPr>
          <w:sz w:val="28"/>
          <w:szCs w:val="28"/>
        </w:rPr>
        <w:t>й</w:t>
      </w:r>
      <w:r w:rsidRPr="00B00562">
        <w:rPr>
          <w:sz w:val="28"/>
          <w:szCs w:val="28"/>
        </w:rPr>
        <w:t xml:space="preserve"> </w:t>
      </w:r>
      <w:r>
        <w:rPr>
          <w:sz w:val="28"/>
          <w:szCs w:val="28"/>
        </w:rPr>
        <w:t>для выдачи заявителю с</w:t>
      </w:r>
      <w:r w:rsidRPr="00EF0714">
        <w:rPr>
          <w:sz w:val="28"/>
          <w:szCs w:val="28"/>
        </w:rPr>
        <w:t>пециалист</w:t>
      </w:r>
      <w:r>
        <w:rPr>
          <w:sz w:val="28"/>
          <w:szCs w:val="28"/>
        </w:rPr>
        <w:t>у</w:t>
      </w:r>
      <w:r w:rsidRPr="00EF0714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Комитета,</w:t>
      </w:r>
      <w:r w:rsidRPr="004A5E54">
        <w:rPr>
          <w:bCs/>
          <w:sz w:val="28"/>
          <w:szCs w:val="28"/>
        </w:rPr>
        <w:t xml:space="preserve"> </w:t>
      </w:r>
      <w:r w:rsidRPr="00B13C46">
        <w:rPr>
          <w:bCs/>
          <w:sz w:val="28"/>
          <w:szCs w:val="28"/>
        </w:rPr>
        <w:t>ответственн</w:t>
      </w:r>
      <w:r>
        <w:rPr>
          <w:bCs/>
          <w:sz w:val="28"/>
          <w:szCs w:val="28"/>
        </w:rPr>
        <w:t>ому</w:t>
      </w:r>
      <w:r w:rsidRPr="00B13C46">
        <w:rPr>
          <w:bCs/>
          <w:sz w:val="28"/>
          <w:szCs w:val="28"/>
        </w:rPr>
        <w:t xml:space="preserve"> за прием и регистрацию </w:t>
      </w:r>
      <w:r>
        <w:rPr>
          <w:bCs/>
          <w:sz w:val="28"/>
          <w:szCs w:val="28"/>
        </w:rPr>
        <w:t>заявления и документов.</w:t>
      </w:r>
    </w:p>
    <w:p w:rsidR="00B00562" w:rsidRPr="00B16E3C" w:rsidRDefault="004F6F41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B16E3C">
        <w:rPr>
          <w:sz w:val="28"/>
          <w:szCs w:val="28"/>
        </w:rPr>
        <w:t xml:space="preserve">61. </w:t>
      </w:r>
      <w:r w:rsidR="00B16E3C" w:rsidRPr="00B16E3C">
        <w:rPr>
          <w:color w:val="000000"/>
          <w:sz w:val="28"/>
          <w:szCs w:val="28"/>
        </w:rPr>
        <w:t>Специалист, ответственный за делопроизводство и техническое обеспечение Комитета</w:t>
      </w:r>
      <w:r w:rsidR="00B00562" w:rsidRPr="00B16E3C">
        <w:rPr>
          <w:sz w:val="28"/>
          <w:szCs w:val="28"/>
        </w:rPr>
        <w:t xml:space="preserve"> </w:t>
      </w:r>
      <w:r w:rsidR="00B00562" w:rsidRPr="00B16E3C">
        <w:rPr>
          <w:bCs/>
          <w:sz w:val="28"/>
          <w:szCs w:val="28"/>
        </w:rPr>
        <w:t xml:space="preserve">предоставляет </w:t>
      </w:r>
      <w:r w:rsidR="00267FC8" w:rsidRPr="00B16E3C">
        <w:rPr>
          <w:sz w:val="28"/>
          <w:szCs w:val="28"/>
        </w:rPr>
        <w:t xml:space="preserve">копии постановлений </w:t>
      </w:r>
      <w:r w:rsidR="00B00562" w:rsidRPr="00B16E3C">
        <w:rPr>
          <w:sz w:val="28"/>
          <w:szCs w:val="28"/>
        </w:rPr>
        <w:t>заявителю (представителю заявителя) одним из способов, указанным в заявлении:</w:t>
      </w:r>
    </w:p>
    <w:p w:rsidR="00B00562" w:rsidRPr="00EF0714" w:rsidRDefault="00B00562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B16E3C">
        <w:rPr>
          <w:sz w:val="28"/>
          <w:szCs w:val="28"/>
        </w:rPr>
        <w:t>в форме электронного документа с использованием</w:t>
      </w:r>
      <w:r w:rsidRPr="00EF0714">
        <w:rPr>
          <w:sz w:val="28"/>
          <w:szCs w:val="28"/>
        </w:rPr>
        <w:t xml:space="preserve"> информационно-телекоммуникационных сетей общего пользования, в том ч</w:t>
      </w:r>
      <w:r>
        <w:rPr>
          <w:sz w:val="28"/>
          <w:szCs w:val="28"/>
        </w:rPr>
        <w:t>исле Е</w:t>
      </w:r>
      <w:r w:rsidRPr="00EF0714">
        <w:rPr>
          <w:sz w:val="28"/>
          <w:szCs w:val="28"/>
        </w:rPr>
        <w:t xml:space="preserve">диного и регионального порталов, не позднее </w:t>
      </w:r>
      <w:r>
        <w:rPr>
          <w:sz w:val="28"/>
          <w:szCs w:val="28"/>
        </w:rPr>
        <w:t xml:space="preserve">1 </w:t>
      </w:r>
      <w:r w:rsidRPr="00EF0714">
        <w:rPr>
          <w:sz w:val="28"/>
          <w:szCs w:val="28"/>
        </w:rPr>
        <w:t xml:space="preserve">рабочего дня, следующего за днем </w:t>
      </w:r>
      <w:r>
        <w:rPr>
          <w:sz w:val="28"/>
          <w:szCs w:val="28"/>
        </w:rPr>
        <w:t xml:space="preserve">его подписания </w:t>
      </w:r>
      <w:r w:rsidRPr="00EF0714">
        <w:rPr>
          <w:sz w:val="28"/>
          <w:szCs w:val="28"/>
        </w:rPr>
        <w:t xml:space="preserve">должностным лицом </w:t>
      </w:r>
      <w:r>
        <w:rPr>
          <w:sz w:val="28"/>
          <w:szCs w:val="28"/>
        </w:rPr>
        <w:t>администрации</w:t>
      </w:r>
      <w:r w:rsidR="00B16E3C">
        <w:rPr>
          <w:sz w:val="28"/>
          <w:szCs w:val="28"/>
        </w:rPr>
        <w:t xml:space="preserve"> города</w:t>
      </w:r>
      <w:r w:rsidRPr="00EF0714">
        <w:rPr>
          <w:sz w:val="28"/>
          <w:szCs w:val="28"/>
        </w:rPr>
        <w:t>;</w:t>
      </w:r>
    </w:p>
    <w:p w:rsidR="00B00562" w:rsidRPr="00EF0714" w:rsidRDefault="00B00562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</w:t>
      </w:r>
      <w:r>
        <w:rPr>
          <w:sz w:val="28"/>
          <w:szCs w:val="28"/>
        </w:rPr>
        <w:t xml:space="preserve"> </w:t>
      </w:r>
      <w:r w:rsidRPr="00EF0714">
        <w:rPr>
          <w:sz w:val="28"/>
          <w:szCs w:val="28"/>
        </w:rPr>
        <w:t xml:space="preserve">либо направления документа не позднее </w:t>
      </w:r>
      <w:r>
        <w:rPr>
          <w:sz w:val="28"/>
          <w:szCs w:val="28"/>
        </w:rPr>
        <w:t xml:space="preserve">1 </w:t>
      </w:r>
      <w:r w:rsidRPr="00EF0714">
        <w:rPr>
          <w:sz w:val="28"/>
          <w:szCs w:val="28"/>
        </w:rPr>
        <w:t xml:space="preserve">рабочего дня, следующего за днем </w:t>
      </w:r>
      <w:r>
        <w:rPr>
          <w:sz w:val="28"/>
          <w:szCs w:val="28"/>
        </w:rPr>
        <w:t xml:space="preserve">его подписания, </w:t>
      </w:r>
      <w:r w:rsidRPr="00EF0714">
        <w:rPr>
          <w:sz w:val="28"/>
          <w:szCs w:val="28"/>
        </w:rPr>
        <w:t>посредством почтового отправления по указанному в заявлении почтовому адресу</w:t>
      </w:r>
      <w:r>
        <w:rPr>
          <w:sz w:val="28"/>
          <w:szCs w:val="28"/>
        </w:rPr>
        <w:t>.</w:t>
      </w:r>
      <w:r w:rsidRPr="00EF0714">
        <w:rPr>
          <w:sz w:val="28"/>
          <w:szCs w:val="28"/>
        </w:rPr>
        <w:t xml:space="preserve"> </w:t>
      </w:r>
    </w:p>
    <w:p w:rsidR="009D4A0D" w:rsidRPr="00267FC8" w:rsidRDefault="004F6F41" w:rsidP="00B0056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0C7EE7" w:rsidRPr="00267FC8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267FC8">
        <w:rPr>
          <w:rFonts w:ascii="Times New Roman" w:hAnsi="Times New Roman" w:cs="Times New Roman"/>
          <w:sz w:val="28"/>
          <w:szCs w:val="28"/>
        </w:rPr>
        <w:t xml:space="preserve">Заявителю, обратившемуся за предоставлением муниципальной услуги в Комитет, выдача копий постановления в количестве </w:t>
      </w:r>
      <w:r w:rsidR="00735752" w:rsidRPr="00267FC8">
        <w:rPr>
          <w:rFonts w:ascii="Times New Roman" w:hAnsi="Times New Roman" w:cs="Times New Roman"/>
          <w:sz w:val="28"/>
          <w:szCs w:val="28"/>
        </w:rPr>
        <w:t>двух</w:t>
      </w:r>
      <w:r w:rsidR="009D4A0D" w:rsidRPr="00267FC8">
        <w:rPr>
          <w:rFonts w:ascii="Times New Roman" w:hAnsi="Times New Roman" w:cs="Times New Roman"/>
          <w:sz w:val="28"/>
          <w:szCs w:val="28"/>
        </w:rPr>
        <w:t xml:space="preserve"> экземпляров осуществляется специалистом Комитета.</w:t>
      </w:r>
    </w:p>
    <w:p w:rsidR="008C6DCE" w:rsidRPr="00267FC8" w:rsidRDefault="008C6DCE" w:rsidP="00BA22DF">
      <w:pPr>
        <w:tabs>
          <w:tab w:val="left" w:pos="0"/>
          <w:tab w:val="left" w:pos="540"/>
        </w:tabs>
        <w:ind w:firstLine="720"/>
        <w:contextualSpacing/>
        <w:jc w:val="both"/>
        <w:rPr>
          <w:sz w:val="28"/>
          <w:szCs w:val="28"/>
        </w:rPr>
      </w:pPr>
      <w:r w:rsidRPr="00267FC8">
        <w:rPr>
          <w:sz w:val="28"/>
          <w:szCs w:val="28"/>
        </w:rPr>
        <w:t xml:space="preserve">При наличии в заявлении условия о </w:t>
      </w:r>
      <w:r w:rsidR="0034214C" w:rsidRPr="00267FC8">
        <w:rPr>
          <w:sz w:val="28"/>
          <w:szCs w:val="28"/>
        </w:rPr>
        <w:t xml:space="preserve">предоставлении </w:t>
      </w:r>
      <w:r w:rsidR="00B16E3C">
        <w:rPr>
          <w:iCs/>
          <w:color w:val="000000"/>
          <w:sz w:val="28"/>
          <w:szCs w:val="28"/>
        </w:rPr>
        <w:t xml:space="preserve">результата муниципальной услуги </w:t>
      </w:r>
      <w:r w:rsidRPr="00267FC8">
        <w:rPr>
          <w:sz w:val="28"/>
          <w:szCs w:val="28"/>
        </w:rPr>
        <w:t xml:space="preserve">через МФЦ по месту представления заявления, </w:t>
      </w:r>
      <w:r w:rsidR="00B16E3C" w:rsidRPr="008D404C">
        <w:rPr>
          <w:color w:val="000000"/>
          <w:sz w:val="28"/>
          <w:szCs w:val="28"/>
        </w:rPr>
        <w:t>специалист</w:t>
      </w:r>
      <w:r w:rsidR="00B16E3C">
        <w:rPr>
          <w:color w:val="000000"/>
          <w:sz w:val="28"/>
          <w:szCs w:val="28"/>
        </w:rPr>
        <w:t>,</w:t>
      </w:r>
      <w:r w:rsidR="00B16E3C" w:rsidRPr="008D404C">
        <w:rPr>
          <w:color w:val="000000"/>
          <w:sz w:val="28"/>
          <w:szCs w:val="28"/>
        </w:rPr>
        <w:t xml:space="preserve"> ответственный за делопроизводство и техническое обеспечение Комитета</w:t>
      </w:r>
      <w:r w:rsidRPr="00267FC8">
        <w:rPr>
          <w:bCs/>
          <w:sz w:val="28"/>
          <w:szCs w:val="28"/>
        </w:rPr>
        <w:t>,</w:t>
      </w:r>
      <w:r w:rsidRPr="00267FC8">
        <w:rPr>
          <w:sz w:val="28"/>
          <w:szCs w:val="28"/>
        </w:rPr>
        <w:t xml:space="preserve"> производит комплектование документов и по реестру передает в МФЦ для </w:t>
      </w:r>
      <w:r w:rsidRPr="00267FC8">
        <w:rPr>
          <w:bCs/>
          <w:sz w:val="28"/>
          <w:szCs w:val="28"/>
        </w:rPr>
        <w:t>предоставления</w:t>
      </w:r>
      <w:r w:rsidRPr="00267FC8">
        <w:rPr>
          <w:sz w:val="28"/>
          <w:szCs w:val="28"/>
        </w:rPr>
        <w:t xml:space="preserve"> заявителю (представителю заявителя) не позднее </w:t>
      </w:r>
      <w:r w:rsidR="006063C4">
        <w:rPr>
          <w:sz w:val="28"/>
          <w:szCs w:val="28"/>
        </w:rPr>
        <w:br/>
      </w:r>
      <w:r w:rsidRPr="00267FC8">
        <w:rPr>
          <w:sz w:val="28"/>
          <w:szCs w:val="28"/>
        </w:rPr>
        <w:t>1 рабочего дня, следующего за днем его подписания должностным лицом Комитета.</w:t>
      </w:r>
    </w:p>
    <w:p w:rsidR="005373FA" w:rsidRPr="00267FC8" w:rsidRDefault="005373FA" w:rsidP="00BA22DF">
      <w:pPr>
        <w:tabs>
          <w:tab w:val="left" w:pos="0"/>
          <w:tab w:val="left" w:pos="540"/>
        </w:tabs>
        <w:ind w:firstLine="720"/>
        <w:contextualSpacing/>
        <w:jc w:val="both"/>
        <w:rPr>
          <w:sz w:val="28"/>
          <w:szCs w:val="28"/>
        </w:rPr>
      </w:pPr>
      <w:r w:rsidRPr="00BC2A73">
        <w:rPr>
          <w:sz w:val="28"/>
          <w:szCs w:val="28"/>
        </w:rPr>
        <w:t xml:space="preserve">Способом фиксации результата </w:t>
      </w:r>
      <w:r w:rsidR="00FD3614" w:rsidRPr="00BC2A73">
        <w:rPr>
          <w:sz w:val="28"/>
          <w:szCs w:val="28"/>
        </w:rPr>
        <w:t xml:space="preserve">настоящей </w:t>
      </w:r>
      <w:r w:rsidRPr="00BC2A73">
        <w:rPr>
          <w:sz w:val="28"/>
          <w:szCs w:val="28"/>
        </w:rPr>
        <w:t xml:space="preserve">административной процедуры является подпись заявителя </w:t>
      </w:r>
      <w:r w:rsidR="00735752" w:rsidRPr="00BC2A73">
        <w:rPr>
          <w:sz w:val="28"/>
          <w:szCs w:val="28"/>
        </w:rPr>
        <w:t xml:space="preserve">в </w:t>
      </w:r>
      <w:r w:rsidRPr="00BC2A73">
        <w:rPr>
          <w:sz w:val="28"/>
          <w:szCs w:val="28"/>
        </w:rPr>
        <w:t>получении копий постановления в журнале выдачи</w:t>
      </w:r>
      <w:r w:rsidR="005E20C1" w:rsidRPr="00BC2A73">
        <w:rPr>
          <w:sz w:val="28"/>
          <w:szCs w:val="28"/>
        </w:rPr>
        <w:t xml:space="preserve"> результата муниципальной</w:t>
      </w:r>
      <w:r w:rsidR="00771A1E" w:rsidRPr="00BC2A73">
        <w:rPr>
          <w:sz w:val="28"/>
          <w:szCs w:val="28"/>
        </w:rPr>
        <w:t xml:space="preserve"> услуги</w:t>
      </w:r>
      <w:r w:rsidRPr="00BC2A73">
        <w:rPr>
          <w:sz w:val="28"/>
          <w:szCs w:val="28"/>
        </w:rPr>
        <w:t>.</w:t>
      </w:r>
    </w:p>
    <w:p w:rsidR="008C6DCE" w:rsidRPr="00267FC8" w:rsidRDefault="008C6DCE" w:rsidP="00BA22DF">
      <w:pPr>
        <w:tabs>
          <w:tab w:val="left" w:pos="0"/>
          <w:tab w:val="left" w:pos="540"/>
        </w:tabs>
        <w:ind w:firstLine="720"/>
        <w:contextualSpacing/>
        <w:jc w:val="both"/>
        <w:rPr>
          <w:sz w:val="28"/>
          <w:szCs w:val="28"/>
        </w:rPr>
      </w:pPr>
      <w:r w:rsidRPr="00267FC8">
        <w:rPr>
          <w:sz w:val="28"/>
          <w:szCs w:val="28"/>
        </w:rPr>
        <w:t xml:space="preserve">Максимальный срок выполнения </w:t>
      </w:r>
      <w:r w:rsidR="00804873">
        <w:rPr>
          <w:sz w:val="28"/>
          <w:szCs w:val="28"/>
        </w:rPr>
        <w:t>настоящей</w:t>
      </w:r>
      <w:r w:rsidR="00804873" w:rsidRPr="00267FC8">
        <w:rPr>
          <w:sz w:val="28"/>
          <w:szCs w:val="28"/>
        </w:rPr>
        <w:t xml:space="preserve"> </w:t>
      </w:r>
      <w:r w:rsidRPr="00267FC8">
        <w:rPr>
          <w:sz w:val="28"/>
          <w:szCs w:val="28"/>
        </w:rPr>
        <w:t>административной процедур</w:t>
      </w:r>
      <w:r w:rsidR="0034214C" w:rsidRPr="00267FC8">
        <w:rPr>
          <w:sz w:val="28"/>
          <w:szCs w:val="28"/>
        </w:rPr>
        <w:t>ы -</w:t>
      </w:r>
      <w:r w:rsidRPr="00267FC8">
        <w:rPr>
          <w:sz w:val="28"/>
          <w:szCs w:val="28"/>
        </w:rPr>
        <w:t xml:space="preserve"> 1 рабочий день.</w:t>
      </w:r>
    </w:p>
    <w:p w:rsidR="008C6DCE" w:rsidRPr="00267FC8" w:rsidRDefault="004F6F41" w:rsidP="00BA22DF">
      <w:pPr>
        <w:tabs>
          <w:tab w:val="left" w:pos="0"/>
          <w:tab w:val="left" w:pos="540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="008C6DCE" w:rsidRPr="00267FC8">
        <w:rPr>
          <w:sz w:val="28"/>
          <w:szCs w:val="28"/>
        </w:rPr>
        <w:t>. Определение условий и сроков хранения результата предоставления му</w:t>
      </w:r>
      <w:r w:rsidR="00735752" w:rsidRPr="00267FC8">
        <w:rPr>
          <w:sz w:val="28"/>
          <w:szCs w:val="28"/>
        </w:rPr>
        <w:t>ниципальной услуги в МФЦ, а так</w:t>
      </w:r>
      <w:r w:rsidR="008C6DCE" w:rsidRPr="00267FC8">
        <w:rPr>
          <w:sz w:val="28"/>
          <w:szCs w:val="28"/>
        </w:rPr>
        <w:t xml:space="preserve">же порядка возврата такого результата в орган, предоставляющий </w:t>
      </w:r>
      <w:r w:rsidR="000F3AE5">
        <w:rPr>
          <w:sz w:val="28"/>
          <w:szCs w:val="28"/>
        </w:rPr>
        <w:t xml:space="preserve">муниципальную </w:t>
      </w:r>
      <w:r w:rsidR="008C6DCE" w:rsidRPr="00267FC8">
        <w:rPr>
          <w:sz w:val="28"/>
          <w:szCs w:val="28"/>
        </w:rPr>
        <w:t xml:space="preserve">услугу в случае, если заявитель по какой-либо причине не явился за получением результата </w:t>
      </w:r>
      <w:r w:rsidR="000F3AE5">
        <w:rPr>
          <w:sz w:val="28"/>
          <w:szCs w:val="28"/>
        </w:rPr>
        <w:t xml:space="preserve">муниципальной </w:t>
      </w:r>
      <w:r w:rsidR="008C6DCE" w:rsidRPr="00267FC8">
        <w:rPr>
          <w:sz w:val="28"/>
          <w:szCs w:val="28"/>
        </w:rPr>
        <w:t>услуги.</w:t>
      </w:r>
    </w:p>
    <w:p w:rsidR="00B74946" w:rsidRPr="00267FC8" w:rsidRDefault="00B74946" w:rsidP="00B7494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267FC8">
        <w:rPr>
          <w:sz w:val="28"/>
          <w:szCs w:val="28"/>
        </w:rPr>
        <w:t>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 дней со дня поступления результата предоставления муниципальной услуги в МФЦ.</w:t>
      </w:r>
    </w:p>
    <w:p w:rsidR="009D4A0D" w:rsidRPr="00267FC8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43F">
        <w:rPr>
          <w:rFonts w:ascii="Times New Roman" w:hAnsi="Times New Roman" w:cs="Times New Roman"/>
          <w:sz w:val="28"/>
          <w:szCs w:val="28"/>
        </w:rPr>
        <w:t xml:space="preserve">Ответственность за выдачу заявителю копий постановления в Комитете несет </w:t>
      </w:r>
      <w:r w:rsidR="00766E24" w:rsidRPr="0046543F">
        <w:rPr>
          <w:rFonts w:ascii="Times New Roman" w:hAnsi="Times New Roman" w:cs="Times New Roman"/>
          <w:sz w:val="28"/>
          <w:szCs w:val="28"/>
        </w:rPr>
        <w:t>специалист</w:t>
      </w:r>
      <w:r w:rsidRPr="0046543F">
        <w:rPr>
          <w:rFonts w:ascii="Times New Roman" w:hAnsi="Times New Roman" w:cs="Times New Roman"/>
          <w:sz w:val="28"/>
          <w:szCs w:val="28"/>
        </w:rPr>
        <w:t xml:space="preserve"> </w:t>
      </w:r>
      <w:r w:rsidR="00267FC8" w:rsidRPr="0046543F">
        <w:rPr>
          <w:rFonts w:ascii="Times New Roman" w:hAnsi="Times New Roman" w:cs="Times New Roman"/>
          <w:sz w:val="28"/>
          <w:szCs w:val="28"/>
        </w:rPr>
        <w:t>Комитета, ответственный за прием и регистрацию заявления и документов</w:t>
      </w:r>
      <w:r w:rsidRPr="0046543F">
        <w:rPr>
          <w:rFonts w:ascii="Times New Roman" w:hAnsi="Times New Roman" w:cs="Times New Roman"/>
          <w:sz w:val="28"/>
          <w:szCs w:val="28"/>
        </w:rPr>
        <w:t xml:space="preserve">, в </w:t>
      </w:r>
      <w:r w:rsidR="005431FD" w:rsidRPr="0046543F">
        <w:rPr>
          <w:rFonts w:ascii="Times New Roman" w:hAnsi="Times New Roman" w:cs="Times New Roman"/>
          <w:sz w:val="28"/>
          <w:szCs w:val="28"/>
        </w:rPr>
        <w:t>МФЦ</w:t>
      </w:r>
      <w:r w:rsidRPr="0046543F">
        <w:rPr>
          <w:rFonts w:ascii="Times New Roman" w:hAnsi="Times New Roman" w:cs="Times New Roman"/>
          <w:sz w:val="28"/>
          <w:szCs w:val="28"/>
        </w:rPr>
        <w:t xml:space="preserve"> - </w:t>
      </w:r>
      <w:r w:rsidR="00932189" w:rsidRPr="0046543F">
        <w:rPr>
          <w:rFonts w:ascii="Times New Roman" w:hAnsi="Times New Roman" w:cs="Times New Roman"/>
          <w:sz w:val="28"/>
          <w:szCs w:val="28"/>
        </w:rPr>
        <w:t>специалист</w:t>
      </w:r>
      <w:r w:rsidRPr="0046543F">
        <w:rPr>
          <w:rFonts w:ascii="Times New Roman" w:hAnsi="Times New Roman" w:cs="Times New Roman"/>
          <w:sz w:val="28"/>
          <w:szCs w:val="28"/>
        </w:rPr>
        <w:t xml:space="preserve"> отдела по работе с заявителями </w:t>
      </w:r>
      <w:r w:rsidR="005431FD" w:rsidRPr="0046543F">
        <w:rPr>
          <w:rFonts w:ascii="Times New Roman" w:hAnsi="Times New Roman" w:cs="Times New Roman"/>
          <w:sz w:val="28"/>
          <w:szCs w:val="28"/>
        </w:rPr>
        <w:t>МФЦ</w:t>
      </w:r>
      <w:r w:rsidRPr="0046543F">
        <w:rPr>
          <w:rFonts w:ascii="Times New Roman" w:hAnsi="Times New Roman" w:cs="Times New Roman"/>
          <w:sz w:val="28"/>
          <w:szCs w:val="28"/>
        </w:rPr>
        <w:t>.</w:t>
      </w:r>
    </w:p>
    <w:p w:rsidR="00804873" w:rsidRDefault="00804873" w:rsidP="00CD2D21">
      <w:pPr>
        <w:contextualSpacing/>
        <w:jc w:val="center"/>
        <w:rPr>
          <w:rFonts w:eastAsia="Arial"/>
          <w:kern w:val="1"/>
          <w:sz w:val="28"/>
          <w:szCs w:val="28"/>
          <w:lang w:eastAsia="ar-SA"/>
        </w:rPr>
      </w:pPr>
    </w:p>
    <w:p w:rsidR="005431FD" w:rsidRPr="00907EDA" w:rsidRDefault="005431FD" w:rsidP="00CD2D21">
      <w:pPr>
        <w:contextualSpacing/>
        <w:jc w:val="center"/>
        <w:rPr>
          <w:rFonts w:eastAsia="Arial"/>
          <w:kern w:val="1"/>
          <w:sz w:val="28"/>
          <w:szCs w:val="28"/>
          <w:lang w:eastAsia="ar-SA"/>
        </w:rPr>
      </w:pPr>
      <w:r w:rsidRPr="00907EDA">
        <w:rPr>
          <w:rFonts w:eastAsia="Arial"/>
          <w:kern w:val="1"/>
          <w:sz w:val="28"/>
          <w:szCs w:val="28"/>
          <w:lang w:val="en-US" w:eastAsia="ar-SA"/>
        </w:rPr>
        <w:t>IV</w:t>
      </w:r>
      <w:r w:rsidRPr="00907EDA">
        <w:rPr>
          <w:rFonts w:eastAsia="Arial"/>
          <w:kern w:val="1"/>
          <w:sz w:val="28"/>
          <w:szCs w:val="28"/>
          <w:lang w:eastAsia="ar-SA"/>
        </w:rPr>
        <w:t xml:space="preserve">. Формы контроля за исполнением </w:t>
      </w:r>
      <w:r w:rsidR="00DC32BC" w:rsidRPr="00907EDA">
        <w:rPr>
          <w:rFonts w:eastAsia="Arial"/>
          <w:kern w:val="1"/>
          <w:sz w:val="28"/>
          <w:szCs w:val="28"/>
          <w:lang w:eastAsia="ar-SA"/>
        </w:rPr>
        <w:t>а</w:t>
      </w:r>
      <w:r w:rsidRPr="00907EDA">
        <w:rPr>
          <w:rFonts w:eastAsia="Arial"/>
          <w:kern w:val="1"/>
          <w:sz w:val="28"/>
          <w:szCs w:val="28"/>
          <w:lang w:eastAsia="ar-SA"/>
        </w:rPr>
        <w:t>дминистративного регламента</w:t>
      </w:r>
    </w:p>
    <w:p w:rsidR="005431FD" w:rsidRPr="008736DE" w:rsidRDefault="005431FD" w:rsidP="00BA22DF">
      <w:pPr>
        <w:contextualSpacing/>
        <w:jc w:val="both"/>
        <w:rPr>
          <w:rFonts w:eastAsia="Arial"/>
          <w:kern w:val="1"/>
          <w:sz w:val="28"/>
          <w:szCs w:val="28"/>
          <w:highlight w:val="yellow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64</w:t>
      </w:r>
      <w:r w:rsidR="00267FC8" w:rsidRPr="00EC2BBE">
        <w:rPr>
          <w:kern w:val="1"/>
          <w:sz w:val="28"/>
          <w:szCs w:val="28"/>
          <w:lang w:eastAsia="ar-SA"/>
        </w:rPr>
        <w:t>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руководителями соответствующих подразделений Комитета и МФЦ, директором МКУ «ИнфоГрад» в процессе исполнения административных процедур.</w:t>
      </w: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65</w:t>
      </w:r>
      <w:r w:rsidR="00267FC8" w:rsidRPr="00EC2BBE">
        <w:rPr>
          <w:kern w:val="1"/>
          <w:sz w:val="28"/>
          <w:szCs w:val="28"/>
          <w:lang w:eastAsia="ar-SA"/>
        </w:rPr>
        <w:t>. Контроль за полнотой и качеством предоставления муниципальной услуги осуществляется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Проверка полноты и качества предоставления муниципальной услуги осуществляются на основании правовых актов (приказов, распоряжений) Комитета, муниципальных правовых актов города.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Периодичность проведения проверок полноты и качества предоставления муниципальной услуги определяется Комитетом.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При проверках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Результаты проверки оформляются в виде справки, в которой отмечаются выявленные недостатки и предложения по их устранению. Справка подписывается председателем Комитета.</w:t>
      </w:r>
    </w:p>
    <w:p w:rsidR="00267FC8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Контроль за соблюдением и исполнением должностными лицами МФЦ положений административного регламента осуществляется руководителем МФЦ.</w:t>
      </w:r>
    </w:p>
    <w:p w:rsidR="00653408" w:rsidRDefault="00653408" w:rsidP="00653408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Контроль за предоставлением муниципальной услуги со стороны граждан, их объединений и организаций осуществляется путем получения информации о наличии в действиях (бездействии) </w:t>
      </w:r>
      <w:r w:rsidRPr="00B53294">
        <w:rPr>
          <w:sz w:val="28"/>
          <w:szCs w:val="28"/>
        </w:rPr>
        <w:t>должностны</w:t>
      </w:r>
      <w:r>
        <w:rPr>
          <w:sz w:val="28"/>
          <w:szCs w:val="28"/>
        </w:rPr>
        <w:t xml:space="preserve">х </w:t>
      </w:r>
      <w:r w:rsidRPr="00B53294">
        <w:rPr>
          <w:sz w:val="28"/>
          <w:szCs w:val="28"/>
        </w:rPr>
        <w:t xml:space="preserve">лиц, </w:t>
      </w:r>
      <w:r>
        <w:rPr>
          <w:sz w:val="28"/>
          <w:szCs w:val="28"/>
        </w:rPr>
        <w:t xml:space="preserve">специалистов администрации города, МФЦ, </w:t>
      </w:r>
      <w:r w:rsidRPr="004E1E1C">
        <w:rPr>
          <w:sz w:val="28"/>
          <w:szCs w:val="28"/>
        </w:rPr>
        <w:t>МКУ «Инфо</w:t>
      </w:r>
      <w:r>
        <w:rPr>
          <w:sz w:val="28"/>
          <w:szCs w:val="28"/>
        </w:rPr>
        <w:t>Г</w:t>
      </w:r>
      <w:r w:rsidRPr="004E1E1C">
        <w:rPr>
          <w:sz w:val="28"/>
          <w:szCs w:val="28"/>
        </w:rPr>
        <w:t>рад</w:t>
      </w:r>
      <w:r>
        <w:rPr>
          <w:sz w:val="28"/>
          <w:szCs w:val="28"/>
        </w:rPr>
        <w:t>», а также в принимаемых ими решениях, нарушений административного регламента и иных нормативных правовых актов Российской Федерации, устанавливающих требований к предоставлению муниципальной услуги.</w:t>
      </w:r>
    </w:p>
    <w:p w:rsidR="00927DAF" w:rsidRDefault="00927DAF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66</w:t>
      </w:r>
      <w:r w:rsidR="00267FC8" w:rsidRPr="00EC2BBE">
        <w:rPr>
          <w:kern w:val="1"/>
          <w:sz w:val="28"/>
          <w:szCs w:val="28"/>
          <w:lang w:eastAsia="ar-SA"/>
        </w:rPr>
        <w:t>. Должностные лица администрации города, Комитета, МФЦ, ответственные за осуществление административных процедур, несут персональную ответственность за полноту и качество осуществления административных процедур.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случае допущенных нарушений должностные лица администрации города, Комитета, МФЦ привлекаются к ответственности в соответствии с законодательством Российской Федерации.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V. Досудебный (внесудебный) порядок обжалования решений и (или) действий (бездействия)</w:t>
      </w:r>
      <w:r>
        <w:rPr>
          <w:kern w:val="1"/>
          <w:sz w:val="28"/>
          <w:szCs w:val="28"/>
          <w:lang w:eastAsia="ar-SA"/>
        </w:rPr>
        <w:t xml:space="preserve"> администрации города, Комитета,</w:t>
      </w:r>
      <w:r w:rsidRPr="00267FC8">
        <w:rPr>
          <w:kern w:val="1"/>
          <w:sz w:val="28"/>
          <w:szCs w:val="28"/>
          <w:lang w:eastAsia="ar-SA"/>
        </w:rPr>
        <w:t xml:space="preserve"> </w:t>
      </w:r>
      <w:r>
        <w:rPr>
          <w:kern w:val="1"/>
          <w:sz w:val="28"/>
          <w:szCs w:val="28"/>
          <w:lang w:eastAsia="ar-SA"/>
        </w:rPr>
        <w:t>Комиссии</w:t>
      </w:r>
      <w:r w:rsidRPr="00EC2BBE">
        <w:rPr>
          <w:kern w:val="1"/>
          <w:sz w:val="28"/>
          <w:szCs w:val="28"/>
          <w:lang w:eastAsia="ar-SA"/>
        </w:rPr>
        <w:t xml:space="preserve">, а также их должностных лиц, муниципальных служащих, специалистов МФЦ, </w:t>
      </w:r>
      <w:r w:rsidR="00F26CDE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МКУ «Инфо</w:t>
      </w:r>
      <w:r>
        <w:rPr>
          <w:kern w:val="1"/>
          <w:sz w:val="28"/>
          <w:szCs w:val="28"/>
          <w:lang w:eastAsia="ar-SA"/>
        </w:rPr>
        <w:t>Г</w:t>
      </w:r>
      <w:r w:rsidRPr="00EC2BBE">
        <w:rPr>
          <w:kern w:val="1"/>
          <w:sz w:val="28"/>
          <w:szCs w:val="28"/>
          <w:lang w:eastAsia="ar-SA"/>
        </w:rPr>
        <w:t>рад</w:t>
      </w:r>
      <w:r>
        <w:rPr>
          <w:kern w:val="1"/>
          <w:sz w:val="28"/>
          <w:szCs w:val="28"/>
          <w:lang w:eastAsia="ar-SA"/>
        </w:rPr>
        <w:t>»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Информация для заявителя</w:t>
      </w:r>
      <w:r w:rsidR="000F3AE5">
        <w:rPr>
          <w:kern w:val="1"/>
          <w:sz w:val="28"/>
          <w:szCs w:val="28"/>
          <w:lang w:eastAsia="ar-SA"/>
        </w:rPr>
        <w:t xml:space="preserve"> </w:t>
      </w:r>
      <w:r w:rsidRPr="00EC2BBE">
        <w:rPr>
          <w:kern w:val="1"/>
          <w:sz w:val="28"/>
          <w:szCs w:val="28"/>
          <w:lang w:eastAsia="ar-SA"/>
        </w:rPr>
        <w:t>о его праве подать жалобу на решение и (или) действия (бездействия) администрации города, Комитета</w:t>
      </w:r>
      <w:r>
        <w:rPr>
          <w:kern w:val="1"/>
          <w:sz w:val="28"/>
          <w:szCs w:val="28"/>
          <w:lang w:eastAsia="ar-SA"/>
        </w:rPr>
        <w:t>, Комиссии</w:t>
      </w:r>
      <w:r w:rsidRPr="00EC2BBE">
        <w:rPr>
          <w:kern w:val="1"/>
          <w:sz w:val="28"/>
          <w:szCs w:val="28"/>
          <w:lang w:eastAsia="ar-SA"/>
        </w:rPr>
        <w:t>, их должностных лиц, муниципальн</w:t>
      </w:r>
      <w:r>
        <w:rPr>
          <w:kern w:val="1"/>
          <w:sz w:val="28"/>
          <w:szCs w:val="28"/>
          <w:lang w:eastAsia="ar-SA"/>
        </w:rPr>
        <w:t xml:space="preserve">ых служащих, специалистов МФЦ, </w:t>
      </w:r>
      <w:r w:rsidR="00F26CDE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МКУ «ИнфоГрад»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67</w:t>
      </w:r>
      <w:r w:rsidR="00267FC8" w:rsidRPr="00EC2BBE">
        <w:rPr>
          <w:kern w:val="1"/>
          <w:sz w:val="28"/>
          <w:szCs w:val="28"/>
          <w:lang w:eastAsia="ar-SA"/>
        </w:rPr>
        <w:t>. Заявители имеют право на обжалование действий (бездействия) администрации города, Комитета,</w:t>
      </w:r>
      <w:r w:rsidR="00267FC8">
        <w:rPr>
          <w:kern w:val="1"/>
          <w:sz w:val="28"/>
          <w:szCs w:val="28"/>
          <w:lang w:eastAsia="ar-SA"/>
        </w:rPr>
        <w:t xml:space="preserve"> Комиссии,</w:t>
      </w:r>
      <w:r w:rsidR="00267FC8" w:rsidRPr="00EC2BBE">
        <w:rPr>
          <w:kern w:val="1"/>
          <w:sz w:val="28"/>
          <w:szCs w:val="28"/>
          <w:lang w:eastAsia="ar-SA"/>
        </w:rPr>
        <w:t xml:space="preserve"> МКУ «ИнфоГрад», МФЦ, должностного лица, муниципального служащего администрации города, Комитета или специалиста МКУ «ИнфоГрад», МФЦ в досудебном (внесудебном) порядке.</w:t>
      </w:r>
    </w:p>
    <w:p w:rsidR="000F3AE5" w:rsidRPr="00EC2BBE" w:rsidRDefault="000F3AE5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Предмет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68</w:t>
      </w:r>
      <w:r w:rsidR="00267FC8" w:rsidRPr="00EC2BBE">
        <w:rPr>
          <w:kern w:val="1"/>
          <w:sz w:val="28"/>
          <w:szCs w:val="28"/>
          <w:lang w:eastAsia="ar-SA"/>
        </w:rPr>
        <w:t xml:space="preserve">. Заявитель </w:t>
      </w:r>
      <w:r w:rsidR="000F3AE5">
        <w:rPr>
          <w:kern w:val="1"/>
          <w:sz w:val="28"/>
          <w:szCs w:val="28"/>
          <w:lang w:eastAsia="ar-SA"/>
        </w:rPr>
        <w:t xml:space="preserve">(представитель заявителя) </w:t>
      </w:r>
      <w:r w:rsidR="00267FC8" w:rsidRPr="00EC2BBE">
        <w:rPr>
          <w:kern w:val="1"/>
          <w:sz w:val="28"/>
          <w:szCs w:val="28"/>
          <w:lang w:eastAsia="ar-SA"/>
        </w:rPr>
        <w:t>может обратиться с жалобой, в том числе в следующих случаях: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нарушение срока регистрации заявления заявителя о предоставлении муниципальной услуги;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нарушение срока предоставления муниципальной услуги;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требование у заявителя </w:t>
      </w:r>
      <w:r w:rsidR="000F3AE5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EC2BBE">
        <w:rPr>
          <w:kern w:val="1"/>
          <w:sz w:val="28"/>
          <w:szCs w:val="28"/>
          <w:lang w:eastAsia="ar-SA"/>
        </w:rPr>
        <w:t>документов, не предусмотренных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отказ в приеме документов, предоставление которых предусмотрено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услуги, у заявителя</w:t>
      </w:r>
      <w:r w:rsidR="000F3AE5">
        <w:rPr>
          <w:kern w:val="1"/>
          <w:sz w:val="28"/>
          <w:szCs w:val="28"/>
          <w:lang w:eastAsia="ar-SA"/>
        </w:rPr>
        <w:t xml:space="preserve"> (представителя заявителя)</w:t>
      </w:r>
      <w:r w:rsidRPr="00EC2BBE">
        <w:rPr>
          <w:kern w:val="1"/>
          <w:sz w:val="28"/>
          <w:szCs w:val="28"/>
          <w:lang w:eastAsia="ar-SA"/>
        </w:rPr>
        <w:t>;</w:t>
      </w:r>
    </w:p>
    <w:p w:rsidR="00267FC8" w:rsidRPr="00EC2BBE" w:rsidRDefault="00267FC8" w:rsidP="00BC2A73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отказ в предоставлении муниципальной услуги, если основания для отказа не предусмотрены федеральными законами и принятыми в </w:t>
      </w:r>
      <w:r w:rsidRPr="00BC2A73">
        <w:rPr>
          <w:kern w:val="1"/>
          <w:sz w:val="28"/>
          <w:szCs w:val="28"/>
          <w:lang w:eastAsia="ar-SA"/>
        </w:rPr>
        <w:t>соответствии с ними иными нормативными правовыми актами Российской</w:t>
      </w:r>
      <w:r w:rsidRPr="00EC2BBE">
        <w:rPr>
          <w:kern w:val="1"/>
          <w:sz w:val="28"/>
          <w:szCs w:val="28"/>
          <w:lang w:eastAsia="ar-SA"/>
        </w:rPr>
        <w:t xml:space="preserve"> </w:t>
      </w:r>
      <w:r w:rsidR="00BC2A73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Федерации, Ставропольского края, муниципальными правовыми актами города;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затребование с заявителя </w:t>
      </w:r>
      <w:r w:rsidR="000F3AE5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EC2BBE">
        <w:rPr>
          <w:kern w:val="1"/>
          <w:sz w:val="28"/>
          <w:szCs w:val="28"/>
          <w:lang w:eastAsia="ar-SA"/>
        </w:rPr>
        <w:t>при предоставлении муниципальной услуги платы, не предусмотренной нормативными правовыми актами Российской Федерации, Ставропольского края, муниципальными правовыми актами города;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отказ Комитета, должностного лица Комитета или специалиста                  МКУ «ИнфоГрад»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нарушение срока или порядка выдачи документов по результатам предоставления муниципальной услуги;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случаев, предусмотренных пунктом 4 части 1 статьи 7 Федерального закона </w:t>
      </w:r>
      <w:r w:rsidR="00804873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№ 210-ФЗ.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Органы местного самоуправления города и уполномоченные на рассмотрение жалобы должностные лица, которым может быть направлена жалоба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BC2A73">
        <w:rPr>
          <w:kern w:val="1"/>
          <w:sz w:val="28"/>
          <w:szCs w:val="28"/>
          <w:lang w:eastAsia="ar-SA"/>
        </w:rPr>
        <w:t>69</w:t>
      </w:r>
      <w:r w:rsidR="00267FC8" w:rsidRPr="00BC2A73">
        <w:rPr>
          <w:kern w:val="1"/>
          <w:sz w:val="28"/>
          <w:szCs w:val="28"/>
          <w:lang w:eastAsia="ar-SA"/>
        </w:rPr>
        <w:t>. Жалоба на действия (бездействие) членов Комиссии подается в Комиссию и рассматривается е</w:t>
      </w:r>
      <w:r w:rsidR="00771A1E" w:rsidRPr="00BC2A73">
        <w:rPr>
          <w:kern w:val="1"/>
          <w:sz w:val="28"/>
          <w:szCs w:val="28"/>
          <w:lang w:eastAsia="ar-SA"/>
        </w:rPr>
        <w:t>е</w:t>
      </w:r>
      <w:r w:rsidR="00267FC8" w:rsidRPr="00BC2A73">
        <w:rPr>
          <w:kern w:val="1"/>
          <w:sz w:val="28"/>
          <w:szCs w:val="28"/>
          <w:lang w:eastAsia="ar-SA"/>
        </w:rPr>
        <w:t xml:space="preserve"> председателем.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 на действия (бездействие) специалистов Комитета, МКУ «ИнфоГрад», а также директора МКУ «ИнфоГрад» подается в Комитет и рассматривается председателем.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 на действия (бездействие) МФЦ, работников МФЦ подается в МФЦ и рассматривается его руководителем.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 на действия (бездействие) председателя Комитета и руководителя МФЦ, подается в администрацию города и рассматривается главой города.</w:t>
      </w:r>
    </w:p>
    <w:p w:rsidR="000F3AE5" w:rsidRDefault="000F3AE5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Порядок подачи и рассмотрения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70</w:t>
      </w:r>
      <w:r w:rsidR="00267FC8" w:rsidRPr="00EC2BBE">
        <w:rPr>
          <w:kern w:val="1"/>
          <w:sz w:val="28"/>
          <w:szCs w:val="28"/>
          <w:lang w:eastAsia="ar-SA"/>
        </w:rPr>
        <w:t>. Жалоба подается в письменной форме на бумажном носителе или электронной форме в орган предоставляющий муниципальную услугу.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BC2A73">
        <w:rPr>
          <w:kern w:val="1"/>
          <w:sz w:val="28"/>
          <w:szCs w:val="28"/>
          <w:lang w:eastAsia="ar-SA"/>
        </w:rPr>
        <w:t>В администрацию города, Комитет жалоба может быть направлена по почте, в электронной форме с использованием информационно-телекоммуникационной сети «Интернет», официального сайта органа, предоставляющего муниципальную услугу, Единого и регионального порталов, а также может быть принята при личном приеме заявителя</w:t>
      </w:r>
      <w:r w:rsidR="00771A1E" w:rsidRPr="00BC2A73">
        <w:rPr>
          <w:kern w:val="1"/>
          <w:sz w:val="28"/>
          <w:szCs w:val="28"/>
          <w:lang w:eastAsia="ar-SA"/>
        </w:rPr>
        <w:t xml:space="preserve"> (представителя заявителя)</w:t>
      </w:r>
      <w:r w:rsidRPr="00BC2A73">
        <w:rPr>
          <w:kern w:val="1"/>
          <w:sz w:val="28"/>
          <w:szCs w:val="28"/>
          <w:lang w:eastAsia="ar-SA"/>
        </w:rPr>
        <w:t>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МФЦ</w:t>
      </w:r>
      <w:r>
        <w:rPr>
          <w:kern w:val="1"/>
          <w:sz w:val="28"/>
          <w:szCs w:val="28"/>
          <w:lang w:eastAsia="ar-SA"/>
        </w:rPr>
        <w:t xml:space="preserve"> и Комиссию</w:t>
      </w:r>
      <w:r w:rsidRPr="00EC2BBE">
        <w:rPr>
          <w:kern w:val="1"/>
          <w:sz w:val="28"/>
          <w:szCs w:val="28"/>
          <w:lang w:eastAsia="ar-SA"/>
        </w:rPr>
        <w:t xml:space="preserve"> жалоба может быть направлена по почте в письменной форме либо принята при личном приеме заявителя</w:t>
      </w:r>
      <w:r w:rsidR="000F3AE5">
        <w:rPr>
          <w:kern w:val="1"/>
          <w:sz w:val="28"/>
          <w:szCs w:val="28"/>
          <w:lang w:eastAsia="ar-SA"/>
        </w:rPr>
        <w:t xml:space="preserve"> (представителя заявителя)</w:t>
      </w:r>
      <w:r w:rsidRPr="00EC2BBE">
        <w:rPr>
          <w:kern w:val="1"/>
          <w:sz w:val="28"/>
          <w:szCs w:val="28"/>
          <w:lang w:eastAsia="ar-SA"/>
        </w:rPr>
        <w:t>.</w:t>
      </w: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71</w:t>
      </w:r>
      <w:r w:rsidR="00267FC8" w:rsidRPr="00EC2BBE">
        <w:rPr>
          <w:kern w:val="1"/>
          <w:sz w:val="28"/>
          <w:szCs w:val="28"/>
          <w:lang w:eastAsia="ar-SA"/>
        </w:rPr>
        <w:t>. Жалоба должна содержать: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наименование органа, наименование должности, фамилию, имя, отчество (последнее - при наличии) должностного лица, муниципального служащего организаци</w:t>
      </w:r>
      <w:r w:rsidR="000F3AE5">
        <w:rPr>
          <w:kern w:val="1"/>
          <w:sz w:val="28"/>
          <w:szCs w:val="28"/>
          <w:lang w:eastAsia="ar-SA"/>
        </w:rPr>
        <w:t>и</w:t>
      </w:r>
      <w:r w:rsidRPr="00EC2BBE">
        <w:rPr>
          <w:kern w:val="1"/>
          <w:sz w:val="28"/>
          <w:szCs w:val="28"/>
          <w:lang w:eastAsia="ar-SA"/>
        </w:rPr>
        <w:t>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сведения об обжалуемых решениях и действиях (бездействии) организаций, предусмотренных частью 1.1 статьи 16 Федерального закона   № 210-ФЗ, их специалистов;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доводы, на основании которых заявитель не согласен с решением и действием (бездействием) </w:t>
      </w:r>
      <w:r>
        <w:rPr>
          <w:kern w:val="1"/>
          <w:sz w:val="28"/>
          <w:szCs w:val="28"/>
          <w:lang w:eastAsia="ar-SA"/>
        </w:rPr>
        <w:t xml:space="preserve">администрации города, </w:t>
      </w:r>
      <w:r w:rsidRPr="00EC2BBE">
        <w:rPr>
          <w:kern w:val="1"/>
          <w:sz w:val="28"/>
          <w:szCs w:val="28"/>
          <w:lang w:eastAsia="ar-SA"/>
        </w:rPr>
        <w:t>Комитета</w:t>
      </w:r>
      <w:r>
        <w:rPr>
          <w:kern w:val="1"/>
          <w:sz w:val="28"/>
          <w:szCs w:val="28"/>
          <w:lang w:eastAsia="ar-SA"/>
        </w:rPr>
        <w:t>, Комиссии</w:t>
      </w:r>
      <w:r w:rsidRPr="00EC2BBE">
        <w:rPr>
          <w:kern w:val="1"/>
          <w:sz w:val="28"/>
          <w:szCs w:val="28"/>
          <w:lang w:eastAsia="ar-SA"/>
        </w:rPr>
        <w:t xml:space="preserve">, </w:t>
      </w:r>
      <w:r w:rsidR="00804873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МКУ «ИнфоГрад», МФЦ, должностного лица, специ</w:t>
      </w:r>
      <w:r>
        <w:rPr>
          <w:kern w:val="1"/>
          <w:sz w:val="28"/>
          <w:szCs w:val="28"/>
          <w:lang w:eastAsia="ar-SA"/>
        </w:rPr>
        <w:t>алиста Комитета или специалиста</w:t>
      </w:r>
      <w:r w:rsidRPr="00EC2BBE">
        <w:rPr>
          <w:kern w:val="1"/>
          <w:sz w:val="28"/>
          <w:szCs w:val="28"/>
          <w:lang w:eastAsia="ar-SA"/>
        </w:rPr>
        <w:t xml:space="preserve"> МКУ «ИнфоГрад», МФЦ, организац</w:t>
      </w:r>
      <w:r>
        <w:rPr>
          <w:kern w:val="1"/>
          <w:sz w:val="28"/>
          <w:szCs w:val="28"/>
          <w:lang w:eastAsia="ar-SA"/>
        </w:rPr>
        <w:t xml:space="preserve">ий, предусмотренных частью 1.1 </w:t>
      </w:r>
      <w:r w:rsidRPr="00EC2BBE">
        <w:rPr>
          <w:kern w:val="1"/>
          <w:sz w:val="28"/>
          <w:szCs w:val="28"/>
          <w:lang w:eastAsia="ar-SA"/>
        </w:rPr>
        <w:t>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Сроки рассмотрения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72</w:t>
      </w:r>
      <w:r w:rsidR="00267FC8" w:rsidRPr="00EC2BBE">
        <w:rPr>
          <w:kern w:val="1"/>
          <w:sz w:val="28"/>
          <w:szCs w:val="28"/>
          <w:lang w:eastAsia="ar-SA"/>
        </w:rPr>
        <w:t>. Жалоба регистрируется в день ее поступления в администрацию города, Комитет,</w:t>
      </w:r>
      <w:r w:rsidR="00267FC8">
        <w:rPr>
          <w:kern w:val="1"/>
          <w:sz w:val="28"/>
          <w:szCs w:val="28"/>
          <w:lang w:eastAsia="ar-SA"/>
        </w:rPr>
        <w:t xml:space="preserve"> Комиссию,</w:t>
      </w:r>
      <w:r w:rsidR="00267FC8" w:rsidRPr="00EC2BBE">
        <w:rPr>
          <w:kern w:val="1"/>
          <w:sz w:val="28"/>
          <w:szCs w:val="28"/>
          <w:lang w:eastAsia="ar-SA"/>
        </w:rPr>
        <w:t xml:space="preserve"> МФЦ.</w:t>
      </w:r>
    </w:p>
    <w:p w:rsidR="00927DAF" w:rsidRDefault="00927DAF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Жалоба, поступившая в администрацию города, Комитет,</w:t>
      </w:r>
      <w:r>
        <w:rPr>
          <w:kern w:val="1"/>
          <w:sz w:val="28"/>
          <w:szCs w:val="28"/>
          <w:lang w:eastAsia="ar-SA"/>
        </w:rPr>
        <w:t xml:space="preserve"> Комиссию,</w:t>
      </w:r>
      <w:r w:rsidRPr="00EC2BBE">
        <w:rPr>
          <w:kern w:val="1"/>
          <w:sz w:val="28"/>
          <w:szCs w:val="28"/>
          <w:lang w:eastAsia="ar-SA"/>
        </w:rPr>
        <w:t xml:space="preserve"> МФЦ, либо вышестоящий орган (при его наличии) подлежит рассмотрению в течение 15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регистрации, если иные сроки рассмотрения жалоб не установлены Правительством Российской Федерации.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Результат рассмотрения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73</w:t>
      </w:r>
      <w:r w:rsidR="00267FC8" w:rsidRPr="00EC2BBE">
        <w:rPr>
          <w:kern w:val="1"/>
          <w:sz w:val="28"/>
          <w:szCs w:val="28"/>
          <w:lang w:eastAsia="ar-SA"/>
        </w:rPr>
        <w:t>. По результатам рассмотрения жалобы принимается одно из следующих решений:</w:t>
      </w:r>
    </w:p>
    <w:p w:rsidR="00267FC8" w:rsidRPr="00BC2A73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BC2A73">
        <w:rPr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Ставропольского края, муниципальными правовыми актами города;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BC2A73">
        <w:rPr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специалист, наделенные полномочиями по рассмотрению жалоб, незамедлительно направляют имеющиеся материалы в органы прокуратуры.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Порядок информирования заявителя о результатах рассмотрения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74</w:t>
      </w:r>
      <w:r w:rsidR="00267FC8" w:rsidRPr="00EC2BBE">
        <w:rPr>
          <w:kern w:val="1"/>
          <w:sz w:val="28"/>
          <w:szCs w:val="28"/>
          <w:lang w:eastAsia="ar-SA"/>
        </w:rPr>
        <w:t>.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 по жалобе.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В случае признания жалобы подлежащей удовлетворению в ответе заявителю, дается информация о действиях администрации города, Комитета, </w:t>
      </w:r>
      <w:r>
        <w:rPr>
          <w:kern w:val="1"/>
          <w:sz w:val="28"/>
          <w:szCs w:val="28"/>
          <w:lang w:eastAsia="ar-SA"/>
        </w:rPr>
        <w:t xml:space="preserve">Комиссии, </w:t>
      </w:r>
      <w:r w:rsidRPr="00EC2BBE">
        <w:rPr>
          <w:kern w:val="1"/>
          <w:sz w:val="28"/>
          <w:szCs w:val="28"/>
          <w:lang w:eastAsia="ar-SA"/>
        </w:rPr>
        <w:t>МФЦ, должностных лиц, специалистов Комитета, специалистов МКУ «ИнфоГрад»,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27DAF" w:rsidRDefault="00927DAF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67FC8" w:rsidRPr="00B02A15" w:rsidRDefault="004F6F41" w:rsidP="00267F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1"/>
          <w:sz w:val="28"/>
          <w:szCs w:val="28"/>
          <w:lang w:eastAsia="ar-SA"/>
        </w:rPr>
        <w:t>75</w:t>
      </w:r>
      <w:r w:rsidR="00267FC8" w:rsidRPr="00EC2BBE">
        <w:rPr>
          <w:kern w:val="1"/>
          <w:sz w:val="28"/>
          <w:szCs w:val="28"/>
          <w:lang w:eastAsia="ar-SA"/>
        </w:rPr>
        <w:t>. Информация о порядке обжалования действий (бездействия), а также решений администрации города, Комитета,</w:t>
      </w:r>
      <w:r w:rsidR="00267FC8">
        <w:rPr>
          <w:kern w:val="1"/>
          <w:sz w:val="28"/>
          <w:szCs w:val="28"/>
          <w:lang w:eastAsia="ar-SA"/>
        </w:rPr>
        <w:t xml:space="preserve"> Комиссии,</w:t>
      </w:r>
      <w:r w:rsidR="00267FC8" w:rsidRPr="00EC2BBE">
        <w:rPr>
          <w:kern w:val="1"/>
          <w:sz w:val="28"/>
          <w:szCs w:val="28"/>
          <w:lang w:eastAsia="ar-SA"/>
        </w:rPr>
        <w:t xml:space="preserve"> МФЦ, должностных лиц, специалистов Комитета, специалистов МКУ «ИнфоГрад», МФЦ размещается на информационных стендах в местах предоставления муниципальной услуги в Комитете, МФЦ, на официальном сайте, Едином и региональном порталах.</w:t>
      </w:r>
    </w:p>
    <w:p w:rsidR="005431FD" w:rsidRPr="00BA22DF" w:rsidRDefault="005431FD" w:rsidP="00BA22DF">
      <w:pPr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5431FD" w:rsidRPr="00BA22DF" w:rsidRDefault="005431FD" w:rsidP="00BA22DF">
      <w:pPr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5431FD" w:rsidRPr="00BA22DF" w:rsidRDefault="005431FD" w:rsidP="00BA22DF">
      <w:pPr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5431FD" w:rsidRPr="00BA22DF" w:rsidRDefault="005431FD" w:rsidP="00D56338">
      <w:pPr>
        <w:spacing w:line="240" w:lineRule="exact"/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  <w:r w:rsidRPr="00BA22DF">
        <w:rPr>
          <w:rFonts w:eastAsia="Arial"/>
          <w:kern w:val="1"/>
          <w:sz w:val="28"/>
          <w:szCs w:val="28"/>
          <w:lang w:eastAsia="ar-SA"/>
        </w:rPr>
        <w:t xml:space="preserve">Первый заместитель </w:t>
      </w:r>
      <w:r w:rsidR="00C735CD" w:rsidRPr="00BA22DF">
        <w:rPr>
          <w:rFonts w:eastAsia="Arial"/>
          <w:kern w:val="1"/>
          <w:sz w:val="28"/>
          <w:szCs w:val="28"/>
          <w:lang w:eastAsia="ar-SA"/>
        </w:rPr>
        <w:t>главы</w:t>
      </w:r>
    </w:p>
    <w:p w:rsidR="005431FD" w:rsidRPr="00BA22DF" w:rsidRDefault="005431FD" w:rsidP="00D56338">
      <w:pPr>
        <w:spacing w:line="240" w:lineRule="exact"/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  <w:r w:rsidRPr="00BA22DF">
        <w:rPr>
          <w:rFonts w:eastAsia="Arial"/>
          <w:kern w:val="1"/>
          <w:sz w:val="28"/>
          <w:szCs w:val="28"/>
          <w:lang w:eastAsia="ar-SA"/>
        </w:rPr>
        <w:t>администрации города Невинномысска</w:t>
      </w:r>
      <w:r w:rsidRPr="00BA22DF">
        <w:rPr>
          <w:rFonts w:eastAsia="Arial"/>
          <w:kern w:val="1"/>
          <w:sz w:val="28"/>
          <w:szCs w:val="28"/>
          <w:lang w:eastAsia="ar-SA"/>
        </w:rPr>
        <w:tab/>
      </w:r>
      <w:r w:rsidRPr="00BA22DF">
        <w:rPr>
          <w:rFonts w:eastAsia="Arial"/>
          <w:kern w:val="1"/>
          <w:sz w:val="28"/>
          <w:szCs w:val="28"/>
          <w:lang w:eastAsia="ar-SA"/>
        </w:rPr>
        <w:tab/>
        <w:t xml:space="preserve">                </w:t>
      </w:r>
      <w:r w:rsidR="00C735CD">
        <w:rPr>
          <w:rFonts w:eastAsia="Arial"/>
          <w:kern w:val="1"/>
          <w:sz w:val="28"/>
          <w:szCs w:val="28"/>
          <w:lang w:eastAsia="ar-SA"/>
        </w:rPr>
        <w:t xml:space="preserve">          </w:t>
      </w:r>
      <w:r w:rsidRPr="00BA22DF">
        <w:rPr>
          <w:rFonts w:eastAsia="Arial"/>
          <w:kern w:val="1"/>
          <w:sz w:val="28"/>
          <w:szCs w:val="28"/>
          <w:lang w:eastAsia="ar-SA"/>
        </w:rPr>
        <w:t xml:space="preserve"> </w:t>
      </w:r>
      <w:r w:rsidR="00D56338">
        <w:rPr>
          <w:rFonts w:eastAsia="Arial"/>
          <w:kern w:val="1"/>
          <w:sz w:val="28"/>
          <w:szCs w:val="28"/>
          <w:lang w:eastAsia="ar-SA"/>
        </w:rPr>
        <w:t xml:space="preserve">  </w:t>
      </w:r>
      <w:r w:rsidRPr="00BA22DF">
        <w:rPr>
          <w:rFonts w:eastAsia="Arial"/>
          <w:kern w:val="1"/>
          <w:sz w:val="28"/>
          <w:szCs w:val="28"/>
          <w:lang w:eastAsia="ar-SA"/>
        </w:rPr>
        <w:t>В.Э. Соколюк</w:t>
      </w:r>
    </w:p>
    <w:p w:rsidR="002C062A" w:rsidRDefault="002C062A" w:rsidP="00927DAF">
      <w:pPr>
        <w:widowControl w:val="0"/>
        <w:autoSpaceDE w:val="0"/>
        <w:autoSpaceDN w:val="0"/>
        <w:adjustRightInd w:val="0"/>
        <w:spacing w:line="240" w:lineRule="exact"/>
        <w:ind w:left="4956" w:firstLine="6"/>
        <w:jc w:val="center"/>
        <w:rPr>
          <w:rFonts w:eastAsia="Calibri"/>
          <w:sz w:val="28"/>
          <w:szCs w:val="28"/>
        </w:rPr>
        <w:sectPr w:rsidR="002C062A" w:rsidSect="002C062A">
          <w:headerReference w:type="default" r:id="rId22"/>
          <w:footerReference w:type="default" r:id="rId23"/>
          <w:pgSz w:w="11906" w:h="16838"/>
          <w:pgMar w:top="709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 w:firstLine="6"/>
        <w:jc w:val="center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Приложение 1</w:t>
      </w: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/>
        <w:jc w:val="center"/>
        <w:rPr>
          <w:rFonts w:eastAsia="Calibri"/>
          <w:sz w:val="28"/>
          <w:szCs w:val="28"/>
          <w:lang w:eastAsia="en-US"/>
        </w:rPr>
      </w:pPr>
      <w:r w:rsidRPr="00927DAF">
        <w:rPr>
          <w:rFonts w:eastAsia="Calibri"/>
          <w:sz w:val="28"/>
          <w:szCs w:val="28"/>
          <w:lang w:eastAsia="en-US"/>
        </w:rPr>
        <w:t>к административному регламенту предоставления муниципальной услуги по предоставлению разрешения на условно разрешенный вид использования земельного участка и (или) объекта капитального строительства</w:t>
      </w:r>
    </w:p>
    <w:p w:rsidR="00927DAF" w:rsidRPr="00927DAF" w:rsidRDefault="00927DAF" w:rsidP="00927DAF">
      <w:pPr>
        <w:tabs>
          <w:tab w:val="left" w:pos="4536"/>
        </w:tabs>
        <w:autoSpaceDE w:val="0"/>
        <w:autoSpaceDN w:val="0"/>
        <w:adjustRightInd w:val="0"/>
        <w:ind w:left="4395"/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tabs>
          <w:tab w:val="left" w:pos="4536"/>
        </w:tabs>
        <w:autoSpaceDE w:val="0"/>
        <w:autoSpaceDN w:val="0"/>
        <w:adjustRightInd w:val="0"/>
        <w:ind w:left="4395"/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tabs>
          <w:tab w:val="left" w:pos="4536"/>
        </w:tabs>
        <w:autoSpaceDE w:val="0"/>
        <w:autoSpaceDN w:val="0"/>
        <w:adjustRightInd w:val="0"/>
        <w:ind w:left="4395"/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tabs>
          <w:tab w:val="left" w:pos="4536"/>
        </w:tabs>
        <w:autoSpaceDE w:val="0"/>
        <w:autoSpaceDN w:val="0"/>
        <w:adjustRightInd w:val="0"/>
        <w:ind w:left="4395"/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927DAF">
        <w:rPr>
          <w:rFonts w:eastAsia="Calibri"/>
          <w:sz w:val="28"/>
          <w:szCs w:val="28"/>
          <w:lang w:eastAsia="en-US"/>
        </w:rPr>
        <w:t>ФОРМА ЗАЯВЛЕНИЯ</w: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27DAF">
        <w:rPr>
          <w:rFonts w:eastAsia="Calibri"/>
          <w:sz w:val="28"/>
          <w:szCs w:val="28"/>
          <w:lang w:eastAsia="en-US"/>
        </w:rPr>
        <w:t xml:space="preserve">о предоставлении разрешения на условно разрешенный вид использования земельного участка и (или) объекта капитального строительства </w: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27DAF">
        <w:rPr>
          <w:rFonts w:eastAsia="Calibri"/>
          <w:sz w:val="28"/>
          <w:szCs w:val="28"/>
          <w:lang w:eastAsia="en-US"/>
        </w:rPr>
        <w:t>(для юридических лиц)</w:t>
      </w:r>
    </w:p>
    <w:p w:rsidR="00927DAF" w:rsidRPr="00927DAF" w:rsidRDefault="00927DAF" w:rsidP="00927DA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964"/>
        <w:gridCol w:w="2835"/>
      </w:tblGrid>
      <w:tr w:rsidR="00927DAF" w:rsidRPr="00927DAF" w:rsidTr="00BE4DD8">
        <w:tc>
          <w:tcPr>
            <w:tcW w:w="6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 xml:space="preserve">В комиссию по землепользованию и застройке муниципального образования города Невинномысска </w:t>
            </w:r>
          </w:p>
        </w:tc>
      </w:tr>
      <w:tr w:rsidR="00927DAF" w:rsidRPr="00927DAF" w:rsidTr="00BE4DD8">
        <w:tc>
          <w:tcPr>
            <w:tcW w:w="6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ЗАЯВЛЕНИЕ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случаев, если заявителем является иностранное юридическое лицо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Идентификационный номер налогоплательщика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Место нахождения (адрес) земельного участка и (или) объекта капитального строительства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Прошу предоставить разрешение на условно разрешенный вид использования земельного участка и (или) объекта капитального строительства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Испрашиваемый условно разрешенный вид использования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Вид права на земельный участок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Площадь земельного участка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Кадастровый номер земельного участка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На земельном участке расположены следующие здания, сооружения (указываются кадастровые (условные, инвентарные) номера)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Почтовый адрес, адрес электронной почты, контактный телефон для связи с заявителем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9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927DAF">
              <w:rPr>
                <w:rFonts w:ascii="Courier New" w:eastAsia="Calibri" w:hAnsi="Courier New" w:cs="Courier New"/>
                <w:lang w:eastAsia="en-US"/>
              </w:rPr>
              <w:t>___________   _______________________</w:t>
            </w:r>
          </w:p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27DAF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927DAF">
              <w:rPr>
                <w:rFonts w:eastAsia="Calibri"/>
                <w:lang w:eastAsia="en-US"/>
              </w:rPr>
              <w:t>(подпись)                      (инициалы, фамилия)</w:t>
            </w:r>
          </w:p>
        </w:tc>
      </w:tr>
    </w:tbl>
    <w:p w:rsidR="00927DAF" w:rsidRPr="00927DAF" w:rsidRDefault="00927DAF" w:rsidP="00927DA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927DAF">
        <w:rPr>
          <w:rFonts w:eastAsia="Calibri"/>
          <w:sz w:val="28"/>
          <w:szCs w:val="28"/>
          <w:lang w:eastAsia="en-US"/>
        </w:rPr>
        <w:t>ФОРМА ЗАЯВЛЕНИЯ</w: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27DAF">
        <w:rPr>
          <w:rFonts w:eastAsia="Calibri"/>
          <w:sz w:val="28"/>
          <w:szCs w:val="28"/>
          <w:lang w:eastAsia="en-US"/>
        </w:rPr>
        <w:t xml:space="preserve">о предоставлении разрешения на условно разрешенный вид использования земельного участка и (или) объекта капитального строительства </w: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27DAF">
        <w:rPr>
          <w:rFonts w:eastAsia="Calibri"/>
          <w:sz w:val="28"/>
          <w:szCs w:val="28"/>
          <w:lang w:eastAsia="en-US"/>
        </w:rPr>
        <w:t>(для физических лиц)</w:t>
      </w:r>
    </w:p>
    <w:p w:rsidR="00927DAF" w:rsidRPr="00927DAF" w:rsidRDefault="00927DAF" w:rsidP="00927DA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953"/>
        <w:gridCol w:w="2846"/>
      </w:tblGrid>
      <w:tr w:rsidR="00927DAF" w:rsidRPr="00927DAF" w:rsidTr="00BE4DD8">
        <w:trPr>
          <w:trHeight w:val="1805"/>
        </w:trPr>
        <w:tc>
          <w:tcPr>
            <w:tcW w:w="6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 xml:space="preserve">В комиссию по землепользованию и застройке муниципального образования города Невинномысска </w:t>
            </w:r>
          </w:p>
        </w:tc>
      </w:tr>
      <w:tr w:rsidR="00927DAF" w:rsidRPr="00927DAF" w:rsidTr="00BE4DD8">
        <w:trPr>
          <w:trHeight w:val="359"/>
        </w:trPr>
        <w:tc>
          <w:tcPr>
            <w:tcW w:w="6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ЗАЯВЛЕНИЕ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rPr>
          <w:trHeight w:val="23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Место жительства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Реквизиты документа, удостоверяющего личность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rPr>
          <w:trHeight w:val="69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Место нахождения (адрес) земельного участка и (или) объекта капитального строительства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rPr>
          <w:trHeight w:val="125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Прошу предоставить разрешение на условно разрешенный вид использования земельного участка и (или) объекта капитального строительства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Испрашиваемый условно разрешенный вид использования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Вид права на земельный участок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Площадь земельного участка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Кадастровый номер земельного участка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На земельном участке расположены следующие здания, сооружения (указываются кадастровые (условные, инвентарные) номера)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Почтовый адрес, адрес электронной почты, контактный телефон для связи с заявителем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7DAF" w:rsidRPr="00927DAF" w:rsidTr="00BE4DD8">
        <w:tc>
          <w:tcPr>
            <w:tcW w:w="9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7DAF">
              <w:rPr>
                <w:rFonts w:eastAsia="Calibri"/>
                <w:sz w:val="28"/>
                <w:szCs w:val="28"/>
                <w:lang w:eastAsia="en-US"/>
              </w:rPr>
              <w:t>___________  ________________________</w:t>
            </w:r>
          </w:p>
          <w:p w:rsidR="00927DAF" w:rsidRPr="00927DAF" w:rsidRDefault="00927DAF" w:rsidP="00927DA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27DAF">
              <w:rPr>
                <w:rFonts w:eastAsia="Calibri"/>
                <w:lang w:eastAsia="en-US"/>
              </w:rPr>
              <w:t xml:space="preserve">       (подпись)                        (инициалы, фамилия)</w:t>
            </w:r>
          </w:p>
        </w:tc>
      </w:tr>
    </w:tbl>
    <w:p w:rsidR="00927DAF" w:rsidRDefault="00927DAF" w:rsidP="00927DAF">
      <w:pPr>
        <w:spacing w:line="240" w:lineRule="exact"/>
        <w:jc w:val="both"/>
        <w:rPr>
          <w:sz w:val="28"/>
          <w:szCs w:val="28"/>
        </w:rPr>
        <w:sectPr w:rsidR="00927DAF" w:rsidSect="006B0074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27DAF" w:rsidRPr="00927DAF" w:rsidRDefault="00927DAF" w:rsidP="00927DAF">
      <w:pPr>
        <w:spacing w:line="240" w:lineRule="exact"/>
        <w:jc w:val="both"/>
        <w:rPr>
          <w:sz w:val="28"/>
          <w:szCs w:val="28"/>
        </w:rPr>
      </w:pPr>
    </w:p>
    <w:p w:rsidR="00927DAF" w:rsidRPr="00927DAF" w:rsidRDefault="00927DAF" w:rsidP="00927DAF">
      <w:pPr>
        <w:autoSpaceDE w:val="0"/>
        <w:spacing w:line="240" w:lineRule="exact"/>
        <w:ind w:left="4956" w:firstLine="6"/>
        <w:jc w:val="center"/>
        <w:textAlignment w:val="baseline"/>
        <w:rPr>
          <w:rFonts w:eastAsia="Arial"/>
          <w:kern w:val="1"/>
          <w:sz w:val="28"/>
          <w:szCs w:val="28"/>
          <w:lang w:eastAsia="ar-SA"/>
        </w:rPr>
      </w:pPr>
      <w:r w:rsidRPr="00927DAF">
        <w:rPr>
          <w:rFonts w:eastAsia="Arial"/>
          <w:kern w:val="1"/>
          <w:sz w:val="28"/>
          <w:szCs w:val="28"/>
          <w:lang w:eastAsia="ar-SA"/>
        </w:rPr>
        <w:t>Приложение 2</w:t>
      </w: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/>
        <w:jc w:val="center"/>
        <w:rPr>
          <w:sz w:val="28"/>
          <w:szCs w:val="28"/>
        </w:rPr>
      </w:pPr>
      <w:r w:rsidRPr="00927DAF">
        <w:rPr>
          <w:sz w:val="28"/>
          <w:szCs w:val="28"/>
        </w:rPr>
        <w:t>к административному регламенту  предоставления муниципальной услуги по предоставлению разрешения на условно разрешенный вид использования земельного участка и (или) объекта капитального строительства</w:t>
      </w:r>
    </w:p>
    <w:p w:rsidR="00927DAF" w:rsidRPr="00927DAF" w:rsidRDefault="00927DAF" w:rsidP="00927DAF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927DAF" w:rsidRPr="00927DAF" w:rsidRDefault="00927DAF" w:rsidP="00927DAF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927DAF" w:rsidRPr="00927DAF" w:rsidRDefault="00927DAF" w:rsidP="00927DAF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927DAF" w:rsidRPr="00927DAF" w:rsidRDefault="00927DAF" w:rsidP="00927DAF">
      <w:pPr>
        <w:jc w:val="center"/>
        <w:rPr>
          <w:sz w:val="28"/>
          <w:szCs w:val="28"/>
        </w:rPr>
      </w:pPr>
      <w:r w:rsidRPr="00927DAF">
        <w:rPr>
          <w:sz w:val="28"/>
          <w:szCs w:val="28"/>
        </w:rPr>
        <w:t>БЛОК-СХЕМА</w:t>
      </w:r>
    </w:p>
    <w:p w:rsidR="00927DAF" w:rsidRPr="00927DAF" w:rsidRDefault="00927DAF" w:rsidP="00927DA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27DAF">
        <w:rPr>
          <w:sz w:val="28"/>
          <w:szCs w:val="28"/>
        </w:rPr>
        <w:t>предоставления муниципальной услуги по предоставлению разрешения на условно разрешенный вид использования земельного участка и (или) объекта капитального строительства</w:t>
      </w:r>
    </w:p>
    <w:p w:rsidR="00927DAF" w:rsidRPr="00927DAF" w:rsidRDefault="00927DAF" w:rsidP="00927DAF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982980</wp:posOffset>
                </wp:positionH>
                <wp:positionV relativeFrom="paragraph">
                  <wp:posOffset>12065</wp:posOffset>
                </wp:positionV>
                <wp:extent cx="3337560" cy="271145"/>
                <wp:effectExtent l="5080" t="5080" r="10160" b="952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DAF" w:rsidRPr="00573503" w:rsidRDefault="00927DAF" w:rsidP="00927D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73503">
                              <w:rPr>
                                <w:sz w:val="22"/>
                                <w:szCs w:val="22"/>
                              </w:rPr>
                              <w:t>Прием и 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2" o:spid="_x0000_s1026" type="#_x0000_t202" style="position:absolute;left:0;text-align:left;margin-left:77.4pt;margin-top:.95pt;width:262.8pt;height:2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" strokeweight=".5pt">
                <v:textbox>
                  <w:txbxContent>
                    <w:p w:rsidR="00927DAF" w:rsidRPr="00573503" w:rsidRDefault="00927DAF" w:rsidP="00927D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73503">
                        <w:rPr>
                          <w:sz w:val="22"/>
                          <w:szCs w:val="22"/>
                        </w:rPr>
                        <w:t>Прием и регистрация 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78740</wp:posOffset>
                </wp:positionV>
                <wp:extent cx="635" cy="384810"/>
                <wp:effectExtent l="71755" t="9525" r="80010" b="1524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4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F115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" o:spid="_x0000_s1026" type="#_x0000_t32" style="position:absolute;margin-left:244.65pt;margin-top:6.2pt;width:.0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31115</wp:posOffset>
                </wp:positionV>
                <wp:extent cx="724535" cy="432435"/>
                <wp:effectExtent l="8890" t="9525" r="47625" b="7239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4535" cy="432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3E146" id="Прямая со стрелкой 20" o:spid="_x0000_s1026" type="#_x0000_t32" style="position:absolute;margin-left:340.2pt;margin-top:2.45pt;width:57.05pt;height:3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">
                <v:stroke endarrow="open"/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4616450</wp:posOffset>
                </wp:positionH>
                <wp:positionV relativeFrom="paragraph">
                  <wp:posOffset>113030</wp:posOffset>
                </wp:positionV>
                <wp:extent cx="1314450" cy="1443990"/>
                <wp:effectExtent l="9525" t="13335" r="9525" b="952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443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DAF" w:rsidRPr="00791A3C" w:rsidRDefault="00927DAF" w:rsidP="00927D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1A3C">
                              <w:rPr>
                                <w:sz w:val="22"/>
                                <w:szCs w:val="22"/>
                              </w:rPr>
                              <w:t>Уведомление 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б</w:t>
                            </w:r>
                            <w:r w:rsidRPr="00791A3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отказе в приеме </w:t>
                            </w:r>
                            <w:r w:rsidRPr="00791A3C">
                              <w:rPr>
                                <w:sz w:val="22"/>
                                <w:szCs w:val="22"/>
                              </w:rPr>
                              <w:t>заявления и документов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791A3C">
                              <w:rPr>
                                <w:sz w:val="22"/>
                                <w:szCs w:val="22"/>
                              </w:rPr>
                              <w:t>необходимых для предо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27" type="#_x0000_t202" style="position:absolute;left:0;text-align:left;margin-left:363.5pt;margin-top:8.9pt;width:103.5pt;height:11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" strokeweight=".5pt">
                <v:textbox>
                  <w:txbxContent>
                    <w:p w:rsidR="00927DAF" w:rsidRPr="00791A3C" w:rsidRDefault="00927DAF" w:rsidP="00927D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1A3C">
                        <w:rPr>
                          <w:sz w:val="22"/>
                          <w:szCs w:val="22"/>
                        </w:rPr>
                        <w:t>Уведомление о</w:t>
                      </w:r>
                      <w:r>
                        <w:rPr>
                          <w:sz w:val="22"/>
                          <w:szCs w:val="22"/>
                        </w:rPr>
                        <w:t>б</w:t>
                      </w:r>
                      <w:r w:rsidRPr="00791A3C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 xml:space="preserve">отказе в приеме </w:t>
                      </w:r>
                      <w:r w:rsidRPr="00791A3C">
                        <w:rPr>
                          <w:sz w:val="22"/>
                          <w:szCs w:val="22"/>
                        </w:rPr>
                        <w:t>заявления и документов</w:t>
                      </w:r>
                      <w:r>
                        <w:rPr>
                          <w:sz w:val="22"/>
                          <w:szCs w:val="22"/>
                        </w:rPr>
                        <w:t xml:space="preserve">, </w:t>
                      </w:r>
                      <w:r w:rsidRPr="00791A3C">
                        <w:rPr>
                          <w:sz w:val="22"/>
                          <w:szCs w:val="22"/>
                        </w:rPr>
                        <w:t>необходимых для предо</w:t>
                      </w:r>
                      <w:r>
                        <w:rPr>
                          <w:sz w:val="22"/>
                          <w:szCs w:val="22"/>
                        </w:rPr>
                        <w:t>ставления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48895</wp:posOffset>
                </wp:positionV>
                <wp:extent cx="1675765" cy="1846580"/>
                <wp:effectExtent l="9525" t="6350" r="10160" b="1397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765" cy="184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DAF" w:rsidRPr="00573503" w:rsidRDefault="00927DAF" w:rsidP="00927D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573503">
                              <w:rPr>
                                <w:sz w:val="22"/>
                                <w:szCs w:val="22"/>
                              </w:rPr>
                              <w:t xml:space="preserve">одготовка общественных обсуждений по вопросу </w:t>
                            </w:r>
                            <w:r w:rsidRPr="00573503">
                              <w:rPr>
                                <w:iCs/>
                                <w:color w:val="000000"/>
                                <w:sz w:val="22"/>
                                <w:szCs w:val="22"/>
                              </w:rPr>
                              <w:t>предоставления разрешения на условно разрешенный вид использования земельного участка</w:t>
                            </w:r>
                            <w:r w:rsidRPr="00D85454">
                              <w:rPr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73503">
                              <w:rPr>
                                <w:iCs/>
                                <w:color w:val="000000"/>
                                <w:sz w:val="22"/>
                                <w:szCs w:val="22"/>
                              </w:rPr>
                              <w:t>и (или) объекта капитального строительства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28" type="#_x0000_t202" style="position:absolute;left:0;text-align:left;margin-left:-4pt;margin-top:3.85pt;width:131.95pt;height:14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" strokeweight=".5pt">
                <v:textbox>
                  <w:txbxContent>
                    <w:p w:rsidR="00927DAF" w:rsidRPr="00573503" w:rsidRDefault="00927DAF" w:rsidP="00927D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573503">
                        <w:rPr>
                          <w:sz w:val="22"/>
                          <w:szCs w:val="22"/>
                        </w:rPr>
                        <w:t xml:space="preserve">одготовка общественных обсуждений по вопросу </w:t>
                      </w:r>
                      <w:r w:rsidRPr="00573503">
                        <w:rPr>
                          <w:iCs/>
                          <w:color w:val="000000"/>
                          <w:sz w:val="22"/>
                          <w:szCs w:val="22"/>
                        </w:rPr>
                        <w:t>предоставления разрешения на условно разрешенный вид использования земельного участка</w:t>
                      </w:r>
                      <w:r w:rsidRPr="00D85454">
                        <w:rPr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573503">
                        <w:rPr>
                          <w:iCs/>
                          <w:color w:val="000000"/>
                          <w:sz w:val="22"/>
                          <w:szCs w:val="22"/>
                        </w:rPr>
                        <w:t>и (или) объекта капитального строительства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113030</wp:posOffset>
                </wp:positionV>
                <wp:extent cx="2062480" cy="443865"/>
                <wp:effectExtent l="9525" t="13335" r="13970" b="952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2480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DAF" w:rsidRPr="00A135A5" w:rsidRDefault="00927DAF" w:rsidP="00927D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135A5">
                              <w:rPr>
                                <w:sz w:val="22"/>
                                <w:szCs w:val="22"/>
                              </w:rPr>
                              <w:t>Формирование и направление межведомственных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29" type="#_x0000_t202" style="position:absolute;left:0;text-align:left;margin-left:171.5pt;margin-top:8.9pt;width:162.4pt;height:3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" strokeweight=".5pt">
                <v:textbox>
                  <w:txbxContent>
                    <w:p w:rsidR="00927DAF" w:rsidRPr="00A135A5" w:rsidRDefault="00927DAF" w:rsidP="00927D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A135A5">
                        <w:rPr>
                          <w:sz w:val="22"/>
                          <w:szCs w:val="22"/>
                        </w:rPr>
                        <w:t>Формирование и направление межведомственных запросов</w:t>
                      </w:r>
                    </w:p>
                  </w:txbxContent>
                </v:textbox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90170</wp:posOffset>
                </wp:positionV>
                <wp:extent cx="553085" cy="635"/>
                <wp:effectExtent l="18415" t="74295" r="9525" b="77470"/>
                <wp:wrapNone/>
                <wp:docPr id="15" name="Соединительная линия уступом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553085" cy="635"/>
                        </a:xfrm>
                        <a:prstGeom prst="bentConnector3">
                          <a:avLst>
                            <a:gd name="adj1" fmla="val 499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A05D6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5" o:spid="_x0000_s1026" type="#_x0000_t34" style="position:absolute;margin-left:127.95pt;margin-top:7.1pt;width:43.55pt;height: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" adj="10788">
                <v:stroke endarrow="open"/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32385</wp:posOffset>
                </wp:positionV>
                <wp:extent cx="2614930" cy="1052195"/>
                <wp:effectExtent l="9525" t="5080" r="13970" b="952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4930" cy="105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DAF" w:rsidRPr="00A431AB" w:rsidRDefault="00927DAF" w:rsidP="00927D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573503">
                              <w:rPr>
                                <w:sz w:val="22"/>
                                <w:szCs w:val="22"/>
                              </w:rPr>
                              <w:t>роведение общественных обсуждений по вопросу предоставления разрешения на условно разрешенный вид использования земельного участка и (или) объекта капитального строительства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30" type="#_x0000_t202" style="position:absolute;left:0;text-align:left;margin-left:143pt;margin-top:2.55pt;width:205.9pt;height:8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" strokeweight=".5pt">
                <v:textbox>
                  <w:txbxContent>
                    <w:p w:rsidR="00927DAF" w:rsidRPr="00A431AB" w:rsidRDefault="00927DAF" w:rsidP="00927D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573503">
                        <w:rPr>
                          <w:sz w:val="22"/>
                          <w:szCs w:val="22"/>
                        </w:rPr>
                        <w:t>роведение общественных обсуждений по вопросу предоставления разрешения на условно разрешенный вид использования земельного участка и (или) объекта капитального строительства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5812155</wp:posOffset>
                </wp:positionH>
                <wp:positionV relativeFrom="paragraph">
                  <wp:posOffset>154940</wp:posOffset>
                </wp:positionV>
                <wp:extent cx="33020" cy="2447925"/>
                <wp:effectExtent l="5080" t="9525" r="9525" b="952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" cy="2447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ADA29" id="Прямая со стрелкой 13" o:spid="_x0000_s1026" type="#_x0000_t32" style="position:absolute;margin-left:457.65pt;margin-top:12.2pt;width:2.6pt;height:192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74295</wp:posOffset>
                </wp:positionV>
                <wp:extent cx="191135" cy="194945"/>
                <wp:effectExtent l="8890" t="5080" r="66675" b="6667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135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42373" id="Прямая со стрелкой 12" o:spid="_x0000_s1026" type="#_x0000_t32" style="position:absolute;margin-left:127.95pt;margin-top:5.85pt;width:15.05pt;height:15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">
                <v:stroke endarrow="open"/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3425825</wp:posOffset>
                </wp:positionH>
                <wp:positionV relativeFrom="paragraph">
                  <wp:posOffset>33655</wp:posOffset>
                </wp:positionV>
                <wp:extent cx="635" cy="351790"/>
                <wp:effectExtent l="76200" t="9525" r="75565" b="1968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1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0F3DA" id="Прямая со стрелкой 11" o:spid="_x0000_s1026" type="#_x0000_t32" style="position:absolute;margin-left:269.75pt;margin-top:2.65pt;width:.05pt;height:27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">
                <v:stroke endarrow="open"/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34925</wp:posOffset>
                </wp:positionV>
                <wp:extent cx="3533775" cy="1400810"/>
                <wp:effectExtent l="9525" t="8890" r="9525" b="952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40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DAF" w:rsidRPr="00573503" w:rsidRDefault="00927DAF" w:rsidP="00927D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573503">
                              <w:rPr>
                                <w:sz w:val="22"/>
                                <w:szCs w:val="22"/>
                              </w:rPr>
                              <w:t xml:space="preserve">ринятие решения о предоставлении </w:t>
                            </w:r>
                            <w:r w:rsidRPr="00573503">
                              <w:rPr>
                                <w:iCs/>
                                <w:color w:val="000000"/>
                                <w:sz w:val="22"/>
                                <w:szCs w:val="22"/>
                              </w:rPr>
                              <w:t>разрешения на условно разрешенный вид использования земельного участка и (или) объекта капитального строительства</w:t>
                            </w:r>
                            <w:r w:rsidRPr="00573503">
                              <w:rPr>
                                <w:sz w:val="22"/>
                                <w:szCs w:val="22"/>
                              </w:rPr>
                              <w:t xml:space="preserve"> администрации города Невинномысска,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либо уведомления </w:t>
                            </w:r>
                            <w:r w:rsidRPr="00573503">
                              <w:rPr>
                                <w:sz w:val="22"/>
                                <w:szCs w:val="22"/>
                              </w:rPr>
                              <w:t>об</w:t>
                            </w:r>
                            <w:r w:rsidRPr="00D85454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73503">
                              <w:rPr>
                                <w:sz w:val="22"/>
                                <w:szCs w:val="22"/>
                              </w:rPr>
                              <w:t xml:space="preserve">отказе в </w:t>
                            </w:r>
                            <w:r w:rsidRPr="00573503">
                              <w:rPr>
                                <w:iCs/>
                                <w:color w:val="000000"/>
                                <w:sz w:val="22"/>
                                <w:szCs w:val="22"/>
                              </w:rPr>
                              <w:t>предоставлении разрешения на условно</w:t>
                            </w:r>
                            <w:r w:rsidRPr="00D85454">
                              <w:rPr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73503">
                              <w:rPr>
                                <w:iCs/>
                                <w:color w:val="000000"/>
                                <w:sz w:val="22"/>
                                <w:szCs w:val="22"/>
                              </w:rPr>
                              <w:t>разрешенный вид использования</w:t>
                            </w:r>
                            <w:r w:rsidRPr="00D85454">
                              <w:rPr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73503">
                              <w:rPr>
                                <w:iCs/>
                                <w:color w:val="000000"/>
                                <w:sz w:val="22"/>
                                <w:szCs w:val="22"/>
                              </w:rPr>
                              <w:t>земельного участка и (или)</w:t>
                            </w:r>
                            <w:r w:rsidRPr="00D85454">
                              <w:rPr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73503">
                              <w:rPr>
                                <w:iCs/>
                                <w:color w:val="000000"/>
                                <w:sz w:val="22"/>
                                <w:szCs w:val="22"/>
                              </w:rPr>
                              <w:t>объекта капитального строительства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1" type="#_x0000_t202" style="position:absolute;left:0;text-align:left;margin-left:143pt;margin-top:2.75pt;width:278.25pt;height:11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" strokeweight=".5pt">
                <v:textbox>
                  <w:txbxContent>
                    <w:p w:rsidR="00927DAF" w:rsidRPr="00573503" w:rsidRDefault="00927DAF" w:rsidP="00927D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573503">
                        <w:rPr>
                          <w:sz w:val="22"/>
                          <w:szCs w:val="22"/>
                        </w:rPr>
                        <w:t xml:space="preserve">ринятие решения о предоставлении </w:t>
                      </w:r>
                      <w:r w:rsidRPr="00573503">
                        <w:rPr>
                          <w:iCs/>
                          <w:color w:val="000000"/>
                          <w:sz w:val="22"/>
                          <w:szCs w:val="22"/>
                        </w:rPr>
                        <w:t>разрешения на условно разрешенный вид использования земельного участка и (или) объекта капитального строительства</w:t>
                      </w:r>
                      <w:r w:rsidRPr="00573503">
                        <w:rPr>
                          <w:sz w:val="22"/>
                          <w:szCs w:val="22"/>
                        </w:rPr>
                        <w:t xml:space="preserve"> администрации города Невинномысска, </w:t>
                      </w:r>
                      <w:r>
                        <w:rPr>
                          <w:sz w:val="22"/>
                          <w:szCs w:val="22"/>
                        </w:rPr>
                        <w:t xml:space="preserve">либо уведомления </w:t>
                      </w:r>
                      <w:r w:rsidRPr="00573503">
                        <w:rPr>
                          <w:sz w:val="22"/>
                          <w:szCs w:val="22"/>
                        </w:rPr>
                        <w:t>об</w:t>
                      </w:r>
                      <w:r w:rsidRPr="00D85454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73503">
                        <w:rPr>
                          <w:sz w:val="22"/>
                          <w:szCs w:val="22"/>
                        </w:rPr>
                        <w:t xml:space="preserve">отказе в </w:t>
                      </w:r>
                      <w:r w:rsidRPr="00573503">
                        <w:rPr>
                          <w:iCs/>
                          <w:color w:val="000000"/>
                          <w:sz w:val="22"/>
                          <w:szCs w:val="22"/>
                        </w:rPr>
                        <w:t>предоставлении разрешения на условно</w:t>
                      </w:r>
                      <w:r w:rsidRPr="00D85454">
                        <w:rPr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573503">
                        <w:rPr>
                          <w:iCs/>
                          <w:color w:val="000000"/>
                          <w:sz w:val="22"/>
                          <w:szCs w:val="22"/>
                        </w:rPr>
                        <w:t>разрешенный вид использования</w:t>
                      </w:r>
                      <w:r w:rsidRPr="00D85454">
                        <w:rPr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573503">
                        <w:rPr>
                          <w:iCs/>
                          <w:color w:val="000000"/>
                          <w:sz w:val="22"/>
                          <w:szCs w:val="22"/>
                        </w:rPr>
                        <w:t>земельного участка и (или)</w:t>
                      </w:r>
                      <w:r w:rsidRPr="00D85454">
                        <w:rPr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573503">
                        <w:rPr>
                          <w:iCs/>
                          <w:color w:val="000000"/>
                          <w:sz w:val="22"/>
                          <w:szCs w:val="22"/>
                        </w:rPr>
                        <w:t>объекта капитального строительства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1449705</wp:posOffset>
                </wp:positionH>
                <wp:positionV relativeFrom="paragraph">
                  <wp:posOffset>40640</wp:posOffset>
                </wp:positionV>
                <wp:extent cx="366395" cy="347345"/>
                <wp:effectExtent l="62230" t="8890" r="9525" b="6286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639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7AB50" id="Прямая со стрелкой 9" o:spid="_x0000_s1026" type="#_x0000_t32" style="position:absolute;margin-left:114.15pt;margin-top:3.2pt;width:28.85pt;height:27.3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">
                <v:stroke endarrow="open"/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37465</wp:posOffset>
                </wp:positionV>
                <wp:extent cx="1743075" cy="1128395"/>
                <wp:effectExtent l="9525" t="13335" r="9525" b="1079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128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DAF" w:rsidRPr="005B76C3" w:rsidRDefault="00927DAF" w:rsidP="00927D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Выдача копии постановления администрации города Невинномысска </w:t>
                            </w:r>
                            <w:r w:rsidRPr="00B07642">
                              <w:rPr>
                                <w:sz w:val="22"/>
                                <w:szCs w:val="22"/>
                              </w:rPr>
                              <w:t>о результатах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2" type="#_x0000_t202" style="position:absolute;left:0;text-align:left;margin-left:-4pt;margin-top:2.95pt;width:137.25pt;height:88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" strokeweight=".5pt">
                <v:textbox>
                  <w:txbxContent>
                    <w:p w:rsidR="00927DAF" w:rsidRPr="005B76C3" w:rsidRDefault="00927DAF" w:rsidP="00927D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Выдача копии постановления администрации города Невинномысска </w:t>
                      </w:r>
                      <w:r w:rsidRPr="00B07642">
                        <w:rPr>
                          <w:sz w:val="22"/>
                          <w:szCs w:val="22"/>
                        </w:rPr>
                        <w:t>о результатах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ragraph">
                  <wp:posOffset>33655</wp:posOffset>
                </wp:positionV>
                <wp:extent cx="0" cy="316865"/>
                <wp:effectExtent l="76835" t="9525" r="75565" b="1651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6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A4511" id="Прямая со стрелкой 7" o:spid="_x0000_s1026" type="#_x0000_t32" style="position:absolute;margin-left:269.8pt;margin-top:2.65pt;width:0;height:24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">
                <v:stroke endarrow="open"/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4716780</wp:posOffset>
                </wp:positionH>
                <wp:positionV relativeFrom="paragraph">
                  <wp:posOffset>149860</wp:posOffset>
                </wp:positionV>
                <wp:extent cx="1128395" cy="0"/>
                <wp:effectExtent l="14605" t="76200" r="9525" b="7620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28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5B081" id="Прямая со стрелкой 6" o:spid="_x0000_s1026" type="#_x0000_t32" style="position:absolute;margin-left:371.4pt;margin-top:11.8pt;width:88.85pt;height:0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0</wp:posOffset>
                </wp:positionV>
                <wp:extent cx="2595880" cy="304800"/>
                <wp:effectExtent l="9525" t="12065" r="13970" b="698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DAF" w:rsidRPr="005B76C3" w:rsidRDefault="00927DAF" w:rsidP="00927D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Жалоба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33" type="#_x0000_t202" style="position:absolute;left:0;text-align:left;margin-left:167pt;margin-top:0;width:204.4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" strokeweight=".5pt">
                <v:textbox>
                  <w:txbxContent>
                    <w:p w:rsidR="00927DAF" w:rsidRPr="005B76C3" w:rsidRDefault="00927DAF" w:rsidP="00927D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Жалоба</w:t>
                      </w:r>
                    </w:p>
                  </w:txbxContent>
                </v:textbox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ragraph">
                  <wp:posOffset>129540</wp:posOffset>
                </wp:positionV>
                <wp:extent cx="0" cy="276860"/>
                <wp:effectExtent l="76835" t="12065" r="75565" b="1587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80CD9" id="Прямая со стрелкой 4" o:spid="_x0000_s1026" type="#_x0000_t32" style="position:absolute;margin-left:269.8pt;margin-top:10.2pt;width:0;height:21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">
                <v:stroke endarrow="open"/>
              </v:shape>
            </w:pict>
          </mc:Fallback>
        </mc:AlternateContent>
      </w: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</w:p>
    <w:p w:rsidR="00927DAF" w:rsidRPr="00927DAF" w:rsidRDefault="00927DAF" w:rsidP="00927DAF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55880</wp:posOffset>
                </wp:positionV>
                <wp:extent cx="2595880" cy="304800"/>
                <wp:effectExtent l="9525" t="12700" r="13970" b="635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DAF" w:rsidRPr="00A100D3" w:rsidRDefault="00927DAF" w:rsidP="00927DA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>Досудебное (внесудебное) решение</w:t>
                            </w:r>
                          </w:p>
                          <w:p w:rsidR="00927DAF" w:rsidRPr="005B76C3" w:rsidRDefault="00927DAF" w:rsidP="00927D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34" type="#_x0000_t202" style="position:absolute;left:0;text-align:left;margin-left:171.5pt;margin-top:4.4pt;width:204.4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" strokeweight=".5pt">
                <v:textbox>
                  <w:txbxContent>
                    <w:p w:rsidR="00927DAF" w:rsidRPr="00A100D3" w:rsidRDefault="00927DAF" w:rsidP="00927DA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>Досудебное (внесудебное) решение</w:t>
                      </w:r>
                    </w:p>
                    <w:p w:rsidR="00927DAF" w:rsidRPr="005B76C3" w:rsidRDefault="00927DAF" w:rsidP="00927D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7DAF" w:rsidRPr="00927DAF" w:rsidRDefault="00927DAF" w:rsidP="00927DAF">
      <w:pPr>
        <w:spacing w:line="240" w:lineRule="exact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1423034</wp:posOffset>
                </wp:positionH>
                <wp:positionV relativeFrom="paragraph">
                  <wp:posOffset>3886835</wp:posOffset>
                </wp:positionV>
                <wp:extent cx="0" cy="2281555"/>
                <wp:effectExtent l="0" t="0" r="19050" b="234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15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CC524" id="Прямая соединительная линия 2" o:spid="_x0000_s1026" style="position:absolute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2.05pt,306.05pt" to="112.05pt,4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1423034</wp:posOffset>
                </wp:positionH>
                <wp:positionV relativeFrom="paragraph">
                  <wp:posOffset>3886835</wp:posOffset>
                </wp:positionV>
                <wp:extent cx="0" cy="2281555"/>
                <wp:effectExtent l="0" t="0" r="19050" b="2349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15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3F076" id="Прямая соединительная линия 18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2.05pt,306.05pt" to="112.05pt,4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"/>
            </w:pict>
          </mc:Fallback>
        </mc:AlternateContent>
      </w:r>
    </w:p>
    <w:p w:rsidR="00927DAF" w:rsidRPr="00927DAF" w:rsidRDefault="00927DAF" w:rsidP="00927DAF">
      <w:pPr>
        <w:spacing w:line="240" w:lineRule="exact"/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spacing w:line="240" w:lineRule="exact"/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spacing w:line="240" w:lineRule="exact"/>
        <w:contextualSpacing/>
        <w:jc w:val="both"/>
        <w:rPr>
          <w:sz w:val="28"/>
          <w:szCs w:val="28"/>
        </w:rPr>
      </w:pPr>
    </w:p>
    <w:p w:rsidR="00927DAF" w:rsidRDefault="00927DAF" w:rsidP="00927DAF">
      <w:pPr>
        <w:spacing w:line="240" w:lineRule="exact"/>
        <w:jc w:val="both"/>
        <w:outlineLvl w:val="0"/>
        <w:rPr>
          <w:sz w:val="28"/>
          <w:szCs w:val="28"/>
        </w:rPr>
        <w:sectPr w:rsidR="00927DAF" w:rsidSect="00927DAF">
          <w:pgSz w:w="11906" w:h="16838"/>
          <w:pgMar w:top="993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 w:firstLine="6"/>
        <w:jc w:val="center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Приложение 3</w:t>
      </w: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/>
        <w:jc w:val="center"/>
        <w:rPr>
          <w:rFonts w:eastAsia="Calibri"/>
          <w:sz w:val="28"/>
          <w:szCs w:val="28"/>
          <w:lang w:eastAsia="en-US"/>
        </w:rPr>
      </w:pPr>
      <w:r w:rsidRPr="00927DAF">
        <w:rPr>
          <w:rFonts w:eastAsia="Calibri"/>
          <w:sz w:val="28"/>
          <w:szCs w:val="28"/>
          <w:lang w:eastAsia="en-US"/>
        </w:rPr>
        <w:t>к административному регламенту предоставления муниципальной услуги по предоставлению разрешения на условно разрешенный вид использования земельного участка и (или) объекта капитального строительства</w:t>
      </w:r>
    </w:p>
    <w:p w:rsidR="00927DAF" w:rsidRPr="00927DAF" w:rsidRDefault="00927DAF" w:rsidP="00927DAF">
      <w:pPr>
        <w:tabs>
          <w:tab w:val="left" w:pos="4536"/>
        </w:tabs>
        <w:autoSpaceDE w:val="0"/>
        <w:autoSpaceDN w:val="0"/>
        <w:adjustRightInd w:val="0"/>
        <w:ind w:left="4395"/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tabs>
          <w:tab w:val="left" w:pos="4536"/>
        </w:tabs>
        <w:autoSpaceDE w:val="0"/>
        <w:autoSpaceDN w:val="0"/>
        <w:adjustRightInd w:val="0"/>
        <w:ind w:left="4395"/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tabs>
          <w:tab w:val="left" w:pos="4536"/>
        </w:tabs>
        <w:autoSpaceDE w:val="0"/>
        <w:autoSpaceDN w:val="0"/>
        <w:adjustRightInd w:val="0"/>
        <w:ind w:left="4395"/>
        <w:contextualSpacing/>
        <w:rPr>
          <w:sz w:val="28"/>
          <w:szCs w:val="28"/>
        </w:rPr>
      </w:pPr>
    </w:p>
    <w:p w:rsidR="00927DAF" w:rsidRPr="00927DAF" w:rsidRDefault="00927DAF" w:rsidP="00927DAF">
      <w:pPr>
        <w:contextualSpacing/>
        <w:jc w:val="center"/>
        <w:rPr>
          <w:sz w:val="28"/>
          <w:szCs w:val="28"/>
        </w:rPr>
      </w:pPr>
      <w:r w:rsidRPr="00927DAF">
        <w:rPr>
          <w:sz w:val="28"/>
          <w:szCs w:val="28"/>
        </w:rPr>
        <w:t>РАСПИСКА О ПРИЕМЕ ЗАЯВЛЕНИЯ И ДОКУМЕНТОВ</w:t>
      </w:r>
    </w:p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  <w:r w:rsidRPr="00927DAF">
        <w:rPr>
          <w:sz w:val="28"/>
          <w:szCs w:val="28"/>
        </w:rPr>
        <w:t xml:space="preserve">Заявитель: </w:t>
      </w:r>
    </w:p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  <w:r w:rsidRPr="00927DAF">
        <w:rPr>
          <w:sz w:val="28"/>
          <w:szCs w:val="28"/>
        </w:rPr>
        <w:t xml:space="preserve">Наименование муниципальной услуги: </w:t>
      </w:r>
      <w:r w:rsidRPr="00927DAF">
        <w:rPr>
          <w:rFonts w:eastAsia="Calibri"/>
          <w:sz w:val="28"/>
          <w:szCs w:val="28"/>
          <w:lang w:eastAsia="en-US"/>
        </w:rPr>
        <w:t>«Предоставление разрешения на условно разрешенный вид использования земельного участка и (или) объекта капитального строительства»</w:t>
      </w:r>
    </w:p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contextualSpacing/>
        <w:jc w:val="center"/>
        <w:rPr>
          <w:sz w:val="28"/>
          <w:szCs w:val="28"/>
        </w:rPr>
      </w:pPr>
      <w:r w:rsidRPr="00927DAF">
        <w:rPr>
          <w:sz w:val="28"/>
          <w:szCs w:val="28"/>
        </w:rPr>
        <w:t>Перечень документов, необходимых для предоставления муниципальной услуги, представленных заявителем</w:t>
      </w:r>
    </w:p>
    <w:p w:rsidR="00927DAF" w:rsidRPr="00927DAF" w:rsidRDefault="00927DAF" w:rsidP="00927DAF">
      <w:pPr>
        <w:contextualSpacing/>
        <w:jc w:val="center"/>
        <w:rPr>
          <w:sz w:val="28"/>
          <w:szCs w:val="28"/>
        </w:rPr>
      </w:pPr>
    </w:p>
    <w:tbl>
      <w:tblPr>
        <w:tblW w:w="92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6494"/>
        <w:gridCol w:w="2130"/>
      </w:tblGrid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№</w:t>
            </w:r>
          </w:p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п/п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Количество экземпляров</w:t>
            </w: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1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3</w:t>
            </w: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1.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2.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3.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4.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5.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6.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7.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8.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9.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10.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11.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  <w:tr w:rsidR="00927DAF" w:rsidRPr="00927DAF" w:rsidTr="00BE4DD8">
        <w:tc>
          <w:tcPr>
            <w:tcW w:w="594" w:type="dxa"/>
          </w:tcPr>
          <w:p w:rsidR="00927DAF" w:rsidRPr="00927DAF" w:rsidRDefault="00927DAF" w:rsidP="00927DAF">
            <w:pPr>
              <w:contextualSpacing/>
              <w:jc w:val="center"/>
              <w:rPr>
                <w:sz w:val="24"/>
                <w:szCs w:val="24"/>
              </w:rPr>
            </w:pPr>
            <w:r w:rsidRPr="00927DAF">
              <w:rPr>
                <w:sz w:val="24"/>
                <w:szCs w:val="24"/>
              </w:rPr>
              <w:t>12.</w:t>
            </w:r>
          </w:p>
        </w:tc>
        <w:tc>
          <w:tcPr>
            <w:tcW w:w="6494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  <w:tc>
          <w:tcPr>
            <w:tcW w:w="2130" w:type="dxa"/>
          </w:tcPr>
          <w:p w:rsidR="00927DAF" w:rsidRPr="00927DAF" w:rsidRDefault="00927DAF" w:rsidP="00927DAF">
            <w:pPr>
              <w:contextualSpacing/>
              <w:jc w:val="both"/>
            </w:pPr>
          </w:p>
        </w:tc>
      </w:tr>
    </w:tbl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  <w:r w:rsidRPr="00927DAF">
        <w:rPr>
          <w:sz w:val="28"/>
          <w:szCs w:val="28"/>
        </w:rPr>
        <w:t>Дата получения результата предоставления муниципальной услуги:</w:t>
      </w:r>
    </w:p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contextualSpacing/>
        <w:jc w:val="both"/>
      </w:pPr>
      <w:r w:rsidRPr="00927DAF">
        <w:rPr>
          <w:sz w:val="28"/>
          <w:szCs w:val="28"/>
        </w:rPr>
        <w:t>Принял:</w:t>
      </w:r>
    </w:p>
    <w:tbl>
      <w:tblPr>
        <w:tblW w:w="8363" w:type="dxa"/>
        <w:tblInd w:w="1101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2895"/>
        <w:gridCol w:w="2916"/>
        <w:gridCol w:w="2552"/>
      </w:tblGrid>
      <w:tr w:rsidR="00927DAF" w:rsidRPr="00927DAF" w:rsidTr="00BE4DD8">
        <w:tc>
          <w:tcPr>
            <w:tcW w:w="2895" w:type="dxa"/>
          </w:tcPr>
          <w:p w:rsidR="00927DAF" w:rsidRPr="00927DAF" w:rsidRDefault="00927DAF" w:rsidP="00927DAF">
            <w:pPr>
              <w:contextualSpacing/>
              <w:jc w:val="both"/>
            </w:pPr>
            <w:r w:rsidRPr="00927DAF">
              <w:t xml:space="preserve">                      Ф.И.О.</w:t>
            </w:r>
          </w:p>
        </w:tc>
        <w:tc>
          <w:tcPr>
            <w:tcW w:w="2916" w:type="dxa"/>
          </w:tcPr>
          <w:p w:rsidR="00927DAF" w:rsidRPr="00927DAF" w:rsidRDefault="00927DAF" w:rsidP="00927DAF">
            <w:pPr>
              <w:contextualSpacing/>
            </w:pPr>
            <w:r w:rsidRPr="00927DAF">
              <w:t xml:space="preserve">                  Дата </w:t>
            </w:r>
          </w:p>
        </w:tc>
        <w:tc>
          <w:tcPr>
            <w:tcW w:w="2552" w:type="dxa"/>
          </w:tcPr>
          <w:p w:rsidR="00927DAF" w:rsidRPr="00927DAF" w:rsidRDefault="00927DAF" w:rsidP="00927DAF">
            <w:pPr>
              <w:contextualSpacing/>
              <w:jc w:val="both"/>
            </w:pPr>
            <w:r w:rsidRPr="00927DAF">
              <w:t xml:space="preserve">              Подпись</w:t>
            </w:r>
          </w:p>
        </w:tc>
      </w:tr>
    </w:tbl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</w:p>
    <w:p w:rsidR="00927DAF" w:rsidRPr="00927DAF" w:rsidRDefault="00927DAF" w:rsidP="00927DAF">
      <w:pPr>
        <w:contextualSpacing/>
        <w:jc w:val="both"/>
        <w:rPr>
          <w:sz w:val="28"/>
          <w:szCs w:val="28"/>
        </w:rPr>
      </w:pPr>
    </w:p>
    <w:p w:rsidR="002C062A" w:rsidRDefault="002C062A" w:rsidP="00927DAF">
      <w:pPr>
        <w:widowControl w:val="0"/>
        <w:autoSpaceDE w:val="0"/>
        <w:autoSpaceDN w:val="0"/>
        <w:adjustRightInd w:val="0"/>
        <w:spacing w:line="240" w:lineRule="exact"/>
        <w:ind w:left="4956" w:firstLine="6"/>
        <w:jc w:val="center"/>
        <w:rPr>
          <w:rFonts w:eastAsia="Calibri"/>
          <w:sz w:val="28"/>
          <w:szCs w:val="28"/>
        </w:rPr>
        <w:sectPr w:rsidR="002C062A" w:rsidSect="00927DAF">
          <w:pgSz w:w="11906" w:h="16838"/>
          <w:pgMar w:top="993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 w:firstLine="6"/>
        <w:jc w:val="center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Приложение 4</w:t>
      </w: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/>
        <w:jc w:val="center"/>
        <w:rPr>
          <w:rFonts w:eastAsia="Calibri"/>
          <w:sz w:val="28"/>
          <w:szCs w:val="28"/>
          <w:lang w:eastAsia="en-US"/>
        </w:rPr>
      </w:pPr>
      <w:r w:rsidRPr="00927DAF">
        <w:rPr>
          <w:rFonts w:eastAsia="Calibri"/>
          <w:sz w:val="28"/>
          <w:szCs w:val="28"/>
          <w:lang w:eastAsia="en-US"/>
        </w:rPr>
        <w:t>к административному регламенту предоставления муниципальной услуги по предоставлению разрешения на условно разрешенный вид использования земельного участка и (или) объекта капитального строительства</w:t>
      </w: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/>
        <w:jc w:val="both"/>
        <w:rPr>
          <w:rFonts w:eastAsia="Calibri"/>
          <w:sz w:val="28"/>
          <w:szCs w:val="28"/>
          <w:lang w:eastAsia="en-US"/>
        </w:r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/>
        <w:jc w:val="both"/>
        <w:rPr>
          <w:rFonts w:eastAsia="Calibri"/>
          <w:sz w:val="28"/>
          <w:szCs w:val="28"/>
          <w:lang w:eastAsia="en-US"/>
        </w:r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/>
        <w:jc w:val="both"/>
        <w:rPr>
          <w:sz w:val="28"/>
          <w:szCs w:val="28"/>
        </w:r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ind w:left="4956"/>
        <w:jc w:val="both"/>
        <w:rPr>
          <w:sz w:val="28"/>
          <w:szCs w:val="28"/>
        </w:rPr>
      </w:pPr>
    </w:p>
    <w:p w:rsidR="00927DAF" w:rsidRPr="00927DAF" w:rsidRDefault="00927DAF" w:rsidP="00927DAF">
      <w:pPr>
        <w:spacing w:line="240" w:lineRule="exact"/>
        <w:jc w:val="center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 xml:space="preserve">ФОРМА УВЕДОМЛЕНИЯ </w:t>
      </w:r>
    </w:p>
    <w:p w:rsidR="00927DAF" w:rsidRPr="00927DAF" w:rsidRDefault="00927DAF" w:rsidP="00927DAF">
      <w:pPr>
        <w:spacing w:line="240" w:lineRule="exact"/>
        <w:jc w:val="center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об отказе в приеме заявления и документов, необходимых для предоставления муниципальной услуги по предоставлению разрешения на условно разрешенный вид использования земельного участка и (или) объекта капитального строительства</w:t>
      </w:r>
    </w:p>
    <w:p w:rsidR="00927DAF" w:rsidRPr="00927DAF" w:rsidRDefault="00927DAF" w:rsidP="00927DAF">
      <w:pPr>
        <w:contextualSpacing/>
        <w:jc w:val="center"/>
        <w:rPr>
          <w:sz w:val="28"/>
          <w:szCs w:val="28"/>
        </w:rPr>
      </w:pPr>
    </w:p>
    <w:p w:rsidR="00927DAF" w:rsidRPr="00927DAF" w:rsidRDefault="00927DAF" w:rsidP="00927DAF">
      <w:pPr>
        <w:jc w:val="right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 xml:space="preserve">                                                                                     Ф.И.О.</w:t>
      </w:r>
    </w:p>
    <w:p w:rsidR="00927DAF" w:rsidRPr="00927DAF" w:rsidRDefault="00927DAF" w:rsidP="00927DAF">
      <w:pPr>
        <w:jc w:val="right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ab/>
      </w:r>
      <w:r w:rsidRPr="00927DAF">
        <w:rPr>
          <w:rFonts w:eastAsia="Calibri"/>
          <w:sz w:val="28"/>
          <w:szCs w:val="28"/>
        </w:rPr>
        <w:tab/>
      </w:r>
      <w:r w:rsidRPr="00927DAF">
        <w:rPr>
          <w:rFonts w:eastAsia="Calibri"/>
          <w:sz w:val="28"/>
          <w:szCs w:val="28"/>
        </w:rPr>
        <w:tab/>
      </w:r>
      <w:r w:rsidRPr="00927DAF">
        <w:rPr>
          <w:rFonts w:eastAsia="Calibri"/>
          <w:sz w:val="28"/>
          <w:szCs w:val="28"/>
        </w:rPr>
        <w:tab/>
      </w:r>
      <w:r w:rsidRPr="00927DAF">
        <w:rPr>
          <w:rFonts w:eastAsia="Calibri"/>
          <w:sz w:val="28"/>
          <w:szCs w:val="28"/>
        </w:rPr>
        <w:tab/>
      </w:r>
      <w:r w:rsidRPr="00927DAF">
        <w:rPr>
          <w:rFonts w:eastAsia="Calibri"/>
          <w:sz w:val="28"/>
          <w:szCs w:val="28"/>
        </w:rPr>
        <w:tab/>
      </w:r>
      <w:r w:rsidRPr="00927DAF">
        <w:rPr>
          <w:rFonts w:eastAsia="Calibri"/>
          <w:sz w:val="28"/>
          <w:szCs w:val="28"/>
        </w:rPr>
        <w:tab/>
      </w:r>
      <w:r w:rsidRPr="00927DAF">
        <w:rPr>
          <w:rFonts w:eastAsia="Calibri"/>
          <w:sz w:val="28"/>
          <w:szCs w:val="28"/>
        </w:rPr>
        <w:tab/>
      </w:r>
      <w:r w:rsidRPr="00927DAF">
        <w:rPr>
          <w:rFonts w:eastAsia="Calibri"/>
          <w:sz w:val="28"/>
          <w:szCs w:val="28"/>
        </w:rPr>
        <w:tab/>
        <w:t>Адрес:</w:t>
      </w:r>
    </w:p>
    <w:p w:rsidR="00927DAF" w:rsidRPr="00927DAF" w:rsidRDefault="00927DAF" w:rsidP="00927DAF">
      <w:pPr>
        <w:jc w:val="both"/>
        <w:rPr>
          <w:rFonts w:eastAsia="Calibri"/>
          <w:sz w:val="28"/>
          <w:szCs w:val="28"/>
        </w:r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УВЕДОМЛЕНИЕ</w:t>
      </w:r>
    </w:p>
    <w:p w:rsidR="00927DAF" w:rsidRPr="00927DAF" w:rsidRDefault="00927DAF" w:rsidP="00927DAF">
      <w:pPr>
        <w:spacing w:line="240" w:lineRule="exact"/>
        <w:jc w:val="center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об отказе в приеме заявления и документов, необходимых для предоставления муниципальной услуги по предоставлению разрешения на условно разрешенный вид использования земельного участка и (или) объекта капитального строительства</w:t>
      </w:r>
    </w:p>
    <w:p w:rsidR="00927DAF" w:rsidRPr="00927DAF" w:rsidRDefault="00927DAF" w:rsidP="00927DA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Уважаемый(ая) _________________________!</w:t>
      </w:r>
    </w:p>
    <w:p w:rsidR="00927DAF" w:rsidRPr="00927DAF" w:rsidRDefault="00927DAF" w:rsidP="00927DAF">
      <w:pPr>
        <w:jc w:val="both"/>
        <w:rPr>
          <w:rFonts w:eastAsia="Calibri"/>
          <w:sz w:val="28"/>
          <w:szCs w:val="28"/>
        </w:rPr>
      </w:pPr>
    </w:p>
    <w:p w:rsidR="00927DAF" w:rsidRPr="00927DAF" w:rsidRDefault="00927DAF" w:rsidP="00927DAF">
      <w:pPr>
        <w:ind w:firstLine="708"/>
        <w:jc w:val="both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 xml:space="preserve">В принятии Вашего заявление </w:t>
      </w:r>
      <w:r w:rsidRPr="00927DAF">
        <w:rPr>
          <w:rFonts w:eastAsia="Calibri"/>
          <w:sz w:val="28"/>
          <w:szCs w:val="28"/>
          <w:lang w:eastAsia="en-US"/>
        </w:rPr>
        <w:t xml:space="preserve">о </w:t>
      </w:r>
      <w:r w:rsidRPr="00927DAF">
        <w:rPr>
          <w:rFonts w:eastAsia="Calibri"/>
          <w:sz w:val="28"/>
          <w:szCs w:val="22"/>
          <w:lang w:eastAsia="en-US"/>
        </w:rPr>
        <w:t>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927DAF">
        <w:rPr>
          <w:rFonts w:eastAsia="Calibri"/>
          <w:sz w:val="28"/>
          <w:szCs w:val="28"/>
        </w:rPr>
        <w:t xml:space="preserve"> и документов, необходимых для предоставления муниципальной услуги отказано по следующим основаниям.</w:t>
      </w:r>
    </w:p>
    <w:p w:rsidR="00927DAF" w:rsidRPr="00927DAF" w:rsidRDefault="00927DAF" w:rsidP="00927DAF">
      <w:pPr>
        <w:ind w:firstLine="708"/>
        <w:jc w:val="both"/>
        <w:rPr>
          <w:rFonts w:eastAsia="Calibri"/>
          <w:sz w:val="28"/>
          <w:szCs w:val="28"/>
        </w:rPr>
      </w:pPr>
    </w:p>
    <w:p w:rsidR="00927DAF" w:rsidRPr="00927DAF" w:rsidRDefault="00927DAF" w:rsidP="00927DAF">
      <w:pPr>
        <w:ind w:firstLine="708"/>
        <w:jc w:val="both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(Далее указываются основания возврата заявления о предоставлении муниципальной услуги)</w:t>
      </w:r>
    </w:p>
    <w:p w:rsidR="00927DAF" w:rsidRPr="00927DAF" w:rsidRDefault="00927DAF" w:rsidP="00927DAF">
      <w:pPr>
        <w:ind w:firstLine="708"/>
        <w:jc w:val="both"/>
        <w:rPr>
          <w:rFonts w:eastAsia="Calibri"/>
          <w:sz w:val="28"/>
          <w:szCs w:val="28"/>
        </w:rPr>
      </w:pPr>
    </w:p>
    <w:p w:rsidR="00927DAF" w:rsidRPr="00927DAF" w:rsidRDefault="00927DAF" w:rsidP="00927DAF">
      <w:pPr>
        <w:jc w:val="both"/>
        <w:rPr>
          <w:rFonts w:eastAsia="Calibri"/>
          <w:sz w:val="28"/>
          <w:szCs w:val="28"/>
        </w:rPr>
      </w:pPr>
    </w:p>
    <w:p w:rsidR="00927DAF" w:rsidRPr="00927DAF" w:rsidRDefault="00927DAF" w:rsidP="00927DAF">
      <w:pPr>
        <w:jc w:val="both"/>
        <w:rPr>
          <w:rFonts w:eastAsia="Calibri"/>
          <w:sz w:val="28"/>
          <w:szCs w:val="28"/>
        </w:rPr>
      </w:pPr>
    </w:p>
    <w:p w:rsidR="00927DAF" w:rsidRPr="00927DAF" w:rsidRDefault="00927DAF" w:rsidP="00927DAF">
      <w:pPr>
        <w:spacing w:line="240" w:lineRule="exact"/>
        <w:jc w:val="both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Заместитель председателя комитета</w:t>
      </w:r>
    </w:p>
    <w:p w:rsidR="00927DAF" w:rsidRPr="00927DAF" w:rsidRDefault="00927DAF" w:rsidP="00927DAF">
      <w:pPr>
        <w:spacing w:line="240" w:lineRule="exact"/>
        <w:jc w:val="both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 xml:space="preserve">по управлению муниципальным </w:t>
      </w:r>
    </w:p>
    <w:p w:rsidR="00927DAF" w:rsidRPr="00927DAF" w:rsidRDefault="00927DAF" w:rsidP="00927DAF">
      <w:pPr>
        <w:spacing w:line="240" w:lineRule="exact"/>
        <w:jc w:val="both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 xml:space="preserve">имуществом администрации </w:t>
      </w:r>
    </w:p>
    <w:p w:rsidR="00927DAF" w:rsidRPr="00927DAF" w:rsidRDefault="00927DAF" w:rsidP="00927DAF">
      <w:pPr>
        <w:spacing w:line="240" w:lineRule="exact"/>
        <w:jc w:val="both"/>
        <w:rPr>
          <w:rFonts w:eastAsia="Calibri"/>
          <w:sz w:val="28"/>
          <w:szCs w:val="28"/>
        </w:rPr>
      </w:pPr>
      <w:r w:rsidRPr="00927DAF">
        <w:rPr>
          <w:rFonts w:eastAsia="Calibri"/>
          <w:sz w:val="28"/>
          <w:szCs w:val="28"/>
        </w:rPr>
        <w:t>города Невинномысска                                                                                 Ф.И.О.</w:t>
      </w:r>
    </w:p>
    <w:p w:rsidR="00927DAF" w:rsidRPr="00927DAF" w:rsidRDefault="00927DAF" w:rsidP="00927DAF">
      <w:pPr>
        <w:jc w:val="both"/>
        <w:rPr>
          <w:rFonts w:eastAsia="Calibri"/>
          <w:sz w:val="28"/>
          <w:szCs w:val="28"/>
        </w:rPr>
      </w:pPr>
    </w:p>
    <w:p w:rsidR="00927DAF" w:rsidRPr="00927DAF" w:rsidRDefault="00927DAF" w:rsidP="00927DAF">
      <w:pPr>
        <w:spacing w:line="240" w:lineRule="exact"/>
        <w:jc w:val="both"/>
        <w:rPr>
          <w:rFonts w:eastAsia="Calibri"/>
        </w:rPr>
      </w:pPr>
      <w:r w:rsidRPr="00927DAF">
        <w:rPr>
          <w:rFonts w:eastAsia="Calibri"/>
        </w:rPr>
        <w:t xml:space="preserve">Ф.И.О. исполнителя </w:t>
      </w:r>
    </w:p>
    <w:p w:rsidR="00927DAF" w:rsidRPr="00927DAF" w:rsidRDefault="00927DAF" w:rsidP="00927DAF">
      <w:pPr>
        <w:spacing w:line="240" w:lineRule="exact"/>
        <w:jc w:val="both"/>
        <w:rPr>
          <w:rFonts w:eastAsia="Calibri"/>
        </w:rPr>
      </w:pPr>
      <w:r w:rsidRPr="00927DAF">
        <w:rPr>
          <w:rFonts w:eastAsia="Calibri"/>
        </w:rPr>
        <w:t>Тел.</w:t>
      </w: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927DAF" w:rsidRPr="00927DAF" w:rsidRDefault="00927DAF" w:rsidP="00927DA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sectPr w:rsidR="00927DAF" w:rsidRPr="00927DAF" w:rsidSect="00927DAF">
      <w:pgSz w:w="11906" w:h="16838"/>
      <w:pgMar w:top="993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A6A" w:rsidRDefault="00553A6A">
      <w:r>
        <w:separator/>
      </w:r>
    </w:p>
  </w:endnote>
  <w:endnote w:type="continuationSeparator" w:id="0">
    <w:p w:rsidR="00553A6A" w:rsidRDefault="0055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00000003" w:usb1="1001ECEA" w:usb2="00000000" w:usb3="00000000" w:csb0="00000001" w:csb1="00000000"/>
  </w:font>
  <w:font w:name="StarSymbol">
    <w:altName w:val="Arial Unicode MS"/>
    <w:charset w:val="8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9E" w:rsidRDefault="004E35C1">
    <w:pPr>
      <w:pStyle w:val="ac"/>
    </w:pPr>
  </w:p>
  <w:p w:rsidR="0084009E" w:rsidRDefault="004E35C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A6A" w:rsidRDefault="00553A6A">
      <w:r>
        <w:separator/>
      </w:r>
    </w:p>
  </w:footnote>
  <w:footnote w:type="continuationSeparator" w:id="0">
    <w:p w:rsidR="00553A6A" w:rsidRDefault="00553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4CD" w:rsidRDefault="00E134CD" w:rsidP="00C01C5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134CD" w:rsidRDefault="00E134CD" w:rsidP="00C01C51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4CD" w:rsidRPr="00F3437C" w:rsidRDefault="00E134CD">
    <w:pPr>
      <w:pStyle w:val="a6"/>
      <w:jc w:val="center"/>
      <w:rPr>
        <w:sz w:val="24"/>
        <w:szCs w:val="24"/>
      </w:rPr>
    </w:pPr>
    <w:r w:rsidRPr="00F3437C">
      <w:rPr>
        <w:sz w:val="24"/>
        <w:szCs w:val="24"/>
      </w:rPr>
      <w:fldChar w:fldCharType="begin"/>
    </w:r>
    <w:r w:rsidRPr="00F3437C">
      <w:rPr>
        <w:sz w:val="24"/>
        <w:szCs w:val="24"/>
      </w:rPr>
      <w:instrText>PAGE   \* MERGEFORMAT</w:instrText>
    </w:r>
    <w:r w:rsidRPr="00F3437C">
      <w:rPr>
        <w:sz w:val="24"/>
        <w:szCs w:val="24"/>
      </w:rPr>
      <w:fldChar w:fldCharType="separate"/>
    </w:r>
    <w:r w:rsidR="002C062A">
      <w:rPr>
        <w:noProof/>
        <w:sz w:val="24"/>
        <w:szCs w:val="24"/>
      </w:rPr>
      <w:t>30</w:t>
    </w:r>
    <w:r w:rsidRPr="00F3437C"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4797759"/>
      <w:docPartObj>
        <w:docPartGallery w:val="Page Numbers (Top of Page)"/>
        <w:docPartUnique/>
      </w:docPartObj>
    </w:sdtPr>
    <w:sdtEndPr/>
    <w:sdtContent>
      <w:p w:rsidR="0084009E" w:rsidRDefault="004678A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35C1">
          <w:rPr>
            <w:noProof/>
          </w:rPr>
          <w:t>3</w:t>
        </w:r>
        <w:r>
          <w:fldChar w:fldCharType="end"/>
        </w:r>
      </w:p>
    </w:sdtContent>
  </w:sdt>
  <w:p w:rsidR="0083684C" w:rsidRPr="006B0074" w:rsidRDefault="004E35C1" w:rsidP="006B007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</w:abstractNum>
  <w:abstractNum w:abstractNumId="3" w15:restartNumberingAfterBreak="0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 w:firstLine="0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 w15:restartNumberingAfterBreak="0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 w:firstLine="0"/>
      </w:pPr>
      <w:rPr>
        <w:rFonts w:ascii="Times New Roman" w:hAnsi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76D34D51"/>
    <w:multiLevelType w:val="hybridMultilevel"/>
    <w:tmpl w:val="D62E5334"/>
    <w:lvl w:ilvl="0" w:tplc="F9060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7E"/>
    <w:rsid w:val="00005AFD"/>
    <w:rsid w:val="0001348F"/>
    <w:rsid w:val="00026A84"/>
    <w:rsid w:val="00030EC0"/>
    <w:rsid w:val="00032D2A"/>
    <w:rsid w:val="0003543B"/>
    <w:rsid w:val="00035E9E"/>
    <w:rsid w:val="00043307"/>
    <w:rsid w:val="00052A82"/>
    <w:rsid w:val="00052D1E"/>
    <w:rsid w:val="00053C02"/>
    <w:rsid w:val="00056FF5"/>
    <w:rsid w:val="000603D2"/>
    <w:rsid w:val="000620BC"/>
    <w:rsid w:val="00070FB9"/>
    <w:rsid w:val="00071EF0"/>
    <w:rsid w:val="00073E19"/>
    <w:rsid w:val="0007425B"/>
    <w:rsid w:val="00075FB7"/>
    <w:rsid w:val="00083F77"/>
    <w:rsid w:val="00090668"/>
    <w:rsid w:val="000960A8"/>
    <w:rsid w:val="000A0514"/>
    <w:rsid w:val="000A31D8"/>
    <w:rsid w:val="000A4ED3"/>
    <w:rsid w:val="000B7137"/>
    <w:rsid w:val="000C0178"/>
    <w:rsid w:val="000C1608"/>
    <w:rsid w:val="000C7EE7"/>
    <w:rsid w:val="000D2B28"/>
    <w:rsid w:val="000E58B7"/>
    <w:rsid w:val="000E5C5B"/>
    <w:rsid w:val="000E7A2C"/>
    <w:rsid w:val="000F0C80"/>
    <w:rsid w:val="000F21FA"/>
    <w:rsid w:val="000F3AE5"/>
    <w:rsid w:val="0010279A"/>
    <w:rsid w:val="00106FD8"/>
    <w:rsid w:val="0011115E"/>
    <w:rsid w:val="00112CB8"/>
    <w:rsid w:val="001214DA"/>
    <w:rsid w:val="00121E49"/>
    <w:rsid w:val="0012250F"/>
    <w:rsid w:val="00124C69"/>
    <w:rsid w:val="00124DAB"/>
    <w:rsid w:val="001379D2"/>
    <w:rsid w:val="001407DD"/>
    <w:rsid w:val="00140E02"/>
    <w:rsid w:val="00141B8B"/>
    <w:rsid w:val="0014366F"/>
    <w:rsid w:val="00150FA6"/>
    <w:rsid w:val="001655B5"/>
    <w:rsid w:val="001723F3"/>
    <w:rsid w:val="00173957"/>
    <w:rsid w:val="00173E5C"/>
    <w:rsid w:val="00177D6E"/>
    <w:rsid w:val="00186DE3"/>
    <w:rsid w:val="00191C40"/>
    <w:rsid w:val="0019727E"/>
    <w:rsid w:val="001A2FE7"/>
    <w:rsid w:val="001A40FC"/>
    <w:rsid w:val="001B0A58"/>
    <w:rsid w:val="001B7117"/>
    <w:rsid w:val="001B7F8C"/>
    <w:rsid w:val="001C388D"/>
    <w:rsid w:val="001C3C10"/>
    <w:rsid w:val="001C556C"/>
    <w:rsid w:val="001D776A"/>
    <w:rsid w:val="001D7A86"/>
    <w:rsid w:val="001D7C84"/>
    <w:rsid w:val="001E4114"/>
    <w:rsid w:val="001E5F8D"/>
    <w:rsid w:val="001E70F1"/>
    <w:rsid w:val="001F5322"/>
    <w:rsid w:val="001F5EB7"/>
    <w:rsid w:val="001F63FF"/>
    <w:rsid w:val="001F74AF"/>
    <w:rsid w:val="00200C77"/>
    <w:rsid w:val="00205985"/>
    <w:rsid w:val="00210607"/>
    <w:rsid w:val="002125DD"/>
    <w:rsid w:val="00215903"/>
    <w:rsid w:val="00222B52"/>
    <w:rsid w:val="0023036E"/>
    <w:rsid w:val="0023063C"/>
    <w:rsid w:val="0023222B"/>
    <w:rsid w:val="002435A8"/>
    <w:rsid w:val="00247ECB"/>
    <w:rsid w:val="00255D74"/>
    <w:rsid w:val="00262F20"/>
    <w:rsid w:val="0026467B"/>
    <w:rsid w:val="0026523B"/>
    <w:rsid w:val="00267A6A"/>
    <w:rsid w:val="00267FC8"/>
    <w:rsid w:val="002709B2"/>
    <w:rsid w:val="00271DFF"/>
    <w:rsid w:val="00273A24"/>
    <w:rsid w:val="00274EA2"/>
    <w:rsid w:val="00277F1A"/>
    <w:rsid w:val="00280418"/>
    <w:rsid w:val="00280DEB"/>
    <w:rsid w:val="002832FC"/>
    <w:rsid w:val="002845F2"/>
    <w:rsid w:val="00284FB3"/>
    <w:rsid w:val="00287754"/>
    <w:rsid w:val="00287D04"/>
    <w:rsid w:val="002A0617"/>
    <w:rsid w:val="002A12F5"/>
    <w:rsid w:val="002B107B"/>
    <w:rsid w:val="002B3676"/>
    <w:rsid w:val="002C062A"/>
    <w:rsid w:val="002C1CD6"/>
    <w:rsid w:val="002C26F8"/>
    <w:rsid w:val="002C3D8F"/>
    <w:rsid w:val="002E2739"/>
    <w:rsid w:val="00303919"/>
    <w:rsid w:val="003051A3"/>
    <w:rsid w:val="00306637"/>
    <w:rsid w:val="00314372"/>
    <w:rsid w:val="0031461E"/>
    <w:rsid w:val="003163CE"/>
    <w:rsid w:val="003177CC"/>
    <w:rsid w:val="00320A2C"/>
    <w:rsid w:val="003241BC"/>
    <w:rsid w:val="00327E93"/>
    <w:rsid w:val="003301D0"/>
    <w:rsid w:val="00336F2C"/>
    <w:rsid w:val="0033790B"/>
    <w:rsid w:val="0033797A"/>
    <w:rsid w:val="0034214C"/>
    <w:rsid w:val="00345704"/>
    <w:rsid w:val="00352424"/>
    <w:rsid w:val="00354F3D"/>
    <w:rsid w:val="00360510"/>
    <w:rsid w:val="00364258"/>
    <w:rsid w:val="003703BB"/>
    <w:rsid w:val="00375C14"/>
    <w:rsid w:val="00380125"/>
    <w:rsid w:val="0038367D"/>
    <w:rsid w:val="003904F5"/>
    <w:rsid w:val="00393185"/>
    <w:rsid w:val="003A0FBE"/>
    <w:rsid w:val="003C0854"/>
    <w:rsid w:val="003C09B5"/>
    <w:rsid w:val="003C42FD"/>
    <w:rsid w:val="003C4565"/>
    <w:rsid w:val="003C56DB"/>
    <w:rsid w:val="003C70A1"/>
    <w:rsid w:val="003D0B70"/>
    <w:rsid w:val="003D0F3E"/>
    <w:rsid w:val="003D24A8"/>
    <w:rsid w:val="003D4B88"/>
    <w:rsid w:val="003D6FA9"/>
    <w:rsid w:val="003E2E0B"/>
    <w:rsid w:val="003E5370"/>
    <w:rsid w:val="003E584B"/>
    <w:rsid w:val="003E6F86"/>
    <w:rsid w:val="003F64F6"/>
    <w:rsid w:val="00402447"/>
    <w:rsid w:val="00402D5C"/>
    <w:rsid w:val="00403298"/>
    <w:rsid w:val="0040461E"/>
    <w:rsid w:val="004069C5"/>
    <w:rsid w:val="0041055D"/>
    <w:rsid w:val="00415E62"/>
    <w:rsid w:val="00423773"/>
    <w:rsid w:val="004308F2"/>
    <w:rsid w:val="00433CAF"/>
    <w:rsid w:val="0043458F"/>
    <w:rsid w:val="004355F7"/>
    <w:rsid w:val="00435B6F"/>
    <w:rsid w:val="00436221"/>
    <w:rsid w:val="00437711"/>
    <w:rsid w:val="004446EB"/>
    <w:rsid w:val="00451D06"/>
    <w:rsid w:val="00452968"/>
    <w:rsid w:val="004561B4"/>
    <w:rsid w:val="00456C72"/>
    <w:rsid w:val="00457597"/>
    <w:rsid w:val="0046543F"/>
    <w:rsid w:val="00466B0B"/>
    <w:rsid w:val="004678A1"/>
    <w:rsid w:val="0047763E"/>
    <w:rsid w:val="004778A9"/>
    <w:rsid w:val="00481073"/>
    <w:rsid w:val="00487BCE"/>
    <w:rsid w:val="004920AF"/>
    <w:rsid w:val="00497FAB"/>
    <w:rsid w:val="004A06D2"/>
    <w:rsid w:val="004A1E4C"/>
    <w:rsid w:val="004B0CB0"/>
    <w:rsid w:val="004B2A44"/>
    <w:rsid w:val="004C6349"/>
    <w:rsid w:val="004C63C2"/>
    <w:rsid w:val="004C65A0"/>
    <w:rsid w:val="004D0A37"/>
    <w:rsid w:val="004D2D33"/>
    <w:rsid w:val="004E306D"/>
    <w:rsid w:val="004E35C1"/>
    <w:rsid w:val="004F2814"/>
    <w:rsid w:val="004F6EF9"/>
    <w:rsid w:val="004F6F41"/>
    <w:rsid w:val="0050005F"/>
    <w:rsid w:val="00500557"/>
    <w:rsid w:val="00501909"/>
    <w:rsid w:val="005120BE"/>
    <w:rsid w:val="005123F9"/>
    <w:rsid w:val="005327F6"/>
    <w:rsid w:val="0053519F"/>
    <w:rsid w:val="005373FA"/>
    <w:rsid w:val="0054239C"/>
    <w:rsid w:val="0054268F"/>
    <w:rsid w:val="005431FD"/>
    <w:rsid w:val="0054327C"/>
    <w:rsid w:val="00545E80"/>
    <w:rsid w:val="00546E05"/>
    <w:rsid w:val="005537FD"/>
    <w:rsid w:val="00553A6A"/>
    <w:rsid w:val="00553B0A"/>
    <w:rsid w:val="00554BE3"/>
    <w:rsid w:val="00557414"/>
    <w:rsid w:val="00560EB6"/>
    <w:rsid w:val="005634D4"/>
    <w:rsid w:val="005647E2"/>
    <w:rsid w:val="00565877"/>
    <w:rsid w:val="00567EEF"/>
    <w:rsid w:val="00574FF0"/>
    <w:rsid w:val="005755B6"/>
    <w:rsid w:val="00576170"/>
    <w:rsid w:val="00576D6D"/>
    <w:rsid w:val="005774EA"/>
    <w:rsid w:val="0058088C"/>
    <w:rsid w:val="00581798"/>
    <w:rsid w:val="00581FAA"/>
    <w:rsid w:val="005844DC"/>
    <w:rsid w:val="00586EEC"/>
    <w:rsid w:val="005920B6"/>
    <w:rsid w:val="00596F9D"/>
    <w:rsid w:val="005A268F"/>
    <w:rsid w:val="005A5306"/>
    <w:rsid w:val="005B258C"/>
    <w:rsid w:val="005B286A"/>
    <w:rsid w:val="005B4B92"/>
    <w:rsid w:val="005C77A4"/>
    <w:rsid w:val="005E20C1"/>
    <w:rsid w:val="005F2C16"/>
    <w:rsid w:val="005F3AA1"/>
    <w:rsid w:val="005F6374"/>
    <w:rsid w:val="00600569"/>
    <w:rsid w:val="00602AB0"/>
    <w:rsid w:val="00604AFD"/>
    <w:rsid w:val="006063C4"/>
    <w:rsid w:val="006171C8"/>
    <w:rsid w:val="00617C96"/>
    <w:rsid w:val="00633B41"/>
    <w:rsid w:val="00640D19"/>
    <w:rsid w:val="0064357C"/>
    <w:rsid w:val="00644336"/>
    <w:rsid w:val="0065062D"/>
    <w:rsid w:val="00653408"/>
    <w:rsid w:val="0065409E"/>
    <w:rsid w:val="006661D2"/>
    <w:rsid w:val="00676B97"/>
    <w:rsid w:val="00680EAA"/>
    <w:rsid w:val="006831C5"/>
    <w:rsid w:val="00683571"/>
    <w:rsid w:val="006944F3"/>
    <w:rsid w:val="00694B24"/>
    <w:rsid w:val="006A30E7"/>
    <w:rsid w:val="006A7F9F"/>
    <w:rsid w:val="006B074C"/>
    <w:rsid w:val="006B40B7"/>
    <w:rsid w:val="006B4667"/>
    <w:rsid w:val="006B46F6"/>
    <w:rsid w:val="006B6B71"/>
    <w:rsid w:val="006C44A1"/>
    <w:rsid w:val="006C535B"/>
    <w:rsid w:val="006D04C3"/>
    <w:rsid w:val="006D2FA0"/>
    <w:rsid w:val="006D3752"/>
    <w:rsid w:val="006E3D80"/>
    <w:rsid w:val="006E48AD"/>
    <w:rsid w:val="006E5380"/>
    <w:rsid w:val="006E5805"/>
    <w:rsid w:val="006E769F"/>
    <w:rsid w:val="006F23CB"/>
    <w:rsid w:val="00703B0E"/>
    <w:rsid w:val="00706973"/>
    <w:rsid w:val="007075F6"/>
    <w:rsid w:val="00716D6A"/>
    <w:rsid w:val="00721607"/>
    <w:rsid w:val="00724B6F"/>
    <w:rsid w:val="00735752"/>
    <w:rsid w:val="00743A55"/>
    <w:rsid w:val="0074512B"/>
    <w:rsid w:val="007459A8"/>
    <w:rsid w:val="00745D63"/>
    <w:rsid w:val="00766E24"/>
    <w:rsid w:val="00771A1E"/>
    <w:rsid w:val="00772493"/>
    <w:rsid w:val="0077534D"/>
    <w:rsid w:val="007775C2"/>
    <w:rsid w:val="00783A9B"/>
    <w:rsid w:val="007915E4"/>
    <w:rsid w:val="00794B83"/>
    <w:rsid w:val="007A518A"/>
    <w:rsid w:val="007B37D4"/>
    <w:rsid w:val="007B3950"/>
    <w:rsid w:val="007B489B"/>
    <w:rsid w:val="007B5390"/>
    <w:rsid w:val="007C3296"/>
    <w:rsid w:val="007C4B42"/>
    <w:rsid w:val="007C5F48"/>
    <w:rsid w:val="007C6B78"/>
    <w:rsid w:val="007C7B33"/>
    <w:rsid w:val="007D0ABC"/>
    <w:rsid w:val="007D2224"/>
    <w:rsid w:val="007E01EA"/>
    <w:rsid w:val="007E53F7"/>
    <w:rsid w:val="007E7036"/>
    <w:rsid w:val="007E7BED"/>
    <w:rsid w:val="007F05A5"/>
    <w:rsid w:val="007F4D8A"/>
    <w:rsid w:val="00804873"/>
    <w:rsid w:val="00812851"/>
    <w:rsid w:val="0081341D"/>
    <w:rsid w:val="00813E60"/>
    <w:rsid w:val="008202B7"/>
    <w:rsid w:val="00824DDE"/>
    <w:rsid w:val="008300CD"/>
    <w:rsid w:val="008316CB"/>
    <w:rsid w:val="00833A81"/>
    <w:rsid w:val="00834EB6"/>
    <w:rsid w:val="00837316"/>
    <w:rsid w:val="00837A7E"/>
    <w:rsid w:val="00841140"/>
    <w:rsid w:val="00851424"/>
    <w:rsid w:val="0085337A"/>
    <w:rsid w:val="0085448B"/>
    <w:rsid w:val="00855150"/>
    <w:rsid w:val="00856465"/>
    <w:rsid w:val="00856D73"/>
    <w:rsid w:val="00857BE6"/>
    <w:rsid w:val="00867684"/>
    <w:rsid w:val="008707B6"/>
    <w:rsid w:val="008736DE"/>
    <w:rsid w:val="00876AAB"/>
    <w:rsid w:val="00877C8B"/>
    <w:rsid w:val="00882F5E"/>
    <w:rsid w:val="008863A5"/>
    <w:rsid w:val="00890CFC"/>
    <w:rsid w:val="00891BF3"/>
    <w:rsid w:val="00895500"/>
    <w:rsid w:val="00895DF3"/>
    <w:rsid w:val="008A6B39"/>
    <w:rsid w:val="008A7B34"/>
    <w:rsid w:val="008A7E2C"/>
    <w:rsid w:val="008B56D2"/>
    <w:rsid w:val="008B5AD9"/>
    <w:rsid w:val="008C6DCE"/>
    <w:rsid w:val="008C6DFB"/>
    <w:rsid w:val="008D5074"/>
    <w:rsid w:val="008E29B7"/>
    <w:rsid w:val="008E6989"/>
    <w:rsid w:val="008F13F5"/>
    <w:rsid w:val="008F293F"/>
    <w:rsid w:val="009007BC"/>
    <w:rsid w:val="0090483F"/>
    <w:rsid w:val="00907EDA"/>
    <w:rsid w:val="00910158"/>
    <w:rsid w:val="0091424B"/>
    <w:rsid w:val="00927DAF"/>
    <w:rsid w:val="00931370"/>
    <w:rsid w:val="00932189"/>
    <w:rsid w:val="009415D4"/>
    <w:rsid w:val="00942C4E"/>
    <w:rsid w:val="00951692"/>
    <w:rsid w:val="00953CCA"/>
    <w:rsid w:val="00954D2F"/>
    <w:rsid w:val="00957E21"/>
    <w:rsid w:val="0096521B"/>
    <w:rsid w:val="0096679E"/>
    <w:rsid w:val="009707E2"/>
    <w:rsid w:val="00971C64"/>
    <w:rsid w:val="009743A4"/>
    <w:rsid w:val="00975AB0"/>
    <w:rsid w:val="00981E6B"/>
    <w:rsid w:val="00984B93"/>
    <w:rsid w:val="0098717D"/>
    <w:rsid w:val="00993A06"/>
    <w:rsid w:val="009A2985"/>
    <w:rsid w:val="009A521A"/>
    <w:rsid w:val="009B0BBE"/>
    <w:rsid w:val="009B3BD8"/>
    <w:rsid w:val="009B4614"/>
    <w:rsid w:val="009C19CE"/>
    <w:rsid w:val="009C2165"/>
    <w:rsid w:val="009C426A"/>
    <w:rsid w:val="009C42DD"/>
    <w:rsid w:val="009D4A0D"/>
    <w:rsid w:val="009D5026"/>
    <w:rsid w:val="009E065E"/>
    <w:rsid w:val="009E63F0"/>
    <w:rsid w:val="009F2169"/>
    <w:rsid w:val="009F59CB"/>
    <w:rsid w:val="00A037AA"/>
    <w:rsid w:val="00A121D5"/>
    <w:rsid w:val="00A15111"/>
    <w:rsid w:val="00A26A85"/>
    <w:rsid w:val="00A30B10"/>
    <w:rsid w:val="00A30CC0"/>
    <w:rsid w:val="00A31ACD"/>
    <w:rsid w:val="00A36F61"/>
    <w:rsid w:val="00A430C3"/>
    <w:rsid w:val="00A4327B"/>
    <w:rsid w:val="00A523CF"/>
    <w:rsid w:val="00A56A6C"/>
    <w:rsid w:val="00A57139"/>
    <w:rsid w:val="00A62142"/>
    <w:rsid w:val="00A81855"/>
    <w:rsid w:val="00A84094"/>
    <w:rsid w:val="00A86739"/>
    <w:rsid w:val="00A86D59"/>
    <w:rsid w:val="00A91164"/>
    <w:rsid w:val="00AA1262"/>
    <w:rsid w:val="00AA1F48"/>
    <w:rsid w:val="00AA64DC"/>
    <w:rsid w:val="00AB6EAD"/>
    <w:rsid w:val="00AC001B"/>
    <w:rsid w:val="00AC2BDE"/>
    <w:rsid w:val="00AC7814"/>
    <w:rsid w:val="00AD13A7"/>
    <w:rsid w:val="00AD3384"/>
    <w:rsid w:val="00AD3411"/>
    <w:rsid w:val="00AD4177"/>
    <w:rsid w:val="00AD61A1"/>
    <w:rsid w:val="00AE6F47"/>
    <w:rsid w:val="00AF753A"/>
    <w:rsid w:val="00B00562"/>
    <w:rsid w:val="00B036E4"/>
    <w:rsid w:val="00B062A0"/>
    <w:rsid w:val="00B1213F"/>
    <w:rsid w:val="00B16E3C"/>
    <w:rsid w:val="00B2343B"/>
    <w:rsid w:val="00B259C5"/>
    <w:rsid w:val="00B267EC"/>
    <w:rsid w:val="00B26B6B"/>
    <w:rsid w:val="00B27FE3"/>
    <w:rsid w:val="00B36C42"/>
    <w:rsid w:val="00B4317A"/>
    <w:rsid w:val="00B443CF"/>
    <w:rsid w:val="00B467AC"/>
    <w:rsid w:val="00B74946"/>
    <w:rsid w:val="00B76271"/>
    <w:rsid w:val="00B805E2"/>
    <w:rsid w:val="00B806B9"/>
    <w:rsid w:val="00B86FDA"/>
    <w:rsid w:val="00B87FBF"/>
    <w:rsid w:val="00B93006"/>
    <w:rsid w:val="00B952B7"/>
    <w:rsid w:val="00BA22DF"/>
    <w:rsid w:val="00BA50CA"/>
    <w:rsid w:val="00BA615A"/>
    <w:rsid w:val="00BC0BB4"/>
    <w:rsid w:val="00BC0F71"/>
    <w:rsid w:val="00BC1C94"/>
    <w:rsid w:val="00BC2103"/>
    <w:rsid w:val="00BC21B3"/>
    <w:rsid w:val="00BC2A73"/>
    <w:rsid w:val="00BC5FF9"/>
    <w:rsid w:val="00BC62CA"/>
    <w:rsid w:val="00BD1F2C"/>
    <w:rsid w:val="00BD5154"/>
    <w:rsid w:val="00BE00A1"/>
    <w:rsid w:val="00BE1C8C"/>
    <w:rsid w:val="00BE233D"/>
    <w:rsid w:val="00BE5342"/>
    <w:rsid w:val="00BE7F44"/>
    <w:rsid w:val="00BF0DB4"/>
    <w:rsid w:val="00BF20A3"/>
    <w:rsid w:val="00BF38C0"/>
    <w:rsid w:val="00BF6CEE"/>
    <w:rsid w:val="00C01C51"/>
    <w:rsid w:val="00C033E4"/>
    <w:rsid w:val="00C057E7"/>
    <w:rsid w:val="00C07261"/>
    <w:rsid w:val="00C121B6"/>
    <w:rsid w:val="00C13BE8"/>
    <w:rsid w:val="00C174FD"/>
    <w:rsid w:val="00C30D4E"/>
    <w:rsid w:val="00C31A7E"/>
    <w:rsid w:val="00C34633"/>
    <w:rsid w:val="00C41455"/>
    <w:rsid w:val="00C41470"/>
    <w:rsid w:val="00C41FC3"/>
    <w:rsid w:val="00C4267F"/>
    <w:rsid w:val="00C43DA2"/>
    <w:rsid w:val="00C62235"/>
    <w:rsid w:val="00C644C1"/>
    <w:rsid w:val="00C6496E"/>
    <w:rsid w:val="00C655B5"/>
    <w:rsid w:val="00C65656"/>
    <w:rsid w:val="00C705C9"/>
    <w:rsid w:val="00C715A4"/>
    <w:rsid w:val="00C72D78"/>
    <w:rsid w:val="00C735CD"/>
    <w:rsid w:val="00C77D74"/>
    <w:rsid w:val="00C85F7E"/>
    <w:rsid w:val="00C8678B"/>
    <w:rsid w:val="00C86C34"/>
    <w:rsid w:val="00CA039C"/>
    <w:rsid w:val="00CB3F76"/>
    <w:rsid w:val="00CC16B9"/>
    <w:rsid w:val="00CC3823"/>
    <w:rsid w:val="00CC4C11"/>
    <w:rsid w:val="00CC56EF"/>
    <w:rsid w:val="00CC5EBF"/>
    <w:rsid w:val="00CD2D21"/>
    <w:rsid w:val="00CD556E"/>
    <w:rsid w:val="00CE1745"/>
    <w:rsid w:val="00CE2F58"/>
    <w:rsid w:val="00CE688A"/>
    <w:rsid w:val="00CE6CC9"/>
    <w:rsid w:val="00CF3B54"/>
    <w:rsid w:val="00CF7823"/>
    <w:rsid w:val="00CF7B4F"/>
    <w:rsid w:val="00D02B46"/>
    <w:rsid w:val="00D07247"/>
    <w:rsid w:val="00D1273E"/>
    <w:rsid w:val="00D14F88"/>
    <w:rsid w:val="00D175CA"/>
    <w:rsid w:val="00D22797"/>
    <w:rsid w:val="00D232C2"/>
    <w:rsid w:val="00D2589B"/>
    <w:rsid w:val="00D32CBB"/>
    <w:rsid w:val="00D342D1"/>
    <w:rsid w:val="00D36FF4"/>
    <w:rsid w:val="00D47332"/>
    <w:rsid w:val="00D50470"/>
    <w:rsid w:val="00D51251"/>
    <w:rsid w:val="00D53C02"/>
    <w:rsid w:val="00D56338"/>
    <w:rsid w:val="00D65FF4"/>
    <w:rsid w:val="00D73A95"/>
    <w:rsid w:val="00D7470D"/>
    <w:rsid w:val="00D751B0"/>
    <w:rsid w:val="00D8023E"/>
    <w:rsid w:val="00D8333A"/>
    <w:rsid w:val="00D85454"/>
    <w:rsid w:val="00D941B5"/>
    <w:rsid w:val="00DA4C67"/>
    <w:rsid w:val="00DA5098"/>
    <w:rsid w:val="00DA512E"/>
    <w:rsid w:val="00DB1BA7"/>
    <w:rsid w:val="00DB1EEB"/>
    <w:rsid w:val="00DC0FEE"/>
    <w:rsid w:val="00DC1E3A"/>
    <w:rsid w:val="00DC32BC"/>
    <w:rsid w:val="00DC779A"/>
    <w:rsid w:val="00DD0419"/>
    <w:rsid w:val="00DD4E54"/>
    <w:rsid w:val="00DD7180"/>
    <w:rsid w:val="00DE18F4"/>
    <w:rsid w:val="00DE1F26"/>
    <w:rsid w:val="00DE4EDF"/>
    <w:rsid w:val="00DF1B6A"/>
    <w:rsid w:val="00E02D0C"/>
    <w:rsid w:val="00E03EE2"/>
    <w:rsid w:val="00E074F9"/>
    <w:rsid w:val="00E11923"/>
    <w:rsid w:val="00E11960"/>
    <w:rsid w:val="00E134CD"/>
    <w:rsid w:val="00E20437"/>
    <w:rsid w:val="00E26BE8"/>
    <w:rsid w:val="00E31071"/>
    <w:rsid w:val="00E35E5C"/>
    <w:rsid w:val="00E414D2"/>
    <w:rsid w:val="00E417BF"/>
    <w:rsid w:val="00E417ED"/>
    <w:rsid w:val="00E53F82"/>
    <w:rsid w:val="00E55FBB"/>
    <w:rsid w:val="00E60A86"/>
    <w:rsid w:val="00E705E6"/>
    <w:rsid w:val="00E72EF8"/>
    <w:rsid w:val="00E776F9"/>
    <w:rsid w:val="00E814FA"/>
    <w:rsid w:val="00E92A3E"/>
    <w:rsid w:val="00E96F9A"/>
    <w:rsid w:val="00EA27EC"/>
    <w:rsid w:val="00EA28F6"/>
    <w:rsid w:val="00EA4BF8"/>
    <w:rsid w:val="00EA4F38"/>
    <w:rsid w:val="00EA5012"/>
    <w:rsid w:val="00EB51A4"/>
    <w:rsid w:val="00EB7713"/>
    <w:rsid w:val="00EE5545"/>
    <w:rsid w:val="00EF0714"/>
    <w:rsid w:val="00EF6515"/>
    <w:rsid w:val="00F00F9D"/>
    <w:rsid w:val="00F04A0A"/>
    <w:rsid w:val="00F175C4"/>
    <w:rsid w:val="00F17D8C"/>
    <w:rsid w:val="00F20EAA"/>
    <w:rsid w:val="00F21690"/>
    <w:rsid w:val="00F25FFD"/>
    <w:rsid w:val="00F26CDE"/>
    <w:rsid w:val="00F3141E"/>
    <w:rsid w:val="00F3437C"/>
    <w:rsid w:val="00F351BF"/>
    <w:rsid w:val="00F44606"/>
    <w:rsid w:val="00F47A3E"/>
    <w:rsid w:val="00F5082A"/>
    <w:rsid w:val="00F61A08"/>
    <w:rsid w:val="00F62877"/>
    <w:rsid w:val="00F638A9"/>
    <w:rsid w:val="00F64CAB"/>
    <w:rsid w:val="00F70F40"/>
    <w:rsid w:val="00F711EE"/>
    <w:rsid w:val="00F71FF3"/>
    <w:rsid w:val="00F757C0"/>
    <w:rsid w:val="00F75E00"/>
    <w:rsid w:val="00F766A8"/>
    <w:rsid w:val="00F83BEC"/>
    <w:rsid w:val="00F8448E"/>
    <w:rsid w:val="00F87633"/>
    <w:rsid w:val="00F93502"/>
    <w:rsid w:val="00F94054"/>
    <w:rsid w:val="00F97EA4"/>
    <w:rsid w:val="00FA4585"/>
    <w:rsid w:val="00FA69F4"/>
    <w:rsid w:val="00FB3384"/>
    <w:rsid w:val="00FC30D0"/>
    <w:rsid w:val="00FC42BF"/>
    <w:rsid w:val="00FD3111"/>
    <w:rsid w:val="00FD3614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5CE6D6-D2F9-4155-A53B-4E0044BB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F7E"/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rsid w:val="00C01C5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3D4B88"/>
    <w:pPr>
      <w:spacing w:after="160" w:line="240" w:lineRule="exact"/>
    </w:pPr>
    <w:rPr>
      <w:sz w:val="28"/>
      <w:lang w:val="en-US" w:eastAsia="en-US"/>
    </w:rPr>
  </w:style>
  <w:style w:type="character" w:customStyle="1" w:styleId="20">
    <w:name w:val="Заголовок 2 Знак"/>
    <w:basedOn w:val="a1"/>
    <w:link w:val="2"/>
    <w:rsid w:val="00C01C51"/>
    <w:rPr>
      <w:rFonts w:ascii="Arial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C01C51"/>
    <w:rPr>
      <w:color w:val="0000FF"/>
      <w:kern w:val="1"/>
      <w:sz w:val="28"/>
      <w:szCs w:val="40"/>
      <w:lang w:eastAsia="ar-SA"/>
    </w:rPr>
  </w:style>
  <w:style w:type="character" w:customStyle="1" w:styleId="40">
    <w:name w:val="Заголовок 4 Знак"/>
    <w:basedOn w:val="a1"/>
    <w:link w:val="4"/>
    <w:rsid w:val="00C01C51"/>
    <w:rPr>
      <w:b/>
      <w:bCs/>
      <w:iCs/>
      <w:kern w:val="1"/>
      <w:sz w:val="28"/>
      <w:szCs w:val="40"/>
      <w:lang w:eastAsia="ar-SA"/>
    </w:rPr>
  </w:style>
  <w:style w:type="paragraph" w:styleId="a0">
    <w:name w:val="Title"/>
    <w:basedOn w:val="Standard"/>
    <w:next w:val="Textbody"/>
    <w:link w:val="a5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extbody">
    <w:name w:val="Text body"/>
    <w:basedOn w:val="Standard"/>
    <w:rsid w:val="00C01C51"/>
    <w:pPr>
      <w:jc w:val="both"/>
    </w:pPr>
    <w:rPr>
      <w:color w:val="000000"/>
      <w:sz w:val="28"/>
      <w:szCs w:val="28"/>
    </w:rPr>
  </w:style>
  <w:style w:type="character" w:customStyle="1" w:styleId="a5">
    <w:name w:val="Заголовок Знак"/>
    <w:basedOn w:val="a1"/>
    <w:link w:val="a0"/>
    <w:rsid w:val="00C01C51"/>
    <w:rPr>
      <w:rFonts w:ascii="Arial" w:eastAsia="SimSun" w:hAnsi="Arial" w:cs="Tahoma"/>
      <w:kern w:val="1"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C01C51"/>
    <w:rPr>
      <w:rFonts w:ascii="Arial" w:eastAsia="SimSun" w:hAnsi="Arial" w:cs="Tahoma"/>
      <w:b/>
      <w:bCs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C01C51"/>
    <w:rPr>
      <w:rFonts w:ascii="Arial" w:eastAsia="SimSun" w:hAnsi="Arial" w:cs="Tahoma"/>
      <w:b/>
      <w:bCs/>
      <w:kern w:val="1"/>
      <w:sz w:val="21"/>
      <w:szCs w:val="21"/>
      <w:lang w:eastAsia="ar-SA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81798"/>
  </w:style>
  <w:style w:type="character" w:styleId="a8">
    <w:name w:val="page number"/>
    <w:basedOn w:val="a1"/>
    <w:rsid w:val="00C85F7E"/>
  </w:style>
  <w:style w:type="paragraph" w:styleId="a9">
    <w:name w:val="Balloon Text"/>
    <w:basedOn w:val="a"/>
    <w:link w:val="aa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DB1EEB"/>
    <w:rPr>
      <w:rFonts w:ascii="Tahoma" w:hAnsi="Tahoma" w:cs="Tahoma"/>
      <w:sz w:val="16"/>
      <w:szCs w:val="16"/>
    </w:rPr>
  </w:style>
  <w:style w:type="character" w:styleId="ab">
    <w:name w:val="Hyperlink"/>
    <w:unhideWhenUsed/>
    <w:rsid w:val="003D24A8"/>
    <w:rPr>
      <w:color w:val="0000FF"/>
      <w:u w:val="single"/>
    </w:rPr>
  </w:style>
  <w:style w:type="paragraph" w:styleId="ac">
    <w:name w:val="footer"/>
    <w:basedOn w:val="a"/>
    <w:link w:val="ad"/>
    <w:unhideWhenUsed/>
    <w:rsid w:val="0058179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rsid w:val="00581798"/>
    <w:rPr>
      <w:rFonts w:ascii="Calibri" w:eastAsia="Calibri" w:hAnsi="Calibri"/>
      <w:sz w:val="22"/>
      <w:szCs w:val="22"/>
      <w:lang w:eastAsia="en-US"/>
    </w:rPr>
  </w:style>
  <w:style w:type="character" w:customStyle="1" w:styleId="WW8Num2z0">
    <w:name w:val="WW8Num2z0"/>
    <w:rsid w:val="00C01C5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C01C51"/>
  </w:style>
  <w:style w:type="character" w:customStyle="1" w:styleId="WW-Absatz-Standardschriftart">
    <w:name w:val="WW-Absatz-Standardschriftart"/>
    <w:rsid w:val="00C01C51"/>
  </w:style>
  <w:style w:type="character" w:customStyle="1" w:styleId="WW8Num3z0">
    <w:name w:val="WW8Num3z0"/>
    <w:rsid w:val="00C01C51"/>
    <w:rPr>
      <w:rFonts w:cs="Times New Roman"/>
    </w:rPr>
  </w:style>
  <w:style w:type="character" w:customStyle="1" w:styleId="WW8Num3z1">
    <w:name w:val="WW8Num3z1"/>
    <w:rsid w:val="00C01C51"/>
    <w:rPr>
      <w:rFonts w:ascii="Courier New" w:hAnsi="Courier New"/>
      <w:sz w:val="20"/>
    </w:rPr>
  </w:style>
  <w:style w:type="character" w:customStyle="1" w:styleId="WW8Num3z2">
    <w:name w:val="WW8Num3z2"/>
    <w:rsid w:val="00C01C51"/>
    <w:rPr>
      <w:rFonts w:ascii="Wingdings" w:hAnsi="Wingdings"/>
      <w:sz w:val="20"/>
    </w:rPr>
  </w:style>
  <w:style w:type="character" w:customStyle="1" w:styleId="WW8Num4z0">
    <w:name w:val="WW8Num4z0"/>
    <w:rsid w:val="00C01C51"/>
    <w:rPr>
      <w:rFonts w:ascii="Symbol" w:hAnsi="Symbol" w:cs="OpenSymbol"/>
    </w:rPr>
  </w:style>
  <w:style w:type="character" w:customStyle="1" w:styleId="WW8Num4z1">
    <w:name w:val="WW8Num4z1"/>
    <w:rsid w:val="00C01C51"/>
    <w:rPr>
      <w:rFonts w:ascii="OpenSymbol" w:hAnsi="OpenSymbol" w:cs="OpenSymbol"/>
    </w:rPr>
  </w:style>
  <w:style w:type="character" w:customStyle="1" w:styleId="WW8Num4z3">
    <w:name w:val="WW8Num4z3"/>
    <w:rsid w:val="00C01C51"/>
    <w:rPr>
      <w:rFonts w:ascii="Symbol" w:hAnsi="Symbol"/>
    </w:rPr>
  </w:style>
  <w:style w:type="character" w:customStyle="1" w:styleId="WW8Num6z0">
    <w:name w:val="WW8Num6z0"/>
    <w:rsid w:val="00C01C51"/>
    <w:rPr>
      <w:rFonts w:ascii="Times New Roman" w:hAnsi="Times New Roman"/>
    </w:rPr>
  </w:style>
  <w:style w:type="character" w:customStyle="1" w:styleId="WW8Num8z0">
    <w:name w:val="WW8Num8z0"/>
    <w:rsid w:val="00C01C51"/>
    <w:rPr>
      <w:rFonts w:ascii="Times New Roman" w:hAnsi="Times New Roman"/>
    </w:rPr>
  </w:style>
  <w:style w:type="character" w:customStyle="1" w:styleId="WW8Num10z0">
    <w:name w:val="WW8Num10z0"/>
    <w:rsid w:val="00C01C51"/>
    <w:rPr>
      <w:rFonts w:ascii="Times New Roman" w:hAnsi="Times New Roman"/>
    </w:rPr>
  </w:style>
  <w:style w:type="character" w:customStyle="1" w:styleId="WW8Num10z1">
    <w:name w:val="WW8Num10z1"/>
    <w:rsid w:val="00C01C51"/>
    <w:rPr>
      <w:rFonts w:ascii="OpenSymbol" w:hAnsi="OpenSymbol" w:cs="StarSymbol"/>
      <w:sz w:val="18"/>
      <w:szCs w:val="18"/>
    </w:rPr>
  </w:style>
  <w:style w:type="character" w:customStyle="1" w:styleId="WW8Num10z3">
    <w:name w:val="WW8Num10z3"/>
    <w:rsid w:val="00C01C51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C01C51"/>
    <w:rPr>
      <w:rFonts w:ascii="Segoe UI" w:hAnsi="Segoe UI"/>
    </w:rPr>
  </w:style>
  <w:style w:type="character" w:customStyle="1" w:styleId="WW8Num11z1">
    <w:name w:val="WW8Num11z1"/>
    <w:rsid w:val="00C01C51"/>
    <w:rPr>
      <w:rFonts w:ascii="OpenSymbol" w:hAnsi="OpenSymbol"/>
    </w:rPr>
  </w:style>
  <w:style w:type="character" w:customStyle="1" w:styleId="WW8Num11z3">
    <w:name w:val="WW8Num11z3"/>
    <w:rsid w:val="00C01C51"/>
    <w:rPr>
      <w:rFonts w:ascii="Symbol" w:hAnsi="Symbol"/>
    </w:rPr>
  </w:style>
  <w:style w:type="character" w:customStyle="1" w:styleId="WW8Num13z1">
    <w:name w:val="WW8Num13z1"/>
    <w:rsid w:val="00C01C51"/>
    <w:rPr>
      <w:rFonts w:ascii="OpenSymbol" w:hAnsi="OpenSymbol" w:cs="OpenSymbol"/>
    </w:rPr>
  </w:style>
  <w:style w:type="character" w:customStyle="1" w:styleId="WW8Num14z0">
    <w:name w:val="WW8Num14z0"/>
    <w:rsid w:val="00C01C51"/>
    <w:rPr>
      <w:rFonts w:ascii="Symbol" w:hAnsi="Symbol"/>
      <w:sz w:val="20"/>
    </w:rPr>
  </w:style>
  <w:style w:type="character" w:customStyle="1" w:styleId="WW8Num14z1">
    <w:name w:val="WW8Num14z1"/>
    <w:rsid w:val="00C01C51"/>
    <w:rPr>
      <w:rFonts w:ascii="Courier New" w:hAnsi="Courier New"/>
      <w:sz w:val="20"/>
    </w:rPr>
  </w:style>
  <w:style w:type="character" w:customStyle="1" w:styleId="WW8Num14z3">
    <w:name w:val="WW8Num14z3"/>
    <w:rsid w:val="00C01C51"/>
    <w:rPr>
      <w:rFonts w:ascii="Symbol" w:hAnsi="Symbol"/>
    </w:rPr>
  </w:style>
  <w:style w:type="character" w:customStyle="1" w:styleId="WW8Num15z0">
    <w:name w:val="WW8Num15z0"/>
    <w:rsid w:val="00C01C51"/>
    <w:rPr>
      <w:rFonts w:ascii="Symbol" w:hAnsi="Symbol"/>
      <w:sz w:val="20"/>
    </w:rPr>
  </w:style>
  <w:style w:type="character" w:customStyle="1" w:styleId="WW8Num16z0">
    <w:name w:val="WW8Num16z0"/>
    <w:rsid w:val="00C01C51"/>
    <w:rPr>
      <w:rFonts w:ascii="Symbol" w:hAnsi="Symbol"/>
      <w:sz w:val="20"/>
    </w:rPr>
  </w:style>
  <w:style w:type="character" w:customStyle="1" w:styleId="WW8Num16z1">
    <w:name w:val="WW8Num16z1"/>
    <w:rsid w:val="00C01C51"/>
    <w:rPr>
      <w:rFonts w:ascii="Courier New" w:hAnsi="Courier New"/>
      <w:sz w:val="20"/>
    </w:rPr>
  </w:style>
  <w:style w:type="character" w:customStyle="1" w:styleId="WW8Num16z2">
    <w:name w:val="WW8Num16z2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rsid w:val="00C01C51"/>
  </w:style>
  <w:style w:type="character" w:customStyle="1" w:styleId="WW8Num5z0">
    <w:name w:val="WW8Num5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7z0">
    <w:name w:val="WW8Num7z0"/>
    <w:rsid w:val="00C01C51"/>
    <w:rPr>
      <w:rFonts w:ascii="Symbol" w:hAnsi="Symbol" w:cs="OpenSymbol"/>
    </w:rPr>
  </w:style>
  <w:style w:type="character" w:customStyle="1" w:styleId="WW8Num7z1">
    <w:name w:val="WW8Num7z1"/>
    <w:rsid w:val="00C01C51"/>
    <w:rPr>
      <w:rFonts w:ascii="OpenSymbol" w:hAnsi="OpenSymbol" w:cs="OpenSymbol"/>
    </w:rPr>
  </w:style>
  <w:style w:type="character" w:customStyle="1" w:styleId="WW8Num7z3">
    <w:name w:val="WW8Num7z3"/>
    <w:rsid w:val="00C01C51"/>
    <w:rPr>
      <w:rFonts w:ascii="Symbol" w:hAnsi="Symbol"/>
    </w:rPr>
  </w:style>
  <w:style w:type="character" w:customStyle="1" w:styleId="WW8Num8z1">
    <w:name w:val="WW8Num8z1"/>
    <w:rsid w:val="00C01C51"/>
    <w:rPr>
      <w:rFonts w:ascii="OpenSymbol" w:hAnsi="OpenSymbol" w:cs="OpenSymbol"/>
    </w:rPr>
  </w:style>
  <w:style w:type="character" w:customStyle="1" w:styleId="WW8Num8z3">
    <w:name w:val="WW8Num8z3"/>
    <w:rsid w:val="00C01C51"/>
    <w:rPr>
      <w:rFonts w:ascii="Symbol" w:hAnsi="Symbol"/>
    </w:rPr>
  </w:style>
  <w:style w:type="character" w:customStyle="1" w:styleId="WW8Num9z0">
    <w:name w:val="WW8Num9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9z1">
    <w:name w:val="WW8Num9z1"/>
    <w:rsid w:val="00C01C51"/>
    <w:rPr>
      <w:rFonts w:ascii="OpenSymbol" w:hAnsi="OpenSymbol" w:cs="OpenSymbol"/>
    </w:rPr>
  </w:style>
  <w:style w:type="character" w:customStyle="1" w:styleId="WW8Num9z3">
    <w:name w:val="WW8Num9z3"/>
    <w:rsid w:val="00C01C51"/>
    <w:rPr>
      <w:rFonts w:ascii="Symbol" w:hAnsi="Symbol"/>
    </w:rPr>
  </w:style>
  <w:style w:type="character" w:customStyle="1" w:styleId="WW8Num12z0">
    <w:name w:val="WW8Num12z0"/>
    <w:rsid w:val="00C01C51"/>
    <w:rPr>
      <w:rFonts w:ascii="Times New Roman" w:hAnsi="Times New Roman" w:cs="Times New Roman"/>
    </w:rPr>
  </w:style>
  <w:style w:type="character" w:customStyle="1" w:styleId="WW8Num13z0">
    <w:name w:val="WW8Num13z0"/>
    <w:rsid w:val="00C01C51"/>
    <w:rPr>
      <w:rFonts w:ascii="Segoe UI" w:hAnsi="Segoe UI" w:cs="OpenSymbol"/>
    </w:rPr>
  </w:style>
  <w:style w:type="character" w:customStyle="1" w:styleId="WW8Num13z3">
    <w:name w:val="WW8Num13z3"/>
    <w:rsid w:val="00C01C51"/>
    <w:rPr>
      <w:rFonts w:ascii="Symbol" w:hAnsi="Symbol" w:cs="OpenSymbol"/>
    </w:rPr>
  </w:style>
  <w:style w:type="character" w:customStyle="1" w:styleId="WW8Num14z2">
    <w:name w:val="WW8Num14z2"/>
    <w:rsid w:val="00C01C51"/>
    <w:rPr>
      <w:rFonts w:ascii="Wingdings" w:hAnsi="Wingdings"/>
      <w:sz w:val="20"/>
    </w:rPr>
  </w:style>
  <w:style w:type="character" w:customStyle="1" w:styleId="WW8Num15z1">
    <w:name w:val="WW8Num15z1"/>
    <w:rsid w:val="00C01C51"/>
    <w:rPr>
      <w:rFonts w:ascii="Courier New" w:hAnsi="Courier New"/>
      <w:sz w:val="20"/>
    </w:rPr>
  </w:style>
  <w:style w:type="character" w:customStyle="1" w:styleId="WW8Num15z2">
    <w:name w:val="WW8Num15z2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rsid w:val="00C01C51"/>
  </w:style>
  <w:style w:type="character" w:customStyle="1" w:styleId="WW-Absatz-Standardschriftart11">
    <w:name w:val="WW-Absatz-Standardschriftart11"/>
    <w:rsid w:val="00C01C51"/>
  </w:style>
  <w:style w:type="character" w:customStyle="1" w:styleId="WW-Absatz-Standardschriftart111">
    <w:name w:val="WW-Absatz-Standardschriftart111"/>
    <w:rsid w:val="00C01C51"/>
  </w:style>
  <w:style w:type="character" w:customStyle="1" w:styleId="WW-Absatz-Standardschriftart1111">
    <w:name w:val="WW-Absatz-Standardschriftart1111"/>
    <w:rsid w:val="00C01C51"/>
  </w:style>
  <w:style w:type="character" w:customStyle="1" w:styleId="WW-Absatz-Standardschriftart11111">
    <w:name w:val="WW-Absatz-Standardschriftart11111"/>
    <w:rsid w:val="00C01C51"/>
  </w:style>
  <w:style w:type="character" w:customStyle="1" w:styleId="WW-Absatz-Standardschriftart111111">
    <w:name w:val="WW-Absatz-Standardschriftart111111"/>
    <w:rsid w:val="00C01C51"/>
  </w:style>
  <w:style w:type="character" w:customStyle="1" w:styleId="WW-Absatz-Standardschriftart1111111">
    <w:name w:val="WW-Absatz-Standardschriftart1111111"/>
    <w:rsid w:val="00C01C51"/>
  </w:style>
  <w:style w:type="character" w:customStyle="1" w:styleId="WW-Absatz-Standardschriftart11111111">
    <w:name w:val="WW-Absatz-Standardschriftart11111111"/>
    <w:rsid w:val="00C01C51"/>
  </w:style>
  <w:style w:type="character" w:customStyle="1" w:styleId="WW8Num12z1">
    <w:name w:val="WW8Num12z1"/>
    <w:rsid w:val="00C01C51"/>
    <w:rPr>
      <w:rFonts w:ascii="Times New Roman" w:hAnsi="Times New Roman"/>
    </w:rPr>
  </w:style>
  <w:style w:type="character" w:customStyle="1" w:styleId="7">
    <w:name w:val="Основной шрифт абзаца7"/>
    <w:rsid w:val="00C01C51"/>
  </w:style>
  <w:style w:type="character" w:customStyle="1" w:styleId="61">
    <w:name w:val="Основной шрифт абзаца6"/>
    <w:rsid w:val="00C01C51"/>
  </w:style>
  <w:style w:type="character" w:customStyle="1" w:styleId="WW-Absatz-Standardschriftart111111111">
    <w:name w:val="WW-Absatz-Standardschriftart111111111"/>
    <w:rsid w:val="00C01C51"/>
  </w:style>
  <w:style w:type="character" w:customStyle="1" w:styleId="WW-Absatz-Standardschriftart1111111111">
    <w:name w:val="WW-Absatz-Standardschriftart1111111111"/>
    <w:rsid w:val="00C01C51"/>
  </w:style>
  <w:style w:type="character" w:customStyle="1" w:styleId="51">
    <w:name w:val="Основной шрифт абзаца5"/>
    <w:rsid w:val="00C01C51"/>
  </w:style>
  <w:style w:type="character" w:customStyle="1" w:styleId="WW-Absatz-Standardschriftart11111111111">
    <w:name w:val="WW-Absatz-Standardschriftart11111111111"/>
    <w:rsid w:val="00C01C51"/>
  </w:style>
  <w:style w:type="character" w:customStyle="1" w:styleId="WW8Num5z1">
    <w:name w:val="WW8Num5z1"/>
    <w:rsid w:val="00C01C51"/>
    <w:rPr>
      <w:rFonts w:ascii="OpenSymbol" w:hAnsi="OpenSymbol" w:cs="OpenSymbol"/>
    </w:rPr>
  </w:style>
  <w:style w:type="character" w:customStyle="1" w:styleId="WW8Num5z2">
    <w:name w:val="WW8Num5z2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rsid w:val="00C01C51"/>
  </w:style>
  <w:style w:type="character" w:customStyle="1" w:styleId="41">
    <w:name w:val="Основной шрифт абзаца4"/>
    <w:rsid w:val="00C01C51"/>
  </w:style>
  <w:style w:type="character" w:customStyle="1" w:styleId="WW-Absatz-Standardschriftart1111111111111">
    <w:name w:val="WW-Absatz-Standardschriftart1111111111111"/>
    <w:rsid w:val="00C01C51"/>
  </w:style>
  <w:style w:type="character" w:customStyle="1" w:styleId="WW-Absatz-Standardschriftart11111111111111">
    <w:name w:val="WW-Absatz-Standardschriftart11111111111111"/>
    <w:rsid w:val="00C01C51"/>
  </w:style>
  <w:style w:type="character" w:customStyle="1" w:styleId="WW-Absatz-Standardschriftart111111111111111">
    <w:name w:val="WW-Absatz-Standardschriftart111111111111111"/>
    <w:rsid w:val="00C01C51"/>
  </w:style>
  <w:style w:type="character" w:customStyle="1" w:styleId="WW-Absatz-Standardschriftart1111111111111111">
    <w:name w:val="WW-Absatz-Standardschriftart1111111111111111"/>
    <w:rsid w:val="00C01C51"/>
  </w:style>
  <w:style w:type="character" w:customStyle="1" w:styleId="WW-Absatz-Standardschriftart11111111111111111">
    <w:name w:val="WW-Absatz-Standardschriftart11111111111111111"/>
    <w:rsid w:val="00C01C51"/>
  </w:style>
  <w:style w:type="character" w:customStyle="1" w:styleId="WW-Absatz-Standardschriftart111111111111111111">
    <w:name w:val="WW-Absatz-Standardschriftart111111111111111111"/>
    <w:rsid w:val="00C01C51"/>
  </w:style>
  <w:style w:type="character" w:customStyle="1" w:styleId="WW-Absatz-Standardschriftart1111111111111111111">
    <w:name w:val="WW-Absatz-Standardschriftart1111111111111111111"/>
    <w:rsid w:val="00C01C51"/>
  </w:style>
  <w:style w:type="character" w:customStyle="1" w:styleId="WW-Absatz-Standardschriftart11111111111111111111">
    <w:name w:val="WW-Absatz-Standardschriftart11111111111111111111"/>
    <w:rsid w:val="00C01C51"/>
  </w:style>
  <w:style w:type="character" w:customStyle="1" w:styleId="WW-Absatz-Standardschriftart111111111111111111111">
    <w:name w:val="WW-Absatz-Standardschriftart111111111111111111111"/>
    <w:rsid w:val="00C01C51"/>
  </w:style>
  <w:style w:type="character" w:customStyle="1" w:styleId="WW-Absatz-Standardschriftart1111111111111111111111">
    <w:name w:val="WW-Absatz-Standardschriftart1111111111111111111111"/>
    <w:rsid w:val="00C01C51"/>
  </w:style>
  <w:style w:type="character" w:customStyle="1" w:styleId="WW-Absatz-Standardschriftart11111111111111111111111">
    <w:name w:val="WW-Absatz-Standardschriftart11111111111111111111111"/>
    <w:rsid w:val="00C01C51"/>
  </w:style>
  <w:style w:type="character" w:customStyle="1" w:styleId="31">
    <w:name w:val="Основной шрифт абзаца3"/>
    <w:rsid w:val="00C01C51"/>
  </w:style>
  <w:style w:type="character" w:customStyle="1" w:styleId="WW-Absatz-Standardschriftart111111111111111111111111">
    <w:name w:val="WW-Absatz-Standardschriftart111111111111111111111111"/>
    <w:rsid w:val="00C01C51"/>
  </w:style>
  <w:style w:type="character" w:customStyle="1" w:styleId="WW-Absatz-Standardschriftart1111111111111111111111111">
    <w:name w:val="WW-Absatz-Standardschriftart1111111111111111111111111"/>
    <w:rsid w:val="00C01C51"/>
  </w:style>
  <w:style w:type="character" w:customStyle="1" w:styleId="WW-Absatz-Standardschriftart11111111111111111111111111">
    <w:name w:val="WW-Absatz-Standardschriftart11111111111111111111111111"/>
    <w:rsid w:val="00C01C51"/>
  </w:style>
  <w:style w:type="character" w:customStyle="1" w:styleId="WW-Absatz-Standardschriftart111111111111111111111111111">
    <w:name w:val="WW-Absatz-Standardschriftart111111111111111111111111111"/>
    <w:rsid w:val="00C01C51"/>
  </w:style>
  <w:style w:type="character" w:customStyle="1" w:styleId="WW-Absatz-Standardschriftart1111111111111111111111111111">
    <w:name w:val="WW-Absatz-Standardschriftart1111111111111111111111111111"/>
    <w:rsid w:val="00C01C51"/>
  </w:style>
  <w:style w:type="character" w:customStyle="1" w:styleId="WW-Absatz-Standardschriftart11111111111111111111111111111">
    <w:name w:val="WW-Absatz-Standardschriftart11111111111111111111111111111"/>
    <w:rsid w:val="00C01C51"/>
  </w:style>
  <w:style w:type="character" w:customStyle="1" w:styleId="21">
    <w:name w:val="Основной шрифт абзаца2"/>
    <w:rsid w:val="00C01C51"/>
  </w:style>
  <w:style w:type="character" w:customStyle="1" w:styleId="11">
    <w:name w:val="Основной шрифт абзаца1"/>
    <w:rsid w:val="00C01C51"/>
  </w:style>
  <w:style w:type="character" w:customStyle="1" w:styleId="FootnoteSymbol">
    <w:name w:val="Footnote Symbol"/>
    <w:rsid w:val="00C01C51"/>
    <w:rPr>
      <w:vertAlign w:val="superscript"/>
    </w:rPr>
  </w:style>
  <w:style w:type="character" w:customStyle="1" w:styleId="Internetlink">
    <w:name w:val="Internet link"/>
    <w:rsid w:val="00C01C51"/>
    <w:rPr>
      <w:color w:val="0000FF"/>
      <w:u w:val="single"/>
    </w:rPr>
  </w:style>
  <w:style w:type="character" w:customStyle="1" w:styleId="EndnoteSymbol">
    <w:name w:val="Endnote Symbol"/>
    <w:rsid w:val="00C01C51"/>
    <w:rPr>
      <w:vertAlign w:val="superscript"/>
    </w:rPr>
  </w:style>
  <w:style w:type="character" w:customStyle="1" w:styleId="12">
    <w:name w:val="Знак сноски1"/>
    <w:rsid w:val="00C01C51"/>
    <w:rPr>
      <w:vertAlign w:val="superscript"/>
    </w:rPr>
  </w:style>
  <w:style w:type="character" w:customStyle="1" w:styleId="13">
    <w:name w:val="Знак концевой сноски1"/>
    <w:rsid w:val="00C01C51"/>
    <w:rPr>
      <w:vertAlign w:val="superscript"/>
    </w:rPr>
  </w:style>
  <w:style w:type="character" w:customStyle="1" w:styleId="22">
    <w:name w:val="Знак сноски2"/>
    <w:rsid w:val="00C01C51"/>
    <w:rPr>
      <w:vertAlign w:val="superscript"/>
    </w:rPr>
  </w:style>
  <w:style w:type="character" w:customStyle="1" w:styleId="23">
    <w:name w:val="Знак концевой сноски2"/>
    <w:rsid w:val="00C01C51"/>
    <w:rPr>
      <w:vertAlign w:val="superscript"/>
    </w:rPr>
  </w:style>
  <w:style w:type="character" w:customStyle="1" w:styleId="NumberingSymbols">
    <w:name w:val="Numbering Symbols"/>
    <w:rsid w:val="00C01C51"/>
    <w:rPr>
      <w:rFonts w:ascii="Times New Roman" w:hAnsi="Times New Roman"/>
    </w:rPr>
  </w:style>
  <w:style w:type="character" w:customStyle="1" w:styleId="WW8Num9z2">
    <w:name w:val="WW8Num9z2"/>
    <w:rsid w:val="00C01C51"/>
    <w:rPr>
      <w:rFonts w:ascii="Segoe UI" w:hAnsi="Segoe UI"/>
    </w:rPr>
  </w:style>
  <w:style w:type="character" w:customStyle="1" w:styleId="StrongEmphasis">
    <w:name w:val="Strong Emphasis"/>
    <w:rsid w:val="00C01C51"/>
    <w:rPr>
      <w:b/>
      <w:bCs/>
    </w:rPr>
  </w:style>
  <w:style w:type="character" w:customStyle="1" w:styleId="BulletSymbols">
    <w:name w:val="Bullet Symbols"/>
    <w:rsid w:val="00C01C51"/>
    <w:rPr>
      <w:rFonts w:ascii="OpenSymbol" w:eastAsia="OpenSymbol" w:hAnsi="OpenSymbol" w:cs="OpenSymbol"/>
    </w:rPr>
  </w:style>
  <w:style w:type="character" w:customStyle="1" w:styleId="WW8Num19z0">
    <w:name w:val="WW8Num19z0"/>
    <w:rsid w:val="00C01C51"/>
    <w:rPr>
      <w:rFonts w:ascii="Segoe UI" w:hAnsi="Segoe UI" w:cs="StarSymbol"/>
      <w:sz w:val="18"/>
      <w:szCs w:val="18"/>
    </w:rPr>
  </w:style>
  <w:style w:type="character" w:customStyle="1" w:styleId="WW8Num19z1">
    <w:name w:val="WW8Num19z1"/>
    <w:rsid w:val="00C01C51"/>
    <w:rPr>
      <w:rFonts w:ascii="OpenSymbol" w:hAnsi="OpenSymbol" w:cs="StarSymbol"/>
      <w:sz w:val="18"/>
      <w:szCs w:val="18"/>
    </w:rPr>
  </w:style>
  <w:style w:type="character" w:customStyle="1" w:styleId="WW8Num19z3">
    <w:name w:val="WW8Num19z3"/>
    <w:rsid w:val="00C01C51"/>
    <w:rPr>
      <w:rFonts w:ascii="Symbol" w:hAnsi="Symbol" w:cs="StarSymbol"/>
      <w:sz w:val="18"/>
      <w:szCs w:val="18"/>
    </w:rPr>
  </w:style>
  <w:style w:type="character" w:customStyle="1" w:styleId="WW8Num25z0">
    <w:name w:val="WW8Num25z0"/>
    <w:rsid w:val="00C01C51"/>
    <w:rPr>
      <w:rFonts w:ascii="Segoe UI" w:hAnsi="Segoe UI" w:cs="StarSymbol"/>
      <w:sz w:val="18"/>
      <w:szCs w:val="18"/>
    </w:rPr>
  </w:style>
  <w:style w:type="character" w:customStyle="1" w:styleId="apple-style-span">
    <w:name w:val="apple-style-span"/>
    <w:basedOn w:val="21"/>
    <w:rsid w:val="00C01C51"/>
  </w:style>
  <w:style w:type="character" w:customStyle="1" w:styleId="ae">
    <w:name w:val="Символ нумерации"/>
    <w:rsid w:val="00C01C51"/>
  </w:style>
  <w:style w:type="character" w:styleId="af">
    <w:name w:val="line number"/>
    <w:rsid w:val="00C01C51"/>
  </w:style>
  <w:style w:type="paragraph" w:customStyle="1" w:styleId="14">
    <w:name w:val="Заголовок1"/>
    <w:basedOn w:val="a"/>
    <w:next w:val="af0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0">
    <w:name w:val="Body Text"/>
    <w:basedOn w:val="a"/>
    <w:link w:val="af1"/>
    <w:rsid w:val="00C01C51"/>
    <w:pPr>
      <w:widowControl w:val="0"/>
      <w:suppressAutoHyphens/>
      <w:spacing w:after="120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1">
    <w:name w:val="Основной текст Знак"/>
    <w:basedOn w:val="a1"/>
    <w:link w:val="af0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2">
    <w:name w:val="List"/>
    <w:basedOn w:val="Textbody"/>
    <w:rsid w:val="00C01C51"/>
    <w:rPr>
      <w:rFonts w:cs="Tahoma"/>
    </w:rPr>
  </w:style>
  <w:style w:type="paragraph" w:customStyle="1" w:styleId="80">
    <w:name w:val="Название8"/>
    <w:basedOn w:val="a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eastAsia="Lucida Sans Unicode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3">
    <w:name w:val="Subtitle"/>
    <w:basedOn w:val="a0"/>
    <w:next w:val="Textbody"/>
    <w:link w:val="af4"/>
    <w:qFormat/>
    <w:rsid w:val="00C01C51"/>
    <w:pPr>
      <w:jc w:val="center"/>
    </w:pPr>
    <w:rPr>
      <w:i/>
      <w:iCs/>
    </w:rPr>
  </w:style>
  <w:style w:type="character" w:customStyle="1" w:styleId="af4">
    <w:name w:val="Подзаголовок Знак"/>
    <w:basedOn w:val="a1"/>
    <w:link w:val="af3"/>
    <w:rsid w:val="00C01C51"/>
    <w:rPr>
      <w:rFonts w:ascii="Arial" w:eastAsia="SimSun" w:hAnsi="Arial" w:cs="Tahoma"/>
      <w:i/>
      <w:iCs/>
      <w:kern w:val="1"/>
      <w:sz w:val="28"/>
      <w:szCs w:val="28"/>
      <w:lang w:eastAsia="ar-SA"/>
    </w:rPr>
  </w:style>
  <w:style w:type="paragraph" w:customStyle="1" w:styleId="15">
    <w:name w:val="Название объекта1"/>
    <w:basedOn w:val="Standard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rsid w:val="00C01C51"/>
    <w:pPr>
      <w:suppressLineNumbers/>
    </w:pPr>
    <w:rPr>
      <w:rFonts w:cs="Tahoma"/>
    </w:rPr>
  </w:style>
  <w:style w:type="paragraph" w:customStyle="1" w:styleId="16">
    <w:name w:val="Название1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7">
    <w:name w:val="Указатель1"/>
    <w:basedOn w:val="Standard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rsid w:val="00C01C51"/>
    <w:pPr>
      <w:suppressAutoHyphens/>
      <w:autoSpaceDE w:val="0"/>
      <w:ind w:right="19772"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220">
    <w:name w:val="Основной текст с отступом 22"/>
    <w:basedOn w:val="Standard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C01C51"/>
    <w:pPr>
      <w:widowControl w:val="0"/>
      <w:suppressAutoHyphens/>
      <w:textAlignment w:val="baseline"/>
    </w:pPr>
    <w:rPr>
      <w:rFonts w:ascii="Courier New" w:eastAsia="Arial" w:hAnsi="Courier New"/>
      <w:kern w:val="1"/>
      <w:lang w:eastAsia="ar-SA"/>
    </w:rPr>
  </w:style>
  <w:style w:type="paragraph" w:customStyle="1" w:styleId="210">
    <w:name w:val="Основной текст с отступом 21"/>
    <w:basedOn w:val="Standard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rsid w:val="00C01C51"/>
    <w:rPr>
      <w:sz w:val="20"/>
      <w:szCs w:val="20"/>
    </w:rPr>
  </w:style>
  <w:style w:type="paragraph" w:customStyle="1" w:styleId="TableContents">
    <w:name w:val="Table Contents"/>
    <w:basedOn w:val="Standard"/>
    <w:rsid w:val="00C01C51"/>
    <w:pPr>
      <w:suppressLineNumbers/>
    </w:pPr>
  </w:style>
  <w:style w:type="paragraph" w:customStyle="1" w:styleId="TableHeading">
    <w:name w:val="Table Heading"/>
    <w:basedOn w:val="TableContents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C01C51"/>
  </w:style>
  <w:style w:type="paragraph" w:customStyle="1" w:styleId="330">
    <w:name w:val="Основной текст с отступом 33"/>
    <w:basedOn w:val="Standard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5">
    <w:name w:val="Normal (Web)"/>
    <w:basedOn w:val="Standard"/>
    <w:rsid w:val="00C01C51"/>
    <w:pPr>
      <w:spacing w:before="100" w:after="100"/>
    </w:pPr>
  </w:style>
  <w:style w:type="paragraph" w:customStyle="1" w:styleId="Standarduser">
    <w:name w:val="Standard (user)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rsid w:val="00C01C51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rsid w:val="00C01C51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rsid w:val="00C01C51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18">
    <w:name w:val="Схема документа1"/>
    <w:basedOn w:val="Standard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rsid w:val="00C01C51"/>
    <w:pPr>
      <w:spacing w:after="120"/>
      <w:ind w:left="283"/>
    </w:pPr>
    <w:rPr>
      <w:sz w:val="16"/>
      <w:szCs w:val="16"/>
    </w:rPr>
  </w:style>
  <w:style w:type="paragraph" w:customStyle="1" w:styleId="af6">
    <w:name w:val="Содержимое таблицы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7">
    <w:name w:val="Заголовок таблицы"/>
    <w:basedOn w:val="af6"/>
    <w:rsid w:val="00C01C51"/>
    <w:pPr>
      <w:jc w:val="center"/>
    </w:pPr>
    <w:rPr>
      <w:b/>
      <w:bCs/>
    </w:rPr>
  </w:style>
  <w:style w:type="paragraph" w:customStyle="1" w:styleId="af8">
    <w:name w:val="Содержимое врезки"/>
    <w:basedOn w:val="af0"/>
    <w:rsid w:val="00C01C51"/>
  </w:style>
  <w:style w:type="paragraph" w:customStyle="1" w:styleId="af9">
    <w:name w:val="Знак"/>
    <w:basedOn w:val="a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a">
    <w:name w:val="footnote text"/>
    <w:basedOn w:val="a"/>
    <w:link w:val="afb"/>
    <w:rsid w:val="00C01C51"/>
    <w:rPr>
      <w:color w:val="000000"/>
    </w:rPr>
  </w:style>
  <w:style w:type="character" w:customStyle="1" w:styleId="afb">
    <w:name w:val="Текст сноски Знак"/>
    <w:basedOn w:val="a1"/>
    <w:link w:val="afa"/>
    <w:rsid w:val="00C01C51"/>
    <w:rPr>
      <w:color w:val="000000"/>
    </w:rPr>
  </w:style>
  <w:style w:type="character" w:styleId="afc">
    <w:name w:val="footnote reference"/>
    <w:rsid w:val="00C01C51"/>
    <w:rPr>
      <w:position w:val="0"/>
      <w:vertAlign w:val="superscript"/>
    </w:rPr>
  </w:style>
  <w:style w:type="paragraph" w:styleId="26">
    <w:name w:val="Body Text Indent 2"/>
    <w:basedOn w:val="a"/>
    <w:link w:val="27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d">
    <w:name w:val="Plain Text"/>
    <w:basedOn w:val="a"/>
    <w:link w:val="afe"/>
    <w:rsid w:val="00C01C51"/>
    <w:rPr>
      <w:rFonts w:ascii="Courier New" w:hAnsi="Courier New" w:cs="Courier New"/>
    </w:rPr>
  </w:style>
  <w:style w:type="character" w:customStyle="1" w:styleId="afe">
    <w:name w:val="Текст Знак"/>
    <w:basedOn w:val="a1"/>
    <w:link w:val="afd"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rsid w:val="00C01C51"/>
    <w:pPr>
      <w:spacing w:after="160" w:line="240" w:lineRule="exact"/>
    </w:pPr>
    <w:rPr>
      <w:rFonts w:ascii="Arial" w:hAnsi="Arial" w:cs="Arial"/>
    </w:rPr>
  </w:style>
  <w:style w:type="paragraph" w:styleId="aff">
    <w:name w:val="Body Text Indent"/>
    <w:basedOn w:val="a"/>
    <w:link w:val="aff0"/>
    <w:rsid w:val="00C01C51"/>
    <w:pPr>
      <w:widowControl w:val="0"/>
      <w:suppressAutoHyphens/>
      <w:spacing w:after="120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f0">
    <w:name w:val="Основной текст с отступом Знак"/>
    <w:basedOn w:val="a1"/>
    <w:link w:val="aff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-12">
    <w:name w:val="Цветной список - Акцент 12"/>
    <w:basedOn w:val="a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rsid w:val="00C01C51"/>
    <w:rPr>
      <w:rFonts w:ascii="Arial" w:hAnsi="Arial" w:cs="Arial"/>
      <w:kern w:val="1"/>
      <w:sz w:val="16"/>
      <w:szCs w:val="16"/>
      <w:lang w:eastAsia="ar-SA"/>
    </w:rPr>
  </w:style>
  <w:style w:type="character" w:customStyle="1" w:styleId="aff1">
    <w:name w:val="Символ сноски"/>
    <w:rsid w:val="00C01C51"/>
    <w:rPr>
      <w:rFonts w:cs="Times New Roman"/>
      <w:vertAlign w:val="superscript"/>
    </w:rPr>
  </w:style>
  <w:style w:type="paragraph" w:customStyle="1" w:styleId="western">
    <w:name w:val="western"/>
    <w:basedOn w:val="a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2">
    <w:name w:val="List Paragraph"/>
    <w:basedOn w:val="a"/>
    <w:uiPriority w:val="34"/>
    <w:qFormat/>
    <w:rsid w:val="00C01C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C01C51"/>
  </w:style>
  <w:style w:type="character" w:styleId="aff3">
    <w:name w:val="Strong"/>
    <w:uiPriority w:val="22"/>
    <w:qFormat/>
    <w:rsid w:val="00C01C51"/>
    <w:rPr>
      <w:b/>
      <w:bCs/>
    </w:rPr>
  </w:style>
  <w:style w:type="character" w:customStyle="1" w:styleId="w">
    <w:name w:val="w"/>
    <w:rsid w:val="00C01C51"/>
  </w:style>
  <w:style w:type="table" w:styleId="aff4">
    <w:name w:val="Table Grid"/>
    <w:basedOn w:val="a2"/>
    <w:uiPriority w:val="59"/>
    <w:rsid w:val="008B56D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5">
    <w:name w:val="Гипертекстовая ссылка"/>
    <w:basedOn w:val="a1"/>
    <w:uiPriority w:val="99"/>
    <w:rsid w:val="00F71FF3"/>
    <w:rPr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rsid w:val="00560EB6"/>
    <w:rPr>
      <w:rFonts w:ascii="Arial" w:eastAsia="Arial" w:hAnsi="Arial" w:cs="Arial"/>
      <w:kern w:val="1"/>
      <w:lang w:val="ru-RU" w:eastAsia="ar-SA" w:bidi="ar-SA"/>
    </w:rPr>
  </w:style>
  <w:style w:type="paragraph" w:styleId="aff6">
    <w:name w:val="No Spacing"/>
    <w:uiPriority w:val="1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7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8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</w:style>
  <w:style w:type="paragraph" w:customStyle="1" w:styleId="aff9">
    <w:name w:val="ОСНОВНОЙ !!!"/>
    <w:basedOn w:val="af0"/>
    <w:rsid w:val="00121E49"/>
    <w:pPr>
      <w:widowControl/>
      <w:suppressAutoHyphens w:val="0"/>
      <w:spacing w:before="120" w:after="0"/>
      <w:ind w:firstLine="902"/>
      <w:jc w:val="both"/>
      <w:textAlignment w:val="auto"/>
    </w:pPr>
    <w:rPr>
      <w:rFonts w:eastAsia="Times New Roman" w:cs="Times New Roman"/>
      <w:kern w:val="0"/>
      <w:sz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2648@m48.r26.nalog.ru" TargetMode="External"/><Relationship Id="rId18" Type="http://schemas.openxmlformats.org/officeDocument/2006/relationships/hyperlink" Target="consultantplus://offline/ref=429D7EED53D14705F0475277592280590B97EF6762E26F7E152BA9BE3309F43E29A91615C4D0D8EED4lAF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70765886.1000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nevmfc@yandex.ru" TargetMode="External"/><Relationship Id="rId17" Type="http://schemas.openxmlformats.org/officeDocument/2006/relationships/hyperlink" Target="consultantplus://offline/ref=429D7EED53D14705F0475277592280590B97EF6762E26F7E152BA9BE3309F43E29A91617DCl1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26gosuslugi.ru" TargetMode="External"/><Relationship Id="rId20" Type="http://schemas.openxmlformats.org/officeDocument/2006/relationships/hyperlink" Target="consultantplus://offline/ref=429D7EED53D14705F0475277592280590B97EF6762E26F7E152BA9BE3309F43E29A91615C4D0D8EED4lA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mi@nevadm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" TargetMode="External"/><Relationship Id="rId23" Type="http://schemas.openxmlformats.org/officeDocument/2006/relationships/footer" Target="footer1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429D7EED53D14705F0475277592280590B97EF6762E26F7E152BA9BE3309F43E29A91617DCl1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rosreestr.ru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0DF85A-3D9F-439A-B5B6-8F08996E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11056</Words>
  <Characters>63022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vt:lpstr>
    </vt:vector>
  </TitlesOfParts>
  <Company>***</Company>
  <LinksUpToDate>false</LinksUpToDate>
  <CharactersWithSpaces>73931</CharactersWithSpaces>
  <SharedDoc>false</SharedDoc>
  <HLinks>
    <vt:vector size="234" baseType="variant">
      <vt:variant>
        <vt:i4>7274552</vt:i4>
      </vt:variant>
      <vt:variant>
        <vt:i4>114</vt:i4>
      </vt:variant>
      <vt:variant>
        <vt:i4>0</vt:i4>
      </vt:variant>
      <vt:variant>
        <vt:i4>5</vt:i4>
      </vt:variant>
      <vt:variant>
        <vt:lpwstr>garantf1://10002673.5/</vt:lpwstr>
      </vt:variant>
      <vt:variant>
        <vt:lpwstr/>
      </vt:variant>
      <vt:variant>
        <vt:i4>7077944</vt:i4>
      </vt:variant>
      <vt:variant>
        <vt:i4>111</vt:i4>
      </vt:variant>
      <vt:variant>
        <vt:i4>0</vt:i4>
      </vt:variant>
      <vt:variant>
        <vt:i4>5</vt:i4>
      </vt:variant>
      <vt:variant>
        <vt:lpwstr>garantf1://12024624.2/</vt:lpwstr>
      </vt:variant>
      <vt:variant>
        <vt:lpwstr/>
      </vt:variant>
      <vt:variant>
        <vt:i4>4784129</vt:i4>
      </vt:variant>
      <vt:variant>
        <vt:i4>108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6357050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5832716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consultantplus://offline/ref=6F3DC416072A059F1C142CE4A5B00BA7C418BA500D5F26CD30C08BCFECP1lCG</vt:lpwstr>
      </vt:variant>
      <vt:variant>
        <vt:lpwstr/>
      </vt:variant>
      <vt:variant>
        <vt:i4>7077944</vt:i4>
      </vt:variant>
      <vt:variant>
        <vt:i4>99</vt:i4>
      </vt:variant>
      <vt:variant>
        <vt:i4>0</vt:i4>
      </vt:variant>
      <vt:variant>
        <vt:i4>5</vt:i4>
      </vt:variant>
      <vt:variant>
        <vt:lpwstr>garantf1://12024624.2/</vt:lpwstr>
      </vt:variant>
      <vt:variant>
        <vt:lpwstr/>
      </vt:variant>
      <vt:variant>
        <vt:i4>2228244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sub_5109</vt:lpwstr>
      </vt:variant>
      <vt:variant>
        <vt:i4>2883604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sub_5107</vt:lpwstr>
      </vt:variant>
      <vt:variant>
        <vt:i4>4128822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consultantplus://offline/ref=3EE59AC11E966821BA48E871EF636407D4E1372B236B11566B5E14826F08FF1637945524H7x7L</vt:lpwstr>
      </vt:variant>
      <vt:variant>
        <vt:lpwstr/>
      </vt:variant>
      <vt:variant>
        <vt:i4>3014673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1572900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sub_510102</vt:lpwstr>
      </vt:variant>
      <vt:variant>
        <vt:i4>7209016</vt:i4>
      </vt:variant>
      <vt:variant>
        <vt:i4>81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1703973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sub_40</vt:lpwstr>
      </vt:variant>
      <vt:variant>
        <vt:i4>3014673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2490390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sub_4935</vt:lpwstr>
      </vt:variant>
      <vt:variant>
        <vt:i4>2424853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sub_4906</vt:lpwstr>
      </vt:variant>
      <vt:variant>
        <vt:i4>2555926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sub_4934</vt:lpwstr>
      </vt:variant>
      <vt:variant>
        <vt:i4>1245221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sub_49</vt:lpwstr>
      </vt:variant>
      <vt:variant>
        <vt:i4>2097172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sub_48121</vt:lpwstr>
      </vt:variant>
      <vt:variant>
        <vt:i4>1245221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sub_49</vt:lpwstr>
      </vt:variant>
      <vt:variant>
        <vt:i4>2818065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4784129</vt:i4>
      </vt:variant>
      <vt:variant>
        <vt:i4>51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7798832</vt:i4>
      </vt:variant>
      <vt:variant>
        <vt:i4>48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7798832</vt:i4>
      </vt:variant>
      <vt:variant>
        <vt:i4>45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5308424</vt:i4>
      </vt:variant>
      <vt:variant>
        <vt:i4>42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39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2818064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4784129</vt:i4>
      </vt:variant>
      <vt:variant>
        <vt:i4>33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7012408</vt:i4>
      </vt:variant>
      <vt:variant>
        <vt:i4>30</vt:i4>
      </vt:variant>
      <vt:variant>
        <vt:i4>0</vt:i4>
      </vt:variant>
      <vt:variant>
        <vt:i4>5</vt:i4>
      </vt:variant>
      <vt:variant>
        <vt:lpwstr>garantf1://26013512.0/</vt:lpwstr>
      </vt:variant>
      <vt:variant>
        <vt:lpwstr/>
      </vt:variant>
      <vt:variant>
        <vt:i4>7077941</vt:i4>
      </vt:variant>
      <vt:variant>
        <vt:i4>27</vt:i4>
      </vt:variant>
      <vt:variant>
        <vt:i4>0</vt:i4>
      </vt:variant>
      <vt:variant>
        <vt:i4>5</vt:i4>
      </vt:variant>
      <vt:variant>
        <vt:lpwstr>garantf1://12084522.0/</vt:lpwstr>
      </vt:variant>
      <vt:variant>
        <vt:lpwstr/>
      </vt:variant>
      <vt:variant>
        <vt:i4>7077949</vt:i4>
      </vt:variant>
      <vt:variant>
        <vt:i4>24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6553660</vt:i4>
      </vt:variant>
      <vt:variant>
        <vt:i4>21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  <vt:variant>
        <vt:i4>6684710</vt:i4>
      </vt:variant>
      <vt:variant>
        <vt:i4>18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327767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consultantplus://offline/ref=476DDCF3D718AC0C814BC9DE9315CC65C76FED745A8899D304B0D9349A505FE94D4CE411F6759C94BD39AEt81FM</vt:lpwstr>
      </vt:variant>
      <vt:variant>
        <vt:lpwstr/>
      </vt:variant>
      <vt:variant>
        <vt:i4>786507</vt:i4>
      </vt:variant>
      <vt:variant>
        <vt:i4>9</vt:i4>
      </vt:variant>
      <vt:variant>
        <vt:i4>0</vt:i4>
      </vt:variant>
      <vt:variant>
        <vt:i4>5</vt:i4>
      </vt:variant>
      <vt:variant>
        <vt:lpwstr>http://www.nevadm.ru/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5308424</vt:i4>
      </vt:variant>
      <vt:variant>
        <vt:i4>3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0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dc:title>
  <dc:creator>***</dc:creator>
  <cp:lastModifiedBy>Пользователь</cp:lastModifiedBy>
  <cp:revision>3</cp:revision>
  <cp:lastPrinted>2020-06-17T10:51:00Z</cp:lastPrinted>
  <dcterms:created xsi:type="dcterms:W3CDTF">2020-06-17T09:58:00Z</dcterms:created>
  <dcterms:modified xsi:type="dcterms:W3CDTF">2020-06-17T10:57:00Z</dcterms:modified>
</cp:coreProperties>
</file>