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3C0" w:rsidRPr="00B304B1" w:rsidRDefault="0012336F" w:rsidP="008B13C0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 w:rsidR="000D5CB8">
        <w:rPr>
          <w:sz w:val="28"/>
          <w:szCs w:val="28"/>
        </w:rPr>
        <w:t xml:space="preserve"> </w:t>
      </w:r>
      <w:r w:rsidR="008B13C0">
        <w:rPr>
          <w:rFonts w:cs="Calibri"/>
          <w:noProof/>
          <w:sz w:val="28"/>
          <w:szCs w:val="28"/>
        </w:rPr>
        <w:drawing>
          <wp:inline distT="0" distB="0" distL="0" distR="0">
            <wp:extent cx="461010" cy="5568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3C0" w:rsidRPr="008B13C0" w:rsidRDefault="008B13C0" w:rsidP="008B13C0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  <w:r w:rsidRPr="008B13C0">
        <w:rPr>
          <w:rFonts w:cs="Calibri"/>
          <w:sz w:val="28"/>
          <w:szCs w:val="28"/>
          <w:lang w:eastAsia="en-US"/>
        </w:rPr>
        <w:t>АДМИНИСТРАЦИЯ ГОРОДА НЕВИННОМЫССКА</w:t>
      </w:r>
    </w:p>
    <w:p w:rsidR="008B13C0" w:rsidRPr="008B13C0" w:rsidRDefault="008B13C0" w:rsidP="008B13C0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  <w:r w:rsidRPr="008B13C0">
        <w:rPr>
          <w:rFonts w:cs="Calibri"/>
          <w:sz w:val="28"/>
          <w:szCs w:val="28"/>
          <w:lang w:eastAsia="en-US"/>
        </w:rPr>
        <w:t>СТАВРОПОЛЬСКОГО КРАЯ</w:t>
      </w:r>
    </w:p>
    <w:p w:rsidR="008B13C0" w:rsidRPr="008B13C0" w:rsidRDefault="008B13C0" w:rsidP="008B13C0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</w:p>
    <w:p w:rsidR="008B13C0" w:rsidRPr="008B13C0" w:rsidRDefault="008B13C0" w:rsidP="008B13C0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  <w:r w:rsidRPr="008B13C0">
        <w:rPr>
          <w:rFonts w:cs="Calibri"/>
          <w:sz w:val="28"/>
          <w:szCs w:val="28"/>
          <w:lang w:eastAsia="en-US"/>
        </w:rPr>
        <w:t>ПОСТАНОВЛЕНИЕ</w:t>
      </w:r>
    </w:p>
    <w:p w:rsidR="008B13C0" w:rsidRPr="008B13C0" w:rsidRDefault="008B13C0" w:rsidP="008B13C0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</w:p>
    <w:p w:rsidR="008B13C0" w:rsidRPr="008B13C0" w:rsidRDefault="008B13C0" w:rsidP="008B13C0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</w:p>
    <w:p w:rsidR="008B13C0" w:rsidRPr="008B13C0" w:rsidRDefault="008B13C0" w:rsidP="008B13C0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</w:p>
    <w:p w:rsidR="008B13C0" w:rsidRPr="008B13C0" w:rsidRDefault="008B13C0" w:rsidP="008B13C0">
      <w:pPr>
        <w:suppressAutoHyphens/>
        <w:overflowPunct w:val="0"/>
        <w:autoSpaceDE w:val="0"/>
        <w:ind w:right="-2"/>
        <w:rPr>
          <w:rFonts w:cs="Calibri"/>
          <w:sz w:val="28"/>
          <w:szCs w:val="28"/>
          <w:lang w:eastAsia="en-US"/>
        </w:rPr>
      </w:pPr>
      <w:r w:rsidRPr="008B13C0">
        <w:rPr>
          <w:rFonts w:cs="Calibri"/>
          <w:sz w:val="28"/>
          <w:szCs w:val="28"/>
          <w:lang w:eastAsia="en-US"/>
        </w:rPr>
        <w:t>28.07.2020                                  г. Невинномысск                                       № 1149</w:t>
      </w:r>
    </w:p>
    <w:p w:rsidR="008B13C0" w:rsidRPr="008B13C0" w:rsidRDefault="008B13C0" w:rsidP="008B13C0">
      <w:pPr>
        <w:suppressAutoHyphens/>
        <w:overflowPunct w:val="0"/>
        <w:autoSpaceDE w:val="0"/>
        <w:jc w:val="center"/>
        <w:rPr>
          <w:rFonts w:cs="Calibri"/>
          <w:sz w:val="28"/>
          <w:szCs w:val="28"/>
          <w:lang w:eastAsia="en-US"/>
        </w:rPr>
      </w:pPr>
    </w:p>
    <w:p w:rsidR="008B13C0" w:rsidRPr="008B13C0" w:rsidRDefault="008B13C0" w:rsidP="008B13C0">
      <w:pPr>
        <w:suppressAutoHyphens/>
        <w:overflowPunct w:val="0"/>
        <w:autoSpaceDE w:val="0"/>
        <w:jc w:val="center"/>
        <w:rPr>
          <w:rFonts w:cs="Calibri"/>
          <w:sz w:val="28"/>
          <w:szCs w:val="28"/>
          <w:lang w:eastAsia="en-US"/>
        </w:rPr>
      </w:pPr>
    </w:p>
    <w:p w:rsidR="008B13C0" w:rsidRPr="008B13C0" w:rsidRDefault="008B13C0" w:rsidP="008B13C0">
      <w:pPr>
        <w:spacing w:line="240" w:lineRule="exact"/>
        <w:jc w:val="center"/>
        <w:rPr>
          <w:sz w:val="28"/>
          <w:szCs w:val="28"/>
        </w:rPr>
      </w:pPr>
      <w:r w:rsidRPr="008B13C0">
        <w:rPr>
          <w:sz w:val="28"/>
          <w:szCs w:val="28"/>
        </w:rPr>
        <w:t>Об утверждении административного регламента предоставления муниципальной услуги по переводу жилого помещения в нежилое помещение или нежилого помещения в жилое помещение, выдаче документа, подтверждающего принятие соответствующего решения                                    о переводе или об отказе в переводе</w:t>
      </w:r>
    </w:p>
    <w:p w:rsidR="008B13C0" w:rsidRPr="008B13C0" w:rsidRDefault="008B13C0" w:rsidP="008B13C0">
      <w:pPr>
        <w:jc w:val="center"/>
        <w:rPr>
          <w:sz w:val="28"/>
          <w:szCs w:val="28"/>
        </w:rPr>
      </w:pPr>
    </w:p>
    <w:p w:rsidR="008B13C0" w:rsidRPr="008B13C0" w:rsidRDefault="008B13C0" w:rsidP="008B13C0">
      <w:pPr>
        <w:jc w:val="center"/>
        <w:rPr>
          <w:sz w:val="28"/>
          <w:szCs w:val="28"/>
        </w:rPr>
      </w:pPr>
    </w:p>
    <w:p w:rsidR="008B13C0" w:rsidRPr="008B13C0" w:rsidRDefault="008B13C0" w:rsidP="008B13C0">
      <w:pPr>
        <w:autoSpaceDE w:val="0"/>
        <w:autoSpaceDN w:val="0"/>
        <w:adjustRightInd w:val="0"/>
        <w:ind w:firstLine="684"/>
        <w:jc w:val="both"/>
        <w:rPr>
          <w:sz w:val="28"/>
          <w:szCs w:val="28"/>
        </w:rPr>
      </w:pPr>
      <w:r w:rsidRPr="008B13C0">
        <w:rPr>
          <w:sz w:val="28"/>
          <w:szCs w:val="28"/>
        </w:rPr>
        <w:t xml:space="preserve">В соответствии с Жилищным кодексом Российской Федерации, Федеральным законом от 27 июля 2010 года № 210-ФЗ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постановлением администрации города Невинномысска от 14 марта 2012 г. № 551, </w:t>
      </w:r>
      <w:r w:rsidRPr="008B13C0">
        <w:rPr>
          <w:spacing w:val="20"/>
          <w:sz w:val="28"/>
          <w:szCs w:val="28"/>
        </w:rPr>
        <w:t>постановляю:</w:t>
      </w:r>
    </w:p>
    <w:p w:rsidR="008B13C0" w:rsidRPr="008B13C0" w:rsidRDefault="008B13C0" w:rsidP="008B13C0">
      <w:pPr>
        <w:suppressAutoHyphens/>
        <w:ind w:firstLine="741"/>
        <w:jc w:val="both"/>
        <w:rPr>
          <w:sz w:val="28"/>
          <w:szCs w:val="28"/>
        </w:rPr>
      </w:pPr>
    </w:p>
    <w:p w:rsidR="008B13C0" w:rsidRPr="008B13C0" w:rsidRDefault="008B13C0" w:rsidP="008B13C0">
      <w:pPr>
        <w:widowControl w:val="0"/>
        <w:autoSpaceDE w:val="0"/>
        <w:autoSpaceDN w:val="0"/>
        <w:ind w:firstLine="684"/>
        <w:jc w:val="both"/>
        <w:rPr>
          <w:color w:val="000000"/>
          <w:sz w:val="28"/>
          <w:szCs w:val="28"/>
          <w:shd w:val="clear" w:color="auto" w:fill="FFFFFF"/>
        </w:rPr>
      </w:pPr>
      <w:r w:rsidRPr="008B13C0">
        <w:rPr>
          <w:sz w:val="28"/>
          <w:szCs w:val="28"/>
        </w:rPr>
        <w:t>1.</w:t>
      </w:r>
      <w:r w:rsidRPr="008B13C0">
        <w:rPr>
          <w:rFonts w:ascii="Calibri" w:hAnsi="Calibri" w:cs="Calibri"/>
          <w:b/>
          <w:sz w:val="28"/>
          <w:szCs w:val="28"/>
        </w:rPr>
        <w:t> </w:t>
      </w:r>
      <w:r w:rsidRPr="008B13C0">
        <w:rPr>
          <w:sz w:val="28"/>
          <w:szCs w:val="28"/>
        </w:rPr>
        <w:t>Утвердить административный регламент предоставления муниципальной услуги по переводу жилого помещения в нежилое помещение или нежилого помещения в жилое помещение, выдаче документа, подтверждающего принятие соответствующего решения о переводе или об отказе в переводе</w:t>
      </w:r>
      <w:r w:rsidRPr="008B13C0">
        <w:rPr>
          <w:bCs/>
          <w:sz w:val="28"/>
          <w:szCs w:val="28"/>
        </w:rPr>
        <w:t>, согласно приложению к настоящему постановлению</w:t>
      </w:r>
      <w:r w:rsidRPr="008B13C0">
        <w:rPr>
          <w:color w:val="000000"/>
          <w:sz w:val="28"/>
          <w:szCs w:val="28"/>
          <w:shd w:val="clear" w:color="auto" w:fill="FFFFFF"/>
        </w:rPr>
        <w:t>.</w:t>
      </w:r>
    </w:p>
    <w:p w:rsidR="008B13C0" w:rsidRPr="008B13C0" w:rsidRDefault="008B13C0" w:rsidP="008B13C0">
      <w:pPr>
        <w:suppressAutoHyphens/>
        <w:ind w:firstLine="709"/>
        <w:jc w:val="both"/>
        <w:rPr>
          <w:sz w:val="28"/>
          <w:szCs w:val="28"/>
        </w:rPr>
      </w:pPr>
      <w:r w:rsidRPr="008B13C0">
        <w:rPr>
          <w:sz w:val="28"/>
          <w:szCs w:val="28"/>
        </w:rPr>
        <w:t>2. Признать утратившими силу постановления администрации города Невинномысска:</w:t>
      </w:r>
    </w:p>
    <w:p w:rsidR="008B13C0" w:rsidRPr="008B13C0" w:rsidRDefault="008B13C0" w:rsidP="008B13C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B13C0">
        <w:rPr>
          <w:sz w:val="28"/>
          <w:szCs w:val="28"/>
        </w:rPr>
        <w:t xml:space="preserve">от 01 ноября 2012 г. № 3209 «Об утверждении административного регламента предоставления муниципальной услуги по выдаче решения о переводе или об отказе в переводе жилого помещения в </w:t>
      </w:r>
      <w:proofErr w:type="gramStart"/>
      <w:r w:rsidRPr="008B13C0">
        <w:rPr>
          <w:sz w:val="28"/>
          <w:szCs w:val="28"/>
        </w:rPr>
        <w:t>нежилое</w:t>
      </w:r>
      <w:proofErr w:type="gramEnd"/>
      <w:r w:rsidRPr="008B13C0">
        <w:rPr>
          <w:sz w:val="28"/>
          <w:szCs w:val="28"/>
        </w:rPr>
        <w:t xml:space="preserve"> или нежилого помещения в жилое»;</w:t>
      </w:r>
    </w:p>
    <w:p w:rsidR="008B13C0" w:rsidRPr="008B13C0" w:rsidRDefault="008B13C0" w:rsidP="008B13C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B13C0">
        <w:rPr>
          <w:sz w:val="28"/>
          <w:szCs w:val="28"/>
        </w:rPr>
        <w:t>от 20 мая 2013 г. № 1518 «О внесении изменения в пункт 12 административного регламента предоставления муниципальной услуги по выдаче решения о переводе или об отказе в переводе жилого помещения в нежилое или нежилого помещения в жилое, утвержденного постановлением администрации города Невинномысска от 01.11.2012 № 3209»;</w:t>
      </w:r>
      <w:proofErr w:type="gramEnd"/>
    </w:p>
    <w:p w:rsidR="008B13C0" w:rsidRPr="008B13C0" w:rsidRDefault="008B13C0" w:rsidP="008B13C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B13C0">
        <w:rPr>
          <w:sz w:val="28"/>
          <w:szCs w:val="28"/>
        </w:rPr>
        <w:t>от 31 октября 2013 г. № 3421 «О внесении изменения в пункт 19 административного регламента предоставления муниципальной услуги по выдаче решения о переводе или об отказе в переводе жилого помещения в нежилое или нежилого помещения в жилое, утвержденного постановлением администрации города Невинномысска от 01 ноября 2012 г. № 3209».</w:t>
      </w:r>
      <w:proofErr w:type="gramEnd"/>
    </w:p>
    <w:p w:rsidR="008B13C0" w:rsidRPr="008B13C0" w:rsidRDefault="008B13C0" w:rsidP="008B13C0">
      <w:pPr>
        <w:widowControl w:val="0"/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r w:rsidRPr="008B13C0">
        <w:rPr>
          <w:sz w:val="24"/>
          <w:szCs w:val="24"/>
        </w:rPr>
        <w:lastRenderedPageBreak/>
        <w:t>2</w:t>
      </w:r>
    </w:p>
    <w:p w:rsidR="008B13C0" w:rsidRPr="008B13C0" w:rsidRDefault="008B13C0" w:rsidP="008B13C0">
      <w:pPr>
        <w:widowControl w:val="0"/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</w:p>
    <w:p w:rsidR="008B13C0" w:rsidRPr="008B13C0" w:rsidRDefault="008B13C0" w:rsidP="008B13C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B13C0">
        <w:rPr>
          <w:sz w:val="28"/>
          <w:szCs w:val="28"/>
        </w:rPr>
        <w:t>3. 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8B13C0" w:rsidRPr="008B13C0" w:rsidRDefault="008B13C0" w:rsidP="008B13C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B13C0" w:rsidRPr="008B13C0" w:rsidRDefault="008B13C0" w:rsidP="008B13C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B13C0" w:rsidRPr="008B13C0" w:rsidRDefault="008B13C0" w:rsidP="008B13C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B13C0" w:rsidRPr="008B13C0" w:rsidRDefault="008B13C0" w:rsidP="008B13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B13C0">
        <w:rPr>
          <w:sz w:val="28"/>
          <w:szCs w:val="28"/>
        </w:rPr>
        <w:t>Глава города Невинномысска</w:t>
      </w:r>
    </w:p>
    <w:p w:rsidR="008B13C0" w:rsidRPr="008B13C0" w:rsidRDefault="008B13C0" w:rsidP="008B13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  <w:sectPr w:rsidR="008B13C0" w:rsidRPr="008B13C0" w:rsidSect="00C7047F">
          <w:pgSz w:w="11906" w:h="16838" w:code="9"/>
          <w:pgMar w:top="284" w:right="567" w:bottom="1418" w:left="1985" w:header="709" w:footer="709" w:gutter="0"/>
          <w:pgNumType w:start="1"/>
          <w:cols w:space="708"/>
          <w:titlePg/>
          <w:docGrid w:linePitch="360"/>
        </w:sectPr>
      </w:pPr>
      <w:r w:rsidRPr="008B13C0">
        <w:rPr>
          <w:sz w:val="28"/>
          <w:szCs w:val="28"/>
        </w:rPr>
        <w:t>Ставропольского края                                                    М.А. Миненков</w:t>
      </w:r>
    </w:p>
    <w:p w:rsidR="0050128A" w:rsidRPr="00EF0714" w:rsidRDefault="0050128A" w:rsidP="00C01C51">
      <w:pPr>
        <w:autoSpaceDE w:val="0"/>
        <w:autoSpaceDN w:val="0"/>
        <w:adjustRightInd w:val="0"/>
        <w:ind w:left="5103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50128A" w:rsidRDefault="0050128A" w:rsidP="00C01C51">
      <w:pPr>
        <w:autoSpaceDE w:val="0"/>
        <w:autoSpaceDN w:val="0"/>
        <w:adjustRightInd w:val="0"/>
        <w:ind w:left="5103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EF0714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EF0714">
        <w:rPr>
          <w:sz w:val="28"/>
          <w:szCs w:val="28"/>
        </w:rPr>
        <w:t xml:space="preserve"> администрации города Невинномысска</w:t>
      </w:r>
    </w:p>
    <w:p w:rsidR="008B13C0" w:rsidRPr="00EF0714" w:rsidRDefault="008B13C0" w:rsidP="00C01C51">
      <w:pPr>
        <w:autoSpaceDE w:val="0"/>
        <w:autoSpaceDN w:val="0"/>
        <w:adjustRightInd w:val="0"/>
        <w:ind w:left="5103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от 28.07.2020 № 1149</w:t>
      </w:r>
    </w:p>
    <w:p w:rsidR="0050128A" w:rsidRPr="00EF0714" w:rsidRDefault="0050128A" w:rsidP="00C01C51">
      <w:pPr>
        <w:pStyle w:val="ConsPlusNormal"/>
        <w:ind w:firstLine="5103"/>
        <w:rPr>
          <w:rFonts w:ascii="Times New Roman" w:hAnsi="Times New Roman" w:cs="Times New Roman"/>
          <w:bCs/>
          <w:sz w:val="28"/>
          <w:szCs w:val="28"/>
        </w:rPr>
      </w:pPr>
    </w:p>
    <w:p w:rsidR="0050128A" w:rsidRDefault="0050128A" w:rsidP="005F6374">
      <w:pPr>
        <w:pStyle w:val="ConsPlusNormal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50128A" w:rsidRPr="00EF0714" w:rsidRDefault="0050128A" w:rsidP="005F6374">
      <w:pPr>
        <w:pStyle w:val="ConsPlusNormal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50128A" w:rsidRPr="00EF0714" w:rsidRDefault="0050128A" w:rsidP="007775C2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50128A" w:rsidRPr="00EF0714" w:rsidRDefault="0050128A" w:rsidP="004B0627">
      <w:pPr>
        <w:jc w:val="center"/>
        <w:rPr>
          <w:bCs/>
          <w:sz w:val="28"/>
          <w:szCs w:val="28"/>
        </w:rPr>
      </w:pPr>
      <w:r w:rsidRPr="00EF0714">
        <w:rPr>
          <w:bCs/>
          <w:sz w:val="28"/>
          <w:szCs w:val="28"/>
        </w:rPr>
        <w:t>АДМИНИСТРАТИВНЫЙ РЕГЛАМЕНТ</w:t>
      </w:r>
      <w:bookmarkStart w:id="0" w:name="sub_1000"/>
    </w:p>
    <w:p w:rsidR="0050128A" w:rsidRDefault="0050128A" w:rsidP="00AC166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F0714">
        <w:rPr>
          <w:sz w:val="28"/>
          <w:szCs w:val="28"/>
        </w:rPr>
        <w:t xml:space="preserve">предоставления муниципальной услуги </w:t>
      </w:r>
      <w:bookmarkStart w:id="1" w:name="sub_100"/>
      <w:bookmarkEnd w:id="0"/>
      <w:r w:rsidR="00612B42">
        <w:rPr>
          <w:sz w:val="28"/>
          <w:szCs w:val="28"/>
        </w:rPr>
        <w:t>по п</w:t>
      </w:r>
      <w:r w:rsidR="000B7C72">
        <w:rPr>
          <w:sz w:val="28"/>
          <w:szCs w:val="28"/>
        </w:rPr>
        <w:t>еревод</w:t>
      </w:r>
      <w:r w:rsidR="00612B42">
        <w:rPr>
          <w:sz w:val="28"/>
          <w:szCs w:val="28"/>
        </w:rPr>
        <w:t>у</w:t>
      </w:r>
      <w:r w:rsidR="000B7C72">
        <w:rPr>
          <w:sz w:val="28"/>
          <w:szCs w:val="28"/>
        </w:rPr>
        <w:t xml:space="preserve"> жилого помещения в нежилое помещение или нежилого помещения в жилое помещение, выдач</w:t>
      </w:r>
      <w:r w:rsidR="00612B42">
        <w:rPr>
          <w:sz w:val="28"/>
          <w:szCs w:val="28"/>
        </w:rPr>
        <w:t>е</w:t>
      </w:r>
      <w:r w:rsidR="000B7C72">
        <w:rPr>
          <w:sz w:val="28"/>
          <w:szCs w:val="28"/>
        </w:rPr>
        <w:t xml:space="preserve"> документа, подтверждающего принятие соответствующего решения о переводе или об отказе в переводе</w:t>
      </w:r>
    </w:p>
    <w:p w:rsidR="0050128A" w:rsidRPr="00BC1C94" w:rsidRDefault="0050128A" w:rsidP="00AC166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0128A" w:rsidRPr="00EF0714" w:rsidRDefault="0050128A" w:rsidP="004B0627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F0714">
        <w:rPr>
          <w:rFonts w:ascii="Times New Roman" w:hAnsi="Times New Roman" w:cs="Times New Roman"/>
          <w:b w:val="0"/>
          <w:sz w:val="28"/>
          <w:szCs w:val="28"/>
        </w:rPr>
        <w:t>I. Общие положения</w:t>
      </w:r>
      <w:bookmarkEnd w:id="1"/>
    </w:p>
    <w:p w:rsidR="0050128A" w:rsidRPr="00A2325F" w:rsidRDefault="0050128A" w:rsidP="00A2325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0128A" w:rsidRPr="00FC68E5" w:rsidRDefault="0050128A" w:rsidP="00C958FB">
      <w:pPr>
        <w:widowControl w:val="0"/>
        <w:autoSpaceDE w:val="0"/>
        <w:autoSpaceDN w:val="0"/>
        <w:adjustRightInd w:val="0"/>
        <w:ind w:left="708"/>
        <w:outlineLvl w:val="2"/>
        <w:rPr>
          <w:sz w:val="28"/>
          <w:szCs w:val="28"/>
        </w:rPr>
      </w:pPr>
      <w:bookmarkStart w:id="2" w:name="sub_1"/>
      <w:r w:rsidRPr="00FC68E5">
        <w:rPr>
          <w:sz w:val="28"/>
          <w:szCs w:val="28"/>
        </w:rPr>
        <w:t>Предмет регулирован</w:t>
      </w:r>
      <w:r>
        <w:rPr>
          <w:sz w:val="28"/>
          <w:szCs w:val="28"/>
        </w:rPr>
        <w:t xml:space="preserve">ия </w:t>
      </w:r>
    </w:p>
    <w:p w:rsidR="0050128A" w:rsidRDefault="0050128A" w:rsidP="00E77F3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0128A" w:rsidRPr="004B032A" w:rsidRDefault="0050128A" w:rsidP="0085198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B032A">
        <w:rPr>
          <w:sz w:val="28"/>
          <w:szCs w:val="28"/>
        </w:rPr>
        <w:t xml:space="preserve">1. </w:t>
      </w:r>
      <w:proofErr w:type="gramStart"/>
      <w:r w:rsidRPr="004B032A">
        <w:rPr>
          <w:sz w:val="28"/>
          <w:szCs w:val="28"/>
        </w:rPr>
        <w:t>Административный регламент предоставления муниципальной услуги</w:t>
      </w:r>
      <w:r w:rsidR="00BA1EA3">
        <w:rPr>
          <w:sz w:val="28"/>
          <w:szCs w:val="28"/>
        </w:rPr>
        <w:t xml:space="preserve"> </w:t>
      </w:r>
      <w:r w:rsidR="00612B42" w:rsidRPr="00612B42">
        <w:rPr>
          <w:sz w:val="28"/>
          <w:szCs w:val="28"/>
        </w:rPr>
        <w:t xml:space="preserve">по переводу жилого помещения в нежилое помещение или нежилого помещения в жилое помещение, выдаче документа, подтверждающего принятие соответствующего решения о переводе или об отказе в переводе </w:t>
      </w:r>
      <w:r w:rsidRPr="004B032A">
        <w:rPr>
          <w:sz w:val="28"/>
          <w:szCs w:val="28"/>
        </w:rPr>
        <w:t>(далее соответственно - административный регламент,</w:t>
      </w:r>
      <w:r w:rsidR="00612B42">
        <w:rPr>
          <w:sz w:val="28"/>
          <w:szCs w:val="28"/>
        </w:rPr>
        <w:t xml:space="preserve"> </w:t>
      </w:r>
      <w:r w:rsidRPr="004B032A">
        <w:rPr>
          <w:sz w:val="28"/>
          <w:szCs w:val="28"/>
        </w:rPr>
        <w:t xml:space="preserve">муниципальная услуга) </w:t>
      </w:r>
      <w:bookmarkEnd w:id="2"/>
      <w:r w:rsidRPr="004B032A">
        <w:rPr>
          <w:sz w:val="28"/>
          <w:szCs w:val="28"/>
        </w:rPr>
        <w:t xml:space="preserve">определяет сроки и последовательность действий (административных процедур) администрации города Невинномысска (далее </w:t>
      </w:r>
      <w:r w:rsidR="0099002D" w:rsidRPr="004B032A">
        <w:rPr>
          <w:sz w:val="28"/>
          <w:szCs w:val="28"/>
        </w:rPr>
        <w:t>–</w:t>
      </w:r>
      <w:r w:rsidR="004206B3">
        <w:rPr>
          <w:sz w:val="28"/>
          <w:szCs w:val="28"/>
        </w:rPr>
        <w:t xml:space="preserve"> </w:t>
      </w:r>
      <w:r w:rsidR="0099002D" w:rsidRPr="004B032A">
        <w:rPr>
          <w:sz w:val="28"/>
          <w:szCs w:val="28"/>
        </w:rPr>
        <w:t>город</w:t>
      </w:r>
      <w:r w:rsidRPr="004B032A">
        <w:rPr>
          <w:sz w:val="28"/>
          <w:szCs w:val="28"/>
        </w:rPr>
        <w:t>) по предоставлению муниципальной услуги.</w:t>
      </w:r>
      <w:r w:rsidR="00817DC7" w:rsidRPr="004B032A">
        <w:rPr>
          <w:sz w:val="28"/>
          <w:szCs w:val="28"/>
        </w:rPr>
        <w:t xml:space="preserve"> </w:t>
      </w:r>
      <w:proofErr w:type="gramEnd"/>
    </w:p>
    <w:p w:rsidR="0050128A" w:rsidRPr="004B032A" w:rsidRDefault="0050128A" w:rsidP="00FF1E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032A">
        <w:rPr>
          <w:sz w:val="28"/>
          <w:szCs w:val="28"/>
        </w:rPr>
        <w:t>Используемые в настоящем административном регламенте термины и определения подлежат толкованию в соответствии с их значением, определенным действующим законодательством Российской Федерации.</w:t>
      </w:r>
    </w:p>
    <w:p w:rsidR="0050128A" w:rsidRDefault="0050128A" w:rsidP="00FF1E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0128A" w:rsidRDefault="0050128A" w:rsidP="00FF1E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Круг заявителей </w:t>
      </w:r>
    </w:p>
    <w:p w:rsidR="0050128A" w:rsidRDefault="0050128A" w:rsidP="00FF1E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0128A" w:rsidRPr="00BA1EA3" w:rsidRDefault="0050128A" w:rsidP="00FF1E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2. Заявителями являются </w:t>
      </w:r>
      <w:bookmarkStart w:id="3" w:name="OLE_LINK1"/>
      <w:bookmarkStart w:id="4" w:name="OLE_LINK2"/>
      <w:r w:rsidRPr="00BA1EA3">
        <w:rPr>
          <w:sz w:val="28"/>
          <w:szCs w:val="28"/>
        </w:rPr>
        <w:t xml:space="preserve">собственники </w:t>
      </w:r>
      <w:r w:rsidR="00204788">
        <w:rPr>
          <w:sz w:val="28"/>
          <w:szCs w:val="28"/>
        </w:rPr>
        <w:t xml:space="preserve">жилых </w:t>
      </w:r>
      <w:r w:rsidR="00612B42">
        <w:rPr>
          <w:sz w:val="28"/>
          <w:szCs w:val="28"/>
        </w:rPr>
        <w:t xml:space="preserve">или нежилых </w:t>
      </w:r>
      <w:r w:rsidR="00204788">
        <w:rPr>
          <w:sz w:val="28"/>
          <w:szCs w:val="28"/>
        </w:rPr>
        <w:t xml:space="preserve">помещений </w:t>
      </w:r>
      <w:r w:rsidRPr="00BA1EA3">
        <w:rPr>
          <w:sz w:val="28"/>
          <w:szCs w:val="28"/>
        </w:rPr>
        <w:t>(физические или юридические лица)</w:t>
      </w:r>
      <w:bookmarkEnd w:id="3"/>
      <w:bookmarkEnd w:id="4"/>
      <w:r w:rsidR="00C13734">
        <w:rPr>
          <w:sz w:val="28"/>
          <w:szCs w:val="28"/>
        </w:rPr>
        <w:t xml:space="preserve"> (далее - заявитель)</w:t>
      </w:r>
      <w:r w:rsidRPr="00BA1EA3">
        <w:rPr>
          <w:sz w:val="28"/>
          <w:szCs w:val="28"/>
        </w:rPr>
        <w:t>.</w:t>
      </w:r>
    </w:p>
    <w:p w:rsidR="0050128A" w:rsidRPr="00BA1EA3" w:rsidRDefault="0050128A" w:rsidP="00D901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EA3">
        <w:rPr>
          <w:rFonts w:ascii="Times New Roman" w:hAnsi="Times New Roman" w:cs="Times New Roman"/>
          <w:sz w:val="28"/>
          <w:szCs w:val="28"/>
        </w:rPr>
        <w:t xml:space="preserve">От имени заявителей с заявлением о предоставлении </w:t>
      </w:r>
      <w:r w:rsidR="00C1373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A1EA3">
        <w:rPr>
          <w:rFonts w:ascii="Times New Roman" w:hAnsi="Times New Roman" w:cs="Times New Roman"/>
          <w:sz w:val="28"/>
          <w:szCs w:val="28"/>
        </w:rPr>
        <w:t>услуги могут обратиться представители заявителей, действующие в силу полномочий, оформленных в установленном законодательством Российской Федерации порядке</w:t>
      </w:r>
      <w:r w:rsidR="00835346" w:rsidRPr="00BA1EA3">
        <w:rPr>
          <w:rFonts w:ascii="Times New Roman" w:hAnsi="Times New Roman" w:cs="Times New Roman"/>
          <w:sz w:val="28"/>
          <w:szCs w:val="28"/>
        </w:rPr>
        <w:t xml:space="preserve"> </w:t>
      </w:r>
      <w:r w:rsidR="004142F0" w:rsidRPr="00BA1EA3">
        <w:rPr>
          <w:rFonts w:ascii="Times New Roman" w:hAnsi="Times New Roman" w:cs="Times New Roman"/>
          <w:sz w:val="28"/>
          <w:szCs w:val="28"/>
        </w:rPr>
        <w:t>(далее - представитель заявителя)</w:t>
      </w:r>
      <w:r w:rsidRPr="00BA1EA3">
        <w:rPr>
          <w:rFonts w:ascii="Times New Roman" w:hAnsi="Times New Roman" w:cs="Times New Roman"/>
          <w:sz w:val="28"/>
          <w:szCs w:val="28"/>
        </w:rPr>
        <w:t>.</w:t>
      </w:r>
    </w:p>
    <w:p w:rsidR="00BA1EA3" w:rsidRPr="00851981" w:rsidRDefault="00BA1EA3" w:rsidP="00D901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328C1" w:rsidRPr="00BA1EA3" w:rsidRDefault="00A328C1" w:rsidP="00A328C1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BA1EA3">
        <w:rPr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A2325F" w:rsidRDefault="00A2325F" w:rsidP="00A328C1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highlight w:val="yellow"/>
        </w:rPr>
      </w:pPr>
    </w:p>
    <w:p w:rsidR="00A328C1" w:rsidRPr="00BA1EA3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3. Администрация города расположена по адресу: 357100, Ставропольский край, </w:t>
      </w:r>
      <w:r w:rsidRPr="00BA1EA3">
        <w:rPr>
          <w:rStyle w:val="apple-style-span"/>
          <w:color w:val="000000"/>
          <w:sz w:val="28"/>
          <w:szCs w:val="28"/>
        </w:rPr>
        <w:t>город Невинномысск, улица Гагарина, 59</w:t>
      </w:r>
      <w:r w:rsidR="00AA784B" w:rsidRPr="00BA1EA3">
        <w:rPr>
          <w:rStyle w:val="apple-style-span"/>
          <w:color w:val="000000"/>
          <w:sz w:val="28"/>
          <w:szCs w:val="28"/>
        </w:rPr>
        <w:t>.</w:t>
      </w:r>
    </w:p>
    <w:p w:rsidR="001762EA" w:rsidRPr="00BA1EA3" w:rsidRDefault="001762EA" w:rsidP="001762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Par74"/>
      <w:bookmarkEnd w:id="5"/>
      <w:r w:rsidRPr="00BA1EA3">
        <w:rPr>
          <w:sz w:val="28"/>
          <w:szCs w:val="28"/>
        </w:rPr>
        <w:t>График (режим) работы:</w:t>
      </w:r>
    </w:p>
    <w:p w:rsidR="001762EA" w:rsidRPr="00BA1EA3" w:rsidRDefault="001762EA" w:rsidP="001762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lastRenderedPageBreak/>
        <w:t xml:space="preserve">понедельник </w:t>
      </w:r>
      <w:r w:rsidRPr="00BA1EA3">
        <w:rPr>
          <w:color w:val="000000"/>
          <w:sz w:val="28"/>
          <w:szCs w:val="28"/>
        </w:rPr>
        <w:t>-</w:t>
      </w:r>
      <w:r w:rsidRPr="00BA1EA3">
        <w:rPr>
          <w:sz w:val="28"/>
          <w:szCs w:val="28"/>
        </w:rPr>
        <w:t xml:space="preserve"> пятница с 09:00 до 18:00;</w:t>
      </w:r>
    </w:p>
    <w:p w:rsidR="001762EA" w:rsidRPr="00BA1EA3" w:rsidRDefault="001762EA" w:rsidP="001762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перерыв </w:t>
      </w:r>
      <w:r w:rsidRPr="00BA1EA3">
        <w:rPr>
          <w:color w:val="000000"/>
          <w:sz w:val="28"/>
          <w:szCs w:val="28"/>
        </w:rPr>
        <w:t>-</w:t>
      </w:r>
      <w:r w:rsidRPr="00BA1EA3">
        <w:rPr>
          <w:sz w:val="28"/>
          <w:szCs w:val="28"/>
        </w:rPr>
        <w:t xml:space="preserve"> с 13:00 до 14:00;</w:t>
      </w:r>
    </w:p>
    <w:p w:rsidR="001762EA" w:rsidRPr="00BA1EA3" w:rsidRDefault="001762EA" w:rsidP="001762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выходные дни </w:t>
      </w:r>
      <w:r w:rsidRPr="00BA1EA3">
        <w:rPr>
          <w:color w:val="000000"/>
          <w:sz w:val="28"/>
          <w:szCs w:val="28"/>
        </w:rPr>
        <w:t>-</w:t>
      </w:r>
      <w:r w:rsidRPr="00BA1EA3">
        <w:rPr>
          <w:sz w:val="28"/>
          <w:szCs w:val="28"/>
        </w:rPr>
        <w:t xml:space="preserve"> суббота, воскресенье.</w:t>
      </w:r>
    </w:p>
    <w:p w:rsidR="00A328C1" w:rsidRPr="00BA1EA3" w:rsidRDefault="001762EA" w:rsidP="00A328C1">
      <w:pPr>
        <w:autoSpaceDE w:val="0"/>
        <w:autoSpaceDN w:val="0"/>
        <w:adjustRightInd w:val="0"/>
        <w:ind w:firstLine="709"/>
        <w:jc w:val="both"/>
        <w:rPr>
          <w:rStyle w:val="apple-style-span"/>
          <w:color w:val="000000"/>
          <w:sz w:val="28"/>
          <w:szCs w:val="28"/>
        </w:rPr>
      </w:pPr>
      <w:r w:rsidRPr="00BA1EA3">
        <w:rPr>
          <w:sz w:val="28"/>
          <w:szCs w:val="28"/>
        </w:rPr>
        <w:t>4</w:t>
      </w:r>
      <w:r w:rsidR="00A328C1" w:rsidRPr="00BA1EA3">
        <w:rPr>
          <w:sz w:val="28"/>
          <w:szCs w:val="28"/>
        </w:rPr>
        <w:t>. Комитет</w:t>
      </w:r>
      <w:r w:rsidR="00344B7C" w:rsidRPr="00BA1EA3">
        <w:rPr>
          <w:sz w:val="28"/>
          <w:szCs w:val="28"/>
        </w:rPr>
        <w:t xml:space="preserve"> </w:t>
      </w:r>
      <w:r w:rsidR="00C140EC" w:rsidRPr="004B032A">
        <w:rPr>
          <w:sz w:val="28"/>
          <w:szCs w:val="28"/>
        </w:rPr>
        <w:t xml:space="preserve">по управлению муниципальным имуществом администрации города </w:t>
      </w:r>
      <w:r w:rsidR="00C140EC">
        <w:rPr>
          <w:sz w:val="28"/>
          <w:szCs w:val="28"/>
        </w:rPr>
        <w:t xml:space="preserve">(далее - Комитет) </w:t>
      </w:r>
      <w:r w:rsidR="00A328C1" w:rsidRPr="00BA1EA3">
        <w:rPr>
          <w:sz w:val="28"/>
          <w:szCs w:val="28"/>
        </w:rPr>
        <w:t xml:space="preserve">расположен по адресу: 357100, Ставропольский край, </w:t>
      </w:r>
      <w:r w:rsidR="00A328C1" w:rsidRPr="00BA1EA3">
        <w:rPr>
          <w:rStyle w:val="apple-style-span"/>
          <w:color w:val="000000"/>
          <w:sz w:val="28"/>
          <w:szCs w:val="28"/>
        </w:rPr>
        <w:t>город Невинномысск, улица Гагарина, 74А.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График (режим) работы: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понедельник </w:t>
      </w:r>
      <w:r w:rsidRPr="00BA1EA3">
        <w:rPr>
          <w:color w:val="000000"/>
          <w:sz w:val="28"/>
          <w:szCs w:val="28"/>
        </w:rPr>
        <w:t>-</w:t>
      </w:r>
      <w:r w:rsidRPr="00BA1EA3">
        <w:rPr>
          <w:sz w:val="28"/>
          <w:szCs w:val="28"/>
        </w:rPr>
        <w:t xml:space="preserve"> пятница с 09:00 до 18:00;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приемны</w:t>
      </w:r>
      <w:r w:rsidR="00C140EC">
        <w:rPr>
          <w:sz w:val="28"/>
          <w:szCs w:val="28"/>
        </w:rPr>
        <w:t>й</w:t>
      </w:r>
      <w:r w:rsidRPr="00BA1EA3">
        <w:rPr>
          <w:sz w:val="28"/>
          <w:szCs w:val="28"/>
        </w:rPr>
        <w:t xml:space="preserve"> д</w:t>
      </w:r>
      <w:r w:rsidR="00C140EC">
        <w:rPr>
          <w:sz w:val="28"/>
          <w:szCs w:val="28"/>
        </w:rPr>
        <w:t>ень</w:t>
      </w:r>
      <w:r w:rsidRPr="00BA1EA3">
        <w:rPr>
          <w:sz w:val="28"/>
          <w:szCs w:val="28"/>
        </w:rPr>
        <w:t xml:space="preserve"> - четверг с 09:00 до 16:00;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перерыв </w:t>
      </w:r>
      <w:r w:rsidRPr="00BA1EA3">
        <w:rPr>
          <w:color w:val="000000"/>
          <w:sz w:val="28"/>
          <w:szCs w:val="28"/>
        </w:rPr>
        <w:t>-</w:t>
      </w:r>
      <w:r w:rsidRPr="00BA1EA3">
        <w:rPr>
          <w:sz w:val="28"/>
          <w:szCs w:val="28"/>
        </w:rPr>
        <w:t xml:space="preserve"> с 13:00 до 14:00;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выходные дни </w:t>
      </w:r>
      <w:r w:rsidRPr="00BA1EA3">
        <w:rPr>
          <w:color w:val="000000"/>
          <w:sz w:val="28"/>
          <w:szCs w:val="28"/>
        </w:rPr>
        <w:t>-</w:t>
      </w:r>
      <w:r w:rsidRPr="00BA1EA3">
        <w:rPr>
          <w:sz w:val="28"/>
          <w:szCs w:val="28"/>
        </w:rPr>
        <w:t xml:space="preserve"> суббота, воскресенье.</w:t>
      </w:r>
    </w:p>
    <w:p w:rsidR="00A328C1" w:rsidRPr="00BA1EA3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5</w:t>
      </w:r>
      <w:r w:rsidR="00A328C1" w:rsidRPr="00BA1EA3">
        <w:rPr>
          <w:sz w:val="28"/>
          <w:szCs w:val="28"/>
        </w:rPr>
        <w:t>. Муниципальное казенное учреждение «Многофункциональный центр предоставления государственных и муниципальных услуг» города (далее – МФЦ) расположено по адресу: 357111, Российская Федерация, Ставропольский край, город Невинномысск, улица Баумана,   дом 21Д.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График (режим) работы: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понедельник, вторник, четверг, пятница с 08:00 до 18:00;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среда с 10:00 до 20:00;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суббота с 08:00 до 12:00;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без перерыва;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выходной день - воскресенье.</w:t>
      </w:r>
    </w:p>
    <w:p w:rsidR="00A328C1" w:rsidRPr="00BA1EA3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6</w:t>
      </w:r>
      <w:r w:rsidR="00A328C1" w:rsidRPr="00BA1EA3">
        <w:rPr>
          <w:sz w:val="28"/>
          <w:szCs w:val="28"/>
        </w:rPr>
        <w:t>. Справочные телефоны органа, предоставляющего муниципальную услугу, МФЦ: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телефоны Ко</w:t>
      </w:r>
      <w:r w:rsidR="00BA1EA3" w:rsidRPr="00BA1EA3">
        <w:rPr>
          <w:sz w:val="28"/>
          <w:szCs w:val="28"/>
        </w:rPr>
        <w:t>митета (86554) 3-27-06, 3-67-37, 3-58-85;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телефон МФЦ (86554) 9-45-15.</w:t>
      </w:r>
    </w:p>
    <w:p w:rsidR="00A328C1" w:rsidRPr="00BA1EA3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7</w:t>
      </w:r>
      <w:r w:rsidR="00A328C1" w:rsidRPr="00BA1EA3">
        <w:rPr>
          <w:sz w:val="28"/>
          <w:szCs w:val="28"/>
        </w:rPr>
        <w:t>. Адреса официальных сайтов органа, предоставляющего муниципальную услугу, и МФЦ в информационно-телекоммуникационной сети «Интернет», содержащих информацию о предоставлении муниципальной услуги, адреса их электронной почты, а также организаций участвующих в предоставлении муниципальной услуги.</w:t>
      </w:r>
    </w:p>
    <w:p w:rsidR="00A328C1" w:rsidRPr="00BA1EA3" w:rsidRDefault="00A328C1" w:rsidP="00A328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EA3">
        <w:rPr>
          <w:rFonts w:ascii="Times New Roman" w:hAnsi="Times New Roman" w:cs="Times New Roman"/>
          <w:sz w:val="28"/>
          <w:szCs w:val="28"/>
        </w:rPr>
        <w:t>Официальный сайт администрации города в информационно-телекоммуникационной сети «Интернет»: www.nevadm.ru.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Официальный сайт МФЦ в информационно-телекоммуникационной сети «Интернет»: </w:t>
      </w:r>
      <w:r w:rsidR="00BD0C28" w:rsidRPr="00BA1EA3">
        <w:rPr>
          <w:rFonts w:eastAsia="SimSun"/>
          <w:sz w:val="28"/>
          <w:szCs w:val="28"/>
          <w:lang w:val="en-US"/>
        </w:rPr>
        <w:t>www</w:t>
      </w:r>
      <w:r w:rsidR="00BD0C28" w:rsidRPr="00BA1EA3">
        <w:rPr>
          <w:rFonts w:eastAsia="SimSun"/>
          <w:sz w:val="28"/>
          <w:szCs w:val="28"/>
        </w:rPr>
        <w:t>.umfc26.ru</w:t>
      </w:r>
      <w:r w:rsidRPr="00BA1EA3">
        <w:rPr>
          <w:sz w:val="28"/>
          <w:szCs w:val="28"/>
        </w:rPr>
        <w:t>.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Официальный сайт</w:t>
      </w:r>
      <w:r w:rsidR="00AA784B" w:rsidRPr="00BA1EA3">
        <w:rPr>
          <w:sz w:val="28"/>
          <w:szCs w:val="28"/>
        </w:rPr>
        <w:t xml:space="preserve"> </w:t>
      </w:r>
      <w:r w:rsidR="0074713B" w:rsidRPr="00BA1EA3">
        <w:rPr>
          <w:sz w:val="28"/>
          <w:szCs w:val="28"/>
        </w:rPr>
        <w:t>в информационно-телекоммуникационной сети «Интернет»</w:t>
      </w:r>
      <w:r w:rsidRPr="00BA1EA3">
        <w:rPr>
          <w:sz w:val="28"/>
          <w:szCs w:val="28"/>
        </w:rPr>
        <w:t xml:space="preserve"> Федеральной налоговой службы России (далее - ФНС России): </w:t>
      </w:r>
      <w:r w:rsidRPr="00BA1EA3">
        <w:rPr>
          <w:rStyle w:val="30"/>
          <w:rFonts w:eastAsia="SimSun"/>
          <w:color w:val="auto"/>
          <w:sz w:val="28"/>
          <w:szCs w:val="28"/>
        </w:rPr>
        <w:t>www.nalog.ru.</w:t>
      </w:r>
    </w:p>
    <w:p w:rsidR="00AC5479" w:rsidRPr="00BA1EA3" w:rsidRDefault="00AC5479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Официальный сайт </w:t>
      </w:r>
      <w:r w:rsidR="00C140EC" w:rsidRPr="00BA1EA3">
        <w:rPr>
          <w:sz w:val="28"/>
          <w:szCs w:val="28"/>
        </w:rPr>
        <w:t xml:space="preserve">Министерства культуры Ставропольского края (далее – Министерство культуры) </w:t>
      </w:r>
      <w:r w:rsidRPr="00BA1EA3">
        <w:rPr>
          <w:sz w:val="28"/>
          <w:szCs w:val="28"/>
        </w:rPr>
        <w:t>в информационно-телекоммуникационной сети «Интернет»</w:t>
      </w:r>
      <w:r w:rsidR="00C140EC">
        <w:rPr>
          <w:sz w:val="28"/>
          <w:szCs w:val="28"/>
        </w:rPr>
        <w:t>:</w:t>
      </w:r>
      <w:r w:rsidRPr="00BA1EA3">
        <w:rPr>
          <w:sz w:val="28"/>
          <w:szCs w:val="28"/>
        </w:rPr>
        <w:t xml:space="preserve"> www.mincultsk.ru.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Официальный сайт</w:t>
      </w:r>
      <w:r w:rsidR="00C140EC" w:rsidRPr="00C140EC">
        <w:rPr>
          <w:sz w:val="28"/>
          <w:szCs w:val="28"/>
        </w:rPr>
        <w:t xml:space="preserve"> </w:t>
      </w:r>
      <w:r w:rsidR="00C140EC" w:rsidRPr="00BA1EA3">
        <w:rPr>
          <w:sz w:val="28"/>
          <w:szCs w:val="28"/>
        </w:rPr>
        <w:t xml:space="preserve">Управления Федеральной службы государственной регистрации, кадастра и картографии (далее - </w:t>
      </w:r>
      <w:proofErr w:type="spellStart"/>
      <w:r w:rsidR="00C140EC" w:rsidRPr="00BA1EA3">
        <w:rPr>
          <w:sz w:val="28"/>
          <w:szCs w:val="28"/>
        </w:rPr>
        <w:t>Росреестр</w:t>
      </w:r>
      <w:proofErr w:type="spellEnd"/>
      <w:r w:rsidR="00C140EC" w:rsidRPr="00BA1EA3">
        <w:rPr>
          <w:sz w:val="28"/>
          <w:szCs w:val="28"/>
        </w:rPr>
        <w:t>)</w:t>
      </w:r>
      <w:r w:rsidR="00AA784B" w:rsidRPr="00BA1EA3">
        <w:rPr>
          <w:sz w:val="28"/>
          <w:szCs w:val="28"/>
        </w:rPr>
        <w:t xml:space="preserve"> </w:t>
      </w:r>
      <w:r w:rsidR="0074713B" w:rsidRPr="00BA1EA3">
        <w:rPr>
          <w:sz w:val="28"/>
          <w:szCs w:val="28"/>
        </w:rPr>
        <w:t>в информационно-телекоммуникационной сети «Интернет»</w:t>
      </w:r>
      <w:r w:rsidRPr="00BA1EA3">
        <w:rPr>
          <w:sz w:val="28"/>
          <w:szCs w:val="28"/>
        </w:rPr>
        <w:t xml:space="preserve">: </w:t>
      </w:r>
      <w:r w:rsidRPr="00BA1EA3">
        <w:rPr>
          <w:sz w:val="28"/>
          <w:szCs w:val="28"/>
          <w:lang w:val="en-US"/>
        </w:rPr>
        <w:t>www</w:t>
      </w:r>
      <w:r w:rsidRPr="00BA1EA3">
        <w:rPr>
          <w:sz w:val="28"/>
          <w:szCs w:val="28"/>
        </w:rPr>
        <w:t>.</w:t>
      </w:r>
      <w:proofErr w:type="spellStart"/>
      <w:r w:rsidRPr="00BA1EA3">
        <w:rPr>
          <w:sz w:val="28"/>
          <w:szCs w:val="28"/>
          <w:lang w:val="en-US"/>
        </w:rPr>
        <w:t>rosreestr</w:t>
      </w:r>
      <w:proofErr w:type="spellEnd"/>
      <w:r w:rsidRPr="00BA1EA3">
        <w:rPr>
          <w:sz w:val="28"/>
          <w:szCs w:val="28"/>
        </w:rPr>
        <w:t>.</w:t>
      </w:r>
      <w:proofErr w:type="spellStart"/>
      <w:r w:rsidRPr="00BA1EA3">
        <w:rPr>
          <w:sz w:val="28"/>
          <w:szCs w:val="28"/>
        </w:rPr>
        <w:t>ru</w:t>
      </w:r>
      <w:proofErr w:type="spellEnd"/>
      <w:r w:rsidRPr="00BA1EA3">
        <w:rPr>
          <w:sz w:val="28"/>
          <w:szCs w:val="28"/>
        </w:rPr>
        <w:t>.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Официальный сайт</w:t>
      </w:r>
      <w:r w:rsidR="00C140EC" w:rsidRPr="00C140EC">
        <w:rPr>
          <w:sz w:val="28"/>
          <w:szCs w:val="28"/>
        </w:rPr>
        <w:t xml:space="preserve"> </w:t>
      </w:r>
      <w:r w:rsidR="00C140EC" w:rsidRPr="00BA1EA3">
        <w:rPr>
          <w:sz w:val="28"/>
          <w:szCs w:val="28"/>
        </w:rPr>
        <w:t xml:space="preserve">филиала Федерального государственного </w:t>
      </w:r>
      <w:r w:rsidR="00C140EC" w:rsidRPr="00BA1EA3">
        <w:rPr>
          <w:sz w:val="28"/>
          <w:szCs w:val="28"/>
        </w:rPr>
        <w:lastRenderedPageBreak/>
        <w:t xml:space="preserve">бюджетного учреждения «Федеральная кадастровая палата Федеральной службы государственной регистрации, кадастра и картографии» по Ставропольскому краю (далее - Филиал ФГБУ «ФКП </w:t>
      </w:r>
      <w:proofErr w:type="spellStart"/>
      <w:r w:rsidR="00C140EC" w:rsidRPr="00BA1EA3">
        <w:rPr>
          <w:sz w:val="28"/>
          <w:szCs w:val="28"/>
        </w:rPr>
        <w:t>Росреестра</w:t>
      </w:r>
      <w:proofErr w:type="spellEnd"/>
      <w:r w:rsidR="00C140EC" w:rsidRPr="00BA1EA3">
        <w:rPr>
          <w:sz w:val="28"/>
          <w:szCs w:val="28"/>
        </w:rPr>
        <w:t>» по СК)</w:t>
      </w:r>
      <w:r w:rsidRPr="00BA1EA3">
        <w:rPr>
          <w:sz w:val="28"/>
          <w:szCs w:val="28"/>
        </w:rPr>
        <w:t xml:space="preserve"> </w:t>
      </w:r>
      <w:r w:rsidR="0074713B" w:rsidRPr="00BA1EA3">
        <w:rPr>
          <w:sz w:val="28"/>
          <w:szCs w:val="28"/>
        </w:rPr>
        <w:t>в информационно-телекоммуникационной сети «Интернет»</w:t>
      </w:r>
      <w:r w:rsidRPr="00BA1EA3">
        <w:rPr>
          <w:sz w:val="28"/>
          <w:szCs w:val="28"/>
        </w:rPr>
        <w:t xml:space="preserve">: </w:t>
      </w:r>
      <w:r w:rsidRPr="00BA1EA3">
        <w:rPr>
          <w:sz w:val="28"/>
          <w:szCs w:val="28"/>
          <w:lang w:val="en-US"/>
        </w:rPr>
        <w:t>www</w:t>
      </w:r>
      <w:r w:rsidRPr="00BA1EA3">
        <w:rPr>
          <w:sz w:val="28"/>
          <w:szCs w:val="28"/>
        </w:rPr>
        <w:t>.</w:t>
      </w:r>
      <w:proofErr w:type="spellStart"/>
      <w:r w:rsidRPr="00BA1EA3">
        <w:rPr>
          <w:sz w:val="28"/>
          <w:szCs w:val="28"/>
          <w:lang w:val="en-US"/>
        </w:rPr>
        <w:t>kadastr</w:t>
      </w:r>
      <w:proofErr w:type="spellEnd"/>
      <w:r w:rsidRPr="00BA1EA3">
        <w:rPr>
          <w:sz w:val="28"/>
          <w:szCs w:val="28"/>
        </w:rPr>
        <w:t>.</w:t>
      </w:r>
      <w:proofErr w:type="spellStart"/>
      <w:r w:rsidRPr="00BA1EA3">
        <w:rPr>
          <w:sz w:val="28"/>
          <w:szCs w:val="28"/>
        </w:rPr>
        <w:t>ru</w:t>
      </w:r>
      <w:proofErr w:type="spellEnd"/>
      <w:r w:rsidRPr="00BA1EA3">
        <w:rPr>
          <w:sz w:val="28"/>
          <w:szCs w:val="28"/>
        </w:rPr>
        <w:t>.</w:t>
      </w:r>
    </w:p>
    <w:p w:rsidR="00A328C1" w:rsidRPr="00BA1EA3" w:rsidRDefault="00A328C1" w:rsidP="00B95B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Электронн</w:t>
      </w:r>
      <w:r w:rsidR="00B95B6D" w:rsidRPr="00BA1EA3">
        <w:rPr>
          <w:sz w:val="28"/>
          <w:szCs w:val="28"/>
        </w:rPr>
        <w:t>ая</w:t>
      </w:r>
      <w:r w:rsidRPr="00BA1EA3">
        <w:rPr>
          <w:sz w:val="28"/>
          <w:szCs w:val="28"/>
        </w:rPr>
        <w:t xml:space="preserve"> почт</w:t>
      </w:r>
      <w:r w:rsidR="00B95B6D" w:rsidRPr="00BA1EA3">
        <w:rPr>
          <w:sz w:val="28"/>
          <w:szCs w:val="28"/>
        </w:rPr>
        <w:t xml:space="preserve">а </w:t>
      </w:r>
      <w:r w:rsidRPr="00BA1EA3">
        <w:rPr>
          <w:sz w:val="28"/>
          <w:szCs w:val="28"/>
        </w:rPr>
        <w:t>Комитета -</w:t>
      </w:r>
      <w:r w:rsidR="00AA784B" w:rsidRPr="00BA1EA3">
        <w:rPr>
          <w:sz w:val="28"/>
          <w:szCs w:val="28"/>
        </w:rPr>
        <w:t xml:space="preserve"> </w:t>
      </w:r>
      <w:hyperlink r:id="rId10" w:history="1">
        <w:r w:rsidRPr="00BA1EA3">
          <w:rPr>
            <w:rStyle w:val="ab"/>
            <w:color w:val="auto"/>
            <w:sz w:val="28"/>
            <w:szCs w:val="28"/>
            <w:u w:val="none"/>
          </w:rPr>
          <w:t>kumi@nevadm.ru</w:t>
        </w:r>
      </w:hyperlink>
      <w:r w:rsidR="00C13734">
        <w:rPr>
          <w:sz w:val="28"/>
          <w:szCs w:val="28"/>
        </w:rPr>
        <w:t>.</w:t>
      </w:r>
    </w:p>
    <w:p w:rsidR="00A328C1" w:rsidRPr="00BA1EA3" w:rsidRDefault="00B95B6D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Электронная почта </w:t>
      </w:r>
      <w:r w:rsidR="00A328C1" w:rsidRPr="00BA1EA3">
        <w:rPr>
          <w:sz w:val="28"/>
          <w:szCs w:val="28"/>
        </w:rPr>
        <w:t>МФЦ -</w:t>
      </w:r>
      <w:r w:rsidR="00AA784B" w:rsidRPr="00BA1EA3">
        <w:rPr>
          <w:sz w:val="28"/>
          <w:szCs w:val="28"/>
        </w:rPr>
        <w:t xml:space="preserve"> </w:t>
      </w:r>
      <w:hyperlink r:id="rId11" w:history="1">
        <w:r w:rsidR="00A328C1" w:rsidRPr="00BA1EA3">
          <w:rPr>
            <w:rStyle w:val="ab"/>
            <w:rFonts w:eastAsia="SimSun"/>
            <w:color w:val="auto"/>
            <w:sz w:val="28"/>
            <w:szCs w:val="28"/>
            <w:u w:val="none"/>
          </w:rPr>
          <w:t>nevmfc@yandex.ru</w:t>
        </w:r>
      </w:hyperlink>
      <w:r w:rsidR="00C13734">
        <w:rPr>
          <w:sz w:val="28"/>
          <w:szCs w:val="28"/>
        </w:rPr>
        <w:t>.</w:t>
      </w:r>
      <w:r w:rsidR="00A328C1" w:rsidRPr="00BA1EA3">
        <w:rPr>
          <w:sz w:val="28"/>
          <w:szCs w:val="28"/>
        </w:rPr>
        <w:t xml:space="preserve"> </w:t>
      </w:r>
    </w:p>
    <w:p w:rsidR="00A328C1" w:rsidRPr="00BA1EA3" w:rsidRDefault="00B95B6D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Электронная почта </w:t>
      </w:r>
      <w:r w:rsidR="00A328C1" w:rsidRPr="00BA1EA3">
        <w:rPr>
          <w:sz w:val="28"/>
          <w:szCs w:val="28"/>
        </w:rPr>
        <w:t xml:space="preserve">муниципального казенного учреждения «Информационный центр обеспечения градостроительной деятельности» </w:t>
      </w:r>
      <w:r w:rsidR="000100B3" w:rsidRPr="00BA1EA3">
        <w:rPr>
          <w:sz w:val="28"/>
          <w:szCs w:val="28"/>
        </w:rPr>
        <w:t xml:space="preserve">города </w:t>
      </w:r>
      <w:r w:rsidR="00A328C1" w:rsidRPr="00BA1EA3">
        <w:rPr>
          <w:sz w:val="28"/>
          <w:szCs w:val="28"/>
        </w:rPr>
        <w:t>(далее - МКУ «</w:t>
      </w:r>
      <w:proofErr w:type="spellStart"/>
      <w:r w:rsidR="00A328C1" w:rsidRPr="00BA1EA3">
        <w:rPr>
          <w:sz w:val="28"/>
          <w:szCs w:val="28"/>
        </w:rPr>
        <w:t>ИнфоГрад</w:t>
      </w:r>
      <w:proofErr w:type="spellEnd"/>
      <w:r w:rsidR="00A328C1" w:rsidRPr="00BA1EA3">
        <w:rPr>
          <w:sz w:val="28"/>
          <w:szCs w:val="28"/>
        </w:rPr>
        <w:t>»)</w:t>
      </w:r>
      <w:r w:rsidR="00AA784B" w:rsidRPr="00BA1EA3">
        <w:rPr>
          <w:sz w:val="28"/>
          <w:szCs w:val="28"/>
        </w:rPr>
        <w:t xml:space="preserve"> </w:t>
      </w:r>
      <w:r w:rsidR="00A328C1" w:rsidRPr="00BA1EA3">
        <w:rPr>
          <w:sz w:val="28"/>
          <w:szCs w:val="28"/>
        </w:rPr>
        <w:t xml:space="preserve">- </w:t>
      </w:r>
      <w:r w:rsidR="00A328C1" w:rsidRPr="00BA1EA3">
        <w:rPr>
          <w:kern w:val="1"/>
          <w:sz w:val="28"/>
          <w:szCs w:val="40"/>
          <w:lang w:eastAsia="ar-SA"/>
        </w:rPr>
        <w:t>uaig@bk.ru</w:t>
      </w:r>
      <w:r w:rsidR="00C13734">
        <w:rPr>
          <w:sz w:val="28"/>
          <w:szCs w:val="28"/>
        </w:rPr>
        <w:t>.</w:t>
      </w:r>
      <w:r w:rsidR="00A328C1" w:rsidRPr="00BA1EA3">
        <w:rPr>
          <w:sz w:val="28"/>
          <w:szCs w:val="28"/>
        </w:rPr>
        <w:t xml:space="preserve"> </w:t>
      </w:r>
    </w:p>
    <w:p w:rsidR="008A1569" w:rsidRPr="00BA1EA3" w:rsidRDefault="008A1569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Электронная почта </w:t>
      </w:r>
      <w:r w:rsidR="00C140EC">
        <w:rPr>
          <w:sz w:val="28"/>
          <w:szCs w:val="28"/>
        </w:rPr>
        <w:t>Министерс</w:t>
      </w:r>
      <w:r w:rsidRPr="00BA1EA3">
        <w:rPr>
          <w:sz w:val="28"/>
          <w:szCs w:val="28"/>
        </w:rPr>
        <w:t>тва культуры - mksk@stavregion.ru</w:t>
      </w:r>
    </w:p>
    <w:p w:rsidR="00A328C1" w:rsidRPr="00BA1EA3" w:rsidRDefault="00B95B6D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Электронная почта </w:t>
      </w:r>
      <w:r w:rsidR="00A328C1" w:rsidRPr="00BA1EA3">
        <w:rPr>
          <w:sz w:val="28"/>
          <w:szCs w:val="28"/>
        </w:rPr>
        <w:t>Ф</w:t>
      </w:r>
      <w:r w:rsidRPr="00BA1EA3">
        <w:rPr>
          <w:sz w:val="28"/>
          <w:szCs w:val="28"/>
        </w:rPr>
        <w:t xml:space="preserve">НС </w:t>
      </w:r>
      <w:r w:rsidR="00A328C1" w:rsidRPr="00BA1EA3">
        <w:rPr>
          <w:sz w:val="28"/>
          <w:szCs w:val="28"/>
        </w:rPr>
        <w:t>России -</w:t>
      </w:r>
      <w:r w:rsidR="00AA784B" w:rsidRPr="00BA1EA3">
        <w:rPr>
          <w:sz w:val="28"/>
          <w:szCs w:val="28"/>
        </w:rPr>
        <w:t xml:space="preserve"> </w:t>
      </w:r>
      <w:hyperlink r:id="rId12" w:history="1">
        <w:r w:rsidR="00A328C1" w:rsidRPr="00BA1EA3">
          <w:rPr>
            <w:rStyle w:val="ab"/>
            <w:bCs/>
            <w:color w:val="auto"/>
            <w:sz w:val="28"/>
            <w:szCs w:val="28"/>
            <w:u w:val="none"/>
          </w:rPr>
          <w:t>i2648@m48.r26.nalog.ru</w:t>
        </w:r>
      </w:hyperlink>
      <w:r w:rsidR="00C13734">
        <w:rPr>
          <w:sz w:val="28"/>
          <w:szCs w:val="28"/>
        </w:rPr>
        <w:t>.</w:t>
      </w:r>
      <w:r w:rsidR="00A328C1" w:rsidRPr="00BA1EA3">
        <w:rPr>
          <w:sz w:val="28"/>
          <w:szCs w:val="28"/>
        </w:rPr>
        <w:t xml:space="preserve"> </w:t>
      </w:r>
    </w:p>
    <w:p w:rsidR="00A328C1" w:rsidRPr="00BA1EA3" w:rsidRDefault="00B95B6D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Электронная почта </w:t>
      </w:r>
      <w:proofErr w:type="spellStart"/>
      <w:r w:rsidR="00A328C1" w:rsidRPr="00BA1EA3">
        <w:rPr>
          <w:sz w:val="28"/>
          <w:szCs w:val="28"/>
        </w:rPr>
        <w:t>Росреестра</w:t>
      </w:r>
      <w:proofErr w:type="spellEnd"/>
      <w:r w:rsidR="00A328C1" w:rsidRPr="00BA1EA3">
        <w:rPr>
          <w:sz w:val="28"/>
          <w:szCs w:val="28"/>
        </w:rPr>
        <w:t xml:space="preserve"> - </w:t>
      </w:r>
      <w:r w:rsidR="00C13734" w:rsidRPr="00C13734">
        <w:rPr>
          <w:sz w:val="28"/>
          <w:szCs w:val="28"/>
        </w:rPr>
        <w:t>fgu26-618@26.kadastr.ru</w:t>
      </w:r>
      <w:r w:rsidR="00C13734">
        <w:rPr>
          <w:sz w:val="28"/>
          <w:szCs w:val="28"/>
        </w:rPr>
        <w:t>.</w:t>
      </w:r>
      <w:r w:rsidR="00A328C1" w:rsidRPr="00BA1EA3">
        <w:rPr>
          <w:sz w:val="28"/>
          <w:szCs w:val="28"/>
        </w:rPr>
        <w:t xml:space="preserve"> </w:t>
      </w:r>
    </w:p>
    <w:p w:rsidR="00A328C1" w:rsidRPr="00BA1EA3" w:rsidRDefault="00B95B6D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Электронная почта </w:t>
      </w:r>
      <w:r w:rsidR="00A328C1" w:rsidRPr="00BA1EA3">
        <w:rPr>
          <w:sz w:val="28"/>
          <w:szCs w:val="28"/>
        </w:rPr>
        <w:t xml:space="preserve">Филиала ФГБУ «ФКП </w:t>
      </w:r>
      <w:proofErr w:type="spellStart"/>
      <w:r w:rsidR="00A328C1" w:rsidRPr="00BA1EA3">
        <w:rPr>
          <w:sz w:val="28"/>
          <w:szCs w:val="28"/>
        </w:rPr>
        <w:t>Росреестра</w:t>
      </w:r>
      <w:proofErr w:type="spellEnd"/>
      <w:r w:rsidR="00A328C1" w:rsidRPr="00BA1EA3">
        <w:rPr>
          <w:sz w:val="28"/>
          <w:szCs w:val="28"/>
        </w:rPr>
        <w:t>» по СК -</w:t>
      </w:r>
      <w:r w:rsidR="00A328C1" w:rsidRPr="00BA1EA3">
        <w:rPr>
          <w:color w:val="000000"/>
          <w:sz w:val="28"/>
          <w:szCs w:val="28"/>
        </w:rPr>
        <w:t xml:space="preserve"> f</w:t>
      </w:r>
      <w:proofErr w:type="spellStart"/>
      <w:r w:rsidR="00A328C1" w:rsidRPr="00BA1EA3">
        <w:rPr>
          <w:color w:val="000000"/>
          <w:sz w:val="28"/>
          <w:szCs w:val="28"/>
          <w:lang w:val="en-US"/>
        </w:rPr>
        <w:t>ilial</w:t>
      </w:r>
      <w:proofErr w:type="spellEnd"/>
      <w:r w:rsidR="00A328C1" w:rsidRPr="00BA1EA3">
        <w:rPr>
          <w:color w:val="000000"/>
          <w:sz w:val="28"/>
          <w:szCs w:val="28"/>
        </w:rPr>
        <w:t>@26.</w:t>
      </w:r>
      <w:proofErr w:type="spellStart"/>
      <w:r w:rsidR="00A328C1" w:rsidRPr="00BA1EA3">
        <w:rPr>
          <w:sz w:val="28"/>
          <w:szCs w:val="28"/>
          <w:lang w:val="en-US"/>
        </w:rPr>
        <w:t>kadastr</w:t>
      </w:r>
      <w:proofErr w:type="spellEnd"/>
      <w:r w:rsidR="00A328C1" w:rsidRPr="00BA1EA3">
        <w:rPr>
          <w:color w:val="000000"/>
          <w:sz w:val="28"/>
          <w:szCs w:val="28"/>
        </w:rPr>
        <w:t>.</w:t>
      </w:r>
      <w:proofErr w:type="spellStart"/>
      <w:r w:rsidR="00A328C1" w:rsidRPr="00BA1EA3">
        <w:rPr>
          <w:color w:val="000000"/>
          <w:sz w:val="28"/>
          <w:szCs w:val="28"/>
        </w:rPr>
        <w:t>ru</w:t>
      </w:r>
      <w:proofErr w:type="spellEnd"/>
      <w:r w:rsidR="00A328C1" w:rsidRPr="00BA1EA3">
        <w:rPr>
          <w:sz w:val="28"/>
          <w:szCs w:val="28"/>
        </w:rPr>
        <w:t>.</w:t>
      </w:r>
    </w:p>
    <w:p w:rsidR="00A328C1" w:rsidRPr="00BA1EA3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8</w:t>
      </w:r>
      <w:r w:rsidR="00A328C1" w:rsidRPr="00BA1EA3">
        <w:rPr>
          <w:sz w:val="28"/>
          <w:szCs w:val="28"/>
        </w:rPr>
        <w:t>. Получение информации по вопросам предоставления муниципальной услуги, а также сведений о ходе предоставления муниципальной услуги в Комитете и МФЦ осуществляется: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при личном обращении заявителя;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при письменном обращении заявителя</w:t>
      </w:r>
      <w:r w:rsidR="00C13734">
        <w:rPr>
          <w:sz w:val="28"/>
          <w:szCs w:val="28"/>
        </w:rPr>
        <w:t xml:space="preserve"> (представителя заявителя)</w:t>
      </w:r>
      <w:r w:rsidRPr="00BA1EA3">
        <w:rPr>
          <w:sz w:val="28"/>
          <w:szCs w:val="28"/>
        </w:rPr>
        <w:t>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при обращении заявителя </w:t>
      </w:r>
      <w:r w:rsidR="00C13734">
        <w:rPr>
          <w:sz w:val="28"/>
          <w:szCs w:val="28"/>
        </w:rPr>
        <w:t xml:space="preserve">(представителя заявителя) </w:t>
      </w:r>
      <w:r w:rsidRPr="00BA1EA3">
        <w:rPr>
          <w:sz w:val="28"/>
          <w:szCs w:val="28"/>
        </w:rPr>
        <w:t>посредством телефонной связи;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через официальный сайт и электронную почту, </w:t>
      </w:r>
      <w:proofErr w:type="gramStart"/>
      <w:r w:rsidRPr="00BA1EA3">
        <w:rPr>
          <w:sz w:val="28"/>
          <w:szCs w:val="28"/>
        </w:rPr>
        <w:t>указанные</w:t>
      </w:r>
      <w:proofErr w:type="gramEnd"/>
      <w:r w:rsidRPr="00BA1EA3">
        <w:rPr>
          <w:sz w:val="28"/>
          <w:szCs w:val="28"/>
        </w:rPr>
        <w:t xml:space="preserve"> в </w:t>
      </w:r>
      <w:hyperlink w:anchor="Par74" w:history="1">
        <w:r w:rsidRPr="00BA1EA3">
          <w:rPr>
            <w:sz w:val="28"/>
            <w:szCs w:val="28"/>
          </w:rPr>
          <w:t xml:space="preserve">пункте </w:t>
        </w:r>
      </w:hyperlink>
      <w:r w:rsidR="00621101" w:rsidRPr="00BA1EA3">
        <w:rPr>
          <w:sz w:val="28"/>
          <w:szCs w:val="28"/>
        </w:rPr>
        <w:t>7</w:t>
      </w:r>
      <w:r w:rsidR="00AA784B" w:rsidRPr="00BA1EA3">
        <w:rPr>
          <w:sz w:val="28"/>
          <w:szCs w:val="28"/>
        </w:rPr>
        <w:t xml:space="preserve"> </w:t>
      </w:r>
      <w:r w:rsidRPr="00BA1EA3">
        <w:rPr>
          <w:sz w:val="28"/>
          <w:szCs w:val="28"/>
        </w:rPr>
        <w:t>настоящего административного регламента;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через федеральную государственную информационную систему «Единый портал государственных и муниципальных услуг (функций)» </w:t>
      </w:r>
      <w:hyperlink r:id="rId13" w:history="1">
        <w:r w:rsidRPr="00BA1EA3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www</w:t>
        </w:r>
        <w:r w:rsidRPr="00BA1EA3">
          <w:rPr>
            <w:rStyle w:val="ab"/>
            <w:rFonts w:eastAsia="SimSun"/>
            <w:color w:val="000000"/>
            <w:sz w:val="28"/>
            <w:szCs w:val="28"/>
            <w:u w:val="none"/>
          </w:rPr>
          <w:t>.</w:t>
        </w:r>
        <w:proofErr w:type="spellStart"/>
        <w:r w:rsidRPr="00BA1EA3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gosuslugi</w:t>
        </w:r>
        <w:proofErr w:type="spellEnd"/>
        <w:r w:rsidRPr="00BA1EA3">
          <w:rPr>
            <w:rStyle w:val="ab"/>
            <w:rFonts w:eastAsia="SimSun"/>
            <w:color w:val="000000"/>
            <w:sz w:val="28"/>
            <w:szCs w:val="28"/>
            <w:u w:val="none"/>
          </w:rPr>
          <w:t>.</w:t>
        </w:r>
        <w:proofErr w:type="spellStart"/>
        <w:r w:rsidRPr="00BA1EA3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ru</w:t>
        </w:r>
        <w:proofErr w:type="spellEnd"/>
      </w:hyperlink>
      <w:r w:rsidRPr="00BA1EA3">
        <w:rPr>
          <w:sz w:val="28"/>
          <w:szCs w:val="28"/>
        </w:rPr>
        <w:t xml:space="preserve"> (далее – Единый портал);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через государственную информационную систему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</w:t>
      </w:r>
      <w:hyperlink r:id="rId14" w:history="1">
        <w:r w:rsidRPr="00BA1EA3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www</w:t>
        </w:r>
        <w:r w:rsidRPr="00BA1EA3">
          <w:rPr>
            <w:rStyle w:val="ab"/>
            <w:rFonts w:eastAsia="SimSun"/>
            <w:color w:val="000000"/>
            <w:sz w:val="28"/>
            <w:szCs w:val="28"/>
            <w:u w:val="none"/>
          </w:rPr>
          <w:t>.26</w:t>
        </w:r>
        <w:proofErr w:type="spellStart"/>
        <w:r w:rsidRPr="00BA1EA3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gosuslugi</w:t>
        </w:r>
        <w:proofErr w:type="spellEnd"/>
        <w:r w:rsidRPr="00BA1EA3">
          <w:rPr>
            <w:rStyle w:val="ab"/>
            <w:rFonts w:eastAsia="SimSun"/>
            <w:color w:val="000000"/>
            <w:sz w:val="28"/>
            <w:szCs w:val="28"/>
            <w:u w:val="none"/>
          </w:rPr>
          <w:t>.</w:t>
        </w:r>
        <w:proofErr w:type="spellStart"/>
        <w:r w:rsidRPr="00BA1EA3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ru</w:t>
        </w:r>
        <w:proofErr w:type="spellEnd"/>
      </w:hyperlink>
      <w:r w:rsidRPr="00BA1EA3">
        <w:rPr>
          <w:sz w:val="28"/>
          <w:szCs w:val="28"/>
        </w:rPr>
        <w:t xml:space="preserve"> (далее – </w:t>
      </w:r>
      <w:r w:rsidR="00AA784B" w:rsidRPr="00BA1EA3">
        <w:rPr>
          <w:sz w:val="28"/>
          <w:szCs w:val="28"/>
        </w:rPr>
        <w:t>региональный п</w:t>
      </w:r>
      <w:r w:rsidRPr="00BA1EA3">
        <w:rPr>
          <w:sz w:val="28"/>
          <w:szCs w:val="28"/>
        </w:rPr>
        <w:t>ортал).</w:t>
      </w:r>
    </w:p>
    <w:p w:rsidR="00A328C1" w:rsidRPr="00BA1EA3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9</w:t>
      </w:r>
      <w:r w:rsidR="00A328C1" w:rsidRPr="00BA1EA3">
        <w:rPr>
          <w:sz w:val="28"/>
          <w:szCs w:val="28"/>
        </w:rPr>
        <w:t>. На информационных стендах в здании Комитета размещается информация: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график (режим) работы Комитета, почтовый адрес, номера телефонов, адреса интернет-сайта и электронной почты, по которым можно получить необходимую информацию и документы;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о гражданах</w:t>
      </w:r>
      <w:r w:rsidR="00C13734">
        <w:rPr>
          <w:sz w:val="28"/>
          <w:szCs w:val="28"/>
        </w:rPr>
        <w:t>, юридических лицах</w:t>
      </w:r>
      <w:r w:rsidRPr="00BA1EA3">
        <w:rPr>
          <w:sz w:val="28"/>
          <w:szCs w:val="28"/>
        </w:rPr>
        <w:t>, имеющих право на предоставление муниципальной услуги;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о сроке предоставления муниципальной услуги;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о перечне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порядок обжалования действий (бездействия) и решений органов, </w:t>
      </w:r>
      <w:r w:rsidRPr="00BA1EA3">
        <w:rPr>
          <w:sz w:val="28"/>
          <w:szCs w:val="28"/>
        </w:rPr>
        <w:lastRenderedPageBreak/>
        <w:t>предоставляющих государственные услуги, и органов, предоставляющих муниципальные услуги, муниципальных служащих.</w:t>
      </w:r>
    </w:p>
    <w:p w:rsidR="00A328C1" w:rsidRPr="00BA1EA3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10</w:t>
      </w:r>
      <w:r w:rsidR="00A328C1" w:rsidRPr="00BA1EA3">
        <w:rPr>
          <w:sz w:val="28"/>
          <w:szCs w:val="28"/>
        </w:rPr>
        <w:t>. На информационных стендах в здании МФЦ размещается информация: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график (режим) работы МФЦ, почтовый адрес, номера телефонов, адреса интернет-сайта и электронной почты, по которым можно получить необходимую информацию и документы;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информация о сроке предоставления муниципальной услуги;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порядок обжалования действий (бездействия) и решений органов, предоставляющих государственные услуги, и органов, предоставляющих муниципальные услуги, муниципальных служащих, МФЦ, работников МФЦ.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На Едином и региональном порталах размещаются следующие информационные материалы: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полное наименование, полный почтовый адрес и график (режим) работы Комитета;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справочные телефоны, по которым можно получить информацию по порядку предоставления муниципальной услуги;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адреса электронной почты;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порядок получения информации заявителем </w:t>
      </w:r>
      <w:r w:rsidR="00C13734">
        <w:rPr>
          <w:sz w:val="28"/>
          <w:szCs w:val="28"/>
        </w:rPr>
        <w:t xml:space="preserve">(представителем заявителя) </w:t>
      </w:r>
      <w:r w:rsidRPr="00BA1EA3">
        <w:rPr>
          <w:sz w:val="28"/>
          <w:szCs w:val="28"/>
        </w:rPr>
        <w:t>по вопросам предоставления муниципальной услуги, сведений о результатах предоставления муниципальной услуги;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о порядке и сроках предоставления муниципальной услуги;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об отсутствии государственной пошлины за предоставление </w:t>
      </w:r>
      <w:r w:rsidR="004206B3">
        <w:rPr>
          <w:sz w:val="28"/>
          <w:szCs w:val="28"/>
        </w:rPr>
        <w:t xml:space="preserve">муниципальной </w:t>
      </w:r>
      <w:r w:rsidRPr="00BA1EA3">
        <w:rPr>
          <w:sz w:val="28"/>
          <w:szCs w:val="28"/>
        </w:rPr>
        <w:t>услуг</w:t>
      </w:r>
      <w:r w:rsidR="00C140EC">
        <w:rPr>
          <w:sz w:val="28"/>
          <w:szCs w:val="28"/>
        </w:rPr>
        <w:t>и</w:t>
      </w:r>
      <w:r w:rsidRPr="00BA1EA3">
        <w:rPr>
          <w:sz w:val="28"/>
          <w:szCs w:val="28"/>
        </w:rPr>
        <w:t xml:space="preserve"> и иных платежей.</w:t>
      </w:r>
    </w:p>
    <w:p w:rsidR="0050128A" w:rsidRPr="00BA1EA3" w:rsidRDefault="0050128A" w:rsidP="00A2325F">
      <w:pPr>
        <w:pStyle w:val="Textbody"/>
        <w:tabs>
          <w:tab w:val="left" w:pos="0"/>
        </w:tabs>
        <w:rPr>
          <w:b/>
          <w:bCs/>
          <w:color w:val="auto"/>
        </w:rPr>
      </w:pPr>
    </w:p>
    <w:p w:rsidR="0050128A" w:rsidRPr="00BA1EA3" w:rsidRDefault="0050128A" w:rsidP="004B0627">
      <w:pPr>
        <w:pStyle w:val="Textbody"/>
        <w:widowControl w:val="0"/>
        <w:tabs>
          <w:tab w:val="left" w:pos="0"/>
        </w:tabs>
        <w:jc w:val="center"/>
        <w:rPr>
          <w:color w:val="auto"/>
        </w:rPr>
      </w:pPr>
      <w:r w:rsidRPr="00BA1EA3">
        <w:rPr>
          <w:color w:val="auto"/>
          <w:lang w:val="en-US"/>
        </w:rPr>
        <w:t>I</w:t>
      </w:r>
      <w:r w:rsidRPr="00BA1EA3">
        <w:rPr>
          <w:color w:val="auto"/>
        </w:rPr>
        <w:t>I. Стандарт предоставления муниципальной услуги</w:t>
      </w:r>
    </w:p>
    <w:p w:rsidR="0050128A" w:rsidRPr="00851981" w:rsidRDefault="0050128A" w:rsidP="00895DF3">
      <w:pPr>
        <w:pStyle w:val="Textbody"/>
        <w:tabs>
          <w:tab w:val="left" w:pos="0"/>
        </w:tabs>
        <w:rPr>
          <w:b/>
          <w:bCs/>
          <w:color w:val="auto"/>
          <w:highlight w:val="yellow"/>
        </w:rPr>
      </w:pPr>
    </w:p>
    <w:p w:rsidR="0050128A" w:rsidRPr="00BA1EA3" w:rsidRDefault="001762EA" w:rsidP="007775C2">
      <w:pPr>
        <w:ind w:firstLine="709"/>
        <w:jc w:val="both"/>
        <w:rPr>
          <w:sz w:val="28"/>
          <w:szCs w:val="28"/>
        </w:rPr>
      </w:pPr>
      <w:r w:rsidRPr="00BA1EA3">
        <w:rPr>
          <w:bCs/>
          <w:sz w:val="28"/>
          <w:szCs w:val="28"/>
        </w:rPr>
        <w:t>11</w:t>
      </w:r>
      <w:r w:rsidR="0050128A" w:rsidRPr="00BA1EA3">
        <w:rPr>
          <w:bCs/>
          <w:sz w:val="28"/>
          <w:szCs w:val="28"/>
        </w:rPr>
        <w:t xml:space="preserve">. </w:t>
      </w:r>
      <w:r w:rsidR="00635BEC" w:rsidRPr="00BA1EA3">
        <w:rPr>
          <w:bCs/>
          <w:sz w:val="28"/>
          <w:szCs w:val="28"/>
        </w:rPr>
        <w:t>Полное н</w:t>
      </w:r>
      <w:r w:rsidR="0050128A" w:rsidRPr="00BA1EA3">
        <w:rPr>
          <w:sz w:val="28"/>
          <w:szCs w:val="28"/>
        </w:rPr>
        <w:t>аименование муниципальной услуги</w:t>
      </w:r>
      <w:r w:rsidR="00AA784B" w:rsidRPr="00BA1EA3">
        <w:rPr>
          <w:sz w:val="28"/>
          <w:szCs w:val="28"/>
        </w:rPr>
        <w:t xml:space="preserve"> </w:t>
      </w:r>
      <w:r w:rsidR="00AE4A67">
        <w:rPr>
          <w:kern w:val="2"/>
          <w:sz w:val="28"/>
          <w:szCs w:val="28"/>
          <w:lang w:eastAsia="ar-SA"/>
        </w:rPr>
        <w:t xml:space="preserve">- </w:t>
      </w:r>
      <w:r w:rsidR="00204788">
        <w:rPr>
          <w:sz w:val="28"/>
          <w:szCs w:val="28"/>
        </w:rPr>
        <w:t>перевод жилого помещения в нежилое помещение или нежилого помещения в жилое помещение, выдача документа, подтверждающего принятие соответствующего решения о переводе или об отказе в переводе</w:t>
      </w:r>
      <w:r w:rsidR="0050128A" w:rsidRPr="00BA1EA3">
        <w:rPr>
          <w:sz w:val="28"/>
          <w:szCs w:val="28"/>
        </w:rPr>
        <w:t>.</w:t>
      </w:r>
    </w:p>
    <w:p w:rsidR="0050128A" w:rsidRPr="006E2520" w:rsidRDefault="0050128A" w:rsidP="007775C2">
      <w:pPr>
        <w:pStyle w:val="Standard"/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 w:rsidRPr="006E2520">
        <w:rPr>
          <w:sz w:val="28"/>
          <w:szCs w:val="28"/>
        </w:rPr>
        <w:t xml:space="preserve">Муниципальная услуга предоставляется </w:t>
      </w:r>
      <w:r w:rsidR="00635BEC" w:rsidRPr="006E2520">
        <w:rPr>
          <w:sz w:val="28"/>
          <w:szCs w:val="28"/>
        </w:rPr>
        <w:t>администрацией города</w:t>
      </w:r>
      <w:r w:rsidRPr="006E2520">
        <w:rPr>
          <w:sz w:val="28"/>
          <w:szCs w:val="28"/>
        </w:rPr>
        <w:t>.</w:t>
      </w:r>
    </w:p>
    <w:p w:rsidR="00C140EC" w:rsidRPr="004B032A" w:rsidRDefault="00C140EC" w:rsidP="00C140E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B032A">
        <w:rPr>
          <w:sz w:val="28"/>
          <w:szCs w:val="28"/>
        </w:rPr>
        <w:t>Ответственным органом администрации за предоставление муниципальной услуги является Комитет.</w:t>
      </w:r>
    </w:p>
    <w:p w:rsidR="0050128A" w:rsidRPr="006E2520" w:rsidRDefault="0050128A" w:rsidP="00B916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2520">
        <w:rPr>
          <w:sz w:val="28"/>
          <w:szCs w:val="28"/>
        </w:rPr>
        <w:t xml:space="preserve">При предоставлении муниципальной услуги </w:t>
      </w:r>
      <w:r w:rsidR="001762EA" w:rsidRPr="006E2520">
        <w:rPr>
          <w:sz w:val="28"/>
          <w:szCs w:val="28"/>
        </w:rPr>
        <w:t>администрация города</w:t>
      </w:r>
      <w:r w:rsidR="00AA784B" w:rsidRPr="006E2520">
        <w:rPr>
          <w:sz w:val="28"/>
          <w:szCs w:val="28"/>
        </w:rPr>
        <w:t xml:space="preserve"> </w:t>
      </w:r>
      <w:r w:rsidRPr="006E2520">
        <w:rPr>
          <w:sz w:val="28"/>
          <w:szCs w:val="28"/>
        </w:rPr>
        <w:t>осуществляет взаимодействие:</w:t>
      </w:r>
    </w:p>
    <w:p w:rsidR="0050128A" w:rsidRPr="006E2520" w:rsidRDefault="00AA784B" w:rsidP="00B916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2520">
        <w:rPr>
          <w:sz w:val="28"/>
          <w:szCs w:val="28"/>
        </w:rPr>
        <w:t xml:space="preserve">с </w:t>
      </w:r>
      <w:r w:rsidR="001762EA" w:rsidRPr="006E2520">
        <w:rPr>
          <w:sz w:val="28"/>
          <w:szCs w:val="28"/>
        </w:rPr>
        <w:t>Комитетом</w:t>
      </w:r>
      <w:r w:rsidR="0050128A" w:rsidRPr="006E2520">
        <w:rPr>
          <w:sz w:val="28"/>
          <w:szCs w:val="28"/>
        </w:rPr>
        <w:t>;</w:t>
      </w:r>
    </w:p>
    <w:p w:rsidR="0050128A" w:rsidRPr="006E2520" w:rsidRDefault="00AA784B" w:rsidP="00B916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2520">
        <w:rPr>
          <w:sz w:val="28"/>
          <w:szCs w:val="28"/>
        </w:rPr>
        <w:t xml:space="preserve">с </w:t>
      </w:r>
      <w:r w:rsidR="0050128A" w:rsidRPr="006E2520">
        <w:rPr>
          <w:sz w:val="28"/>
          <w:szCs w:val="28"/>
        </w:rPr>
        <w:t>МФЦ;</w:t>
      </w:r>
    </w:p>
    <w:p w:rsidR="0050128A" w:rsidRPr="006E2520" w:rsidRDefault="00AA784B" w:rsidP="00B916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2520">
        <w:rPr>
          <w:sz w:val="28"/>
          <w:szCs w:val="28"/>
        </w:rPr>
        <w:t xml:space="preserve">с </w:t>
      </w:r>
      <w:r w:rsidR="0050128A" w:rsidRPr="006E2520">
        <w:rPr>
          <w:sz w:val="28"/>
          <w:szCs w:val="28"/>
        </w:rPr>
        <w:t>МКУ «</w:t>
      </w:r>
      <w:proofErr w:type="spellStart"/>
      <w:r w:rsidR="0050128A" w:rsidRPr="006E2520">
        <w:rPr>
          <w:sz w:val="28"/>
          <w:szCs w:val="28"/>
        </w:rPr>
        <w:t>ИнфоГрад</w:t>
      </w:r>
      <w:proofErr w:type="spellEnd"/>
      <w:r w:rsidR="0050128A" w:rsidRPr="006E2520">
        <w:rPr>
          <w:sz w:val="28"/>
          <w:szCs w:val="28"/>
        </w:rPr>
        <w:t>»;</w:t>
      </w:r>
    </w:p>
    <w:p w:rsidR="0050128A" w:rsidRPr="006E2520" w:rsidRDefault="00AA784B" w:rsidP="00B916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2520">
        <w:rPr>
          <w:sz w:val="28"/>
          <w:szCs w:val="28"/>
        </w:rPr>
        <w:t xml:space="preserve">с </w:t>
      </w:r>
      <w:r w:rsidR="0050128A" w:rsidRPr="006E2520">
        <w:rPr>
          <w:sz w:val="28"/>
          <w:szCs w:val="28"/>
        </w:rPr>
        <w:t>ФНС России;</w:t>
      </w:r>
    </w:p>
    <w:p w:rsidR="00953AED" w:rsidRDefault="00AA784B" w:rsidP="00B916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2520">
        <w:rPr>
          <w:sz w:val="28"/>
          <w:szCs w:val="28"/>
        </w:rPr>
        <w:t xml:space="preserve">с </w:t>
      </w:r>
      <w:r w:rsidR="0050128A" w:rsidRPr="006E2520">
        <w:rPr>
          <w:sz w:val="28"/>
          <w:szCs w:val="28"/>
        </w:rPr>
        <w:t xml:space="preserve">Филиалом ФГБУ «ФКП </w:t>
      </w:r>
      <w:proofErr w:type="spellStart"/>
      <w:r w:rsidR="0050128A" w:rsidRPr="006E2520">
        <w:rPr>
          <w:sz w:val="28"/>
          <w:szCs w:val="28"/>
        </w:rPr>
        <w:t>Росреестра</w:t>
      </w:r>
      <w:proofErr w:type="spellEnd"/>
      <w:r w:rsidR="0050128A" w:rsidRPr="006E2520">
        <w:rPr>
          <w:sz w:val="28"/>
          <w:szCs w:val="28"/>
        </w:rPr>
        <w:t>» по СК</w:t>
      </w:r>
      <w:r w:rsidR="00953AED">
        <w:rPr>
          <w:sz w:val="28"/>
          <w:szCs w:val="28"/>
        </w:rPr>
        <w:t>;</w:t>
      </w:r>
    </w:p>
    <w:p w:rsidR="0050128A" w:rsidRPr="006E2520" w:rsidRDefault="00C13734" w:rsidP="00B916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953AED">
        <w:rPr>
          <w:sz w:val="28"/>
          <w:szCs w:val="28"/>
        </w:rPr>
        <w:t>комиссией по переводу жилого помещения в нежилое помещение и нежилого помещения в жилое (далее - Комиссия)</w:t>
      </w:r>
      <w:r w:rsidR="0050128A" w:rsidRPr="006E2520">
        <w:rPr>
          <w:sz w:val="28"/>
          <w:szCs w:val="28"/>
        </w:rPr>
        <w:t>.</w:t>
      </w:r>
    </w:p>
    <w:p w:rsidR="0050128A" w:rsidRPr="00851981" w:rsidRDefault="0050128A" w:rsidP="00C958F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  <w:proofErr w:type="gramStart"/>
      <w:r w:rsidRPr="006E2520">
        <w:rPr>
          <w:sz w:val="28"/>
          <w:szCs w:val="28"/>
        </w:rPr>
        <w:t xml:space="preserve">В соответствии с </w:t>
      </w:r>
      <w:hyperlink r:id="rId15" w:history="1">
        <w:r w:rsidRPr="006E2520">
          <w:rPr>
            <w:sz w:val="28"/>
            <w:szCs w:val="28"/>
          </w:rPr>
          <w:t xml:space="preserve">пунктом </w:t>
        </w:r>
      </w:hyperlink>
      <w:hyperlink r:id="rId16" w:history="1">
        <w:r w:rsidRPr="006E2520">
          <w:rPr>
            <w:sz w:val="28"/>
            <w:szCs w:val="28"/>
          </w:rPr>
          <w:t>3</w:t>
        </w:r>
      </w:hyperlink>
      <w:r w:rsidRPr="006E2520">
        <w:rPr>
          <w:sz w:val="28"/>
          <w:szCs w:val="28"/>
        </w:rPr>
        <w:t xml:space="preserve"> части 1 статьи 7 Федерального закона от</w:t>
      </w:r>
      <w:r w:rsidR="00AA784B" w:rsidRPr="006E2520">
        <w:rPr>
          <w:sz w:val="28"/>
          <w:szCs w:val="28"/>
        </w:rPr>
        <w:t xml:space="preserve"> </w:t>
      </w:r>
      <w:r w:rsidR="00C13734">
        <w:rPr>
          <w:sz w:val="28"/>
          <w:szCs w:val="28"/>
        </w:rPr>
        <w:br/>
      </w:r>
      <w:r w:rsidRPr="006E2520">
        <w:rPr>
          <w:sz w:val="28"/>
          <w:szCs w:val="28"/>
        </w:rPr>
        <w:lastRenderedPageBreak/>
        <w:t>27</w:t>
      </w:r>
      <w:r w:rsidR="00E54899">
        <w:rPr>
          <w:sz w:val="28"/>
          <w:szCs w:val="28"/>
        </w:rPr>
        <w:t xml:space="preserve"> </w:t>
      </w:r>
      <w:r w:rsidRPr="006E2520">
        <w:rPr>
          <w:sz w:val="28"/>
          <w:szCs w:val="28"/>
        </w:rPr>
        <w:t xml:space="preserve">июля 2010 года № 210-ФЗ «Об организации предоставления государственных и муниципальных услуг» </w:t>
      </w:r>
      <w:r w:rsidR="00B95B6D" w:rsidRPr="006E2520">
        <w:rPr>
          <w:sz w:val="28"/>
          <w:szCs w:val="28"/>
        </w:rPr>
        <w:t xml:space="preserve">(далее - Федеральный закон               № 210-ФЗ) </w:t>
      </w:r>
      <w:r w:rsidRPr="006E2520">
        <w:rPr>
          <w:sz w:val="28"/>
          <w:szCs w:val="28"/>
        </w:rPr>
        <w:t xml:space="preserve">запрещается требовать от заявителя осуществления </w:t>
      </w:r>
      <w:r w:rsidR="00C140EC">
        <w:rPr>
          <w:sz w:val="28"/>
          <w:szCs w:val="28"/>
        </w:rPr>
        <w:br/>
      </w:r>
      <w:r w:rsidRPr="006E2520">
        <w:rPr>
          <w:sz w:val="28"/>
          <w:szCs w:val="28"/>
        </w:rPr>
        <w:t>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</w:t>
      </w:r>
      <w:proofErr w:type="gramEnd"/>
      <w:r w:rsidR="00AA784B" w:rsidRPr="006E2520">
        <w:rPr>
          <w:sz w:val="28"/>
          <w:szCs w:val="28"/>
        </w:rPr>
        <w:t xml:space="preserve"> </w:t>
      </w:r>
      <w:proofErr w:type="gramStart"/>
      <w:r w:rsidRPr="006E2520">
        <w:rPr>
          <w:sz w:val="28"/>
          <w:szCs w:val="28"/>
        </w:rPr>
        <w:t>получения документов</w:t>
      </w:r>
      <w:r w:rsidR="00AA784B" w:rsidRPr="006E2520">
        <w:rPr>
          <w:sz w:val="28"/>
          <w:szCs w:val="28"/>
        </w:rPr>
        <w:t xml:space="preserve"> </w:t>
      </w:r>
      <w:r w:rsidRPr="006E2520">
        <w:rPr>
          <w:sz w:val="28"/>
          <w:szCs w:val="28"/>
        </w:rPr>
        <w:t xml:space="preserve">и информации, предоставляемых в результате предоставления таких услуг, включенных в перечень услуг, которые являются необходимыми и обязательными для </w:t>
      </w:r>
      <w:r w:rsidR="00C140EC">
        <w:rPr>
          <w:sz w:val="28"/>
          <w:szCs w:val="28"/>
        </w:rPr>
        <w:br/>
      </w:r>
      <w:r w:rsidRPr="006E2520">
        <w:rPr>
          <w:sz w:val="28"/>
          <w:szCs w:val="28"/>
        </w:rPr>
        <w:t>предоставления органами местного самоуправления муниципальных услуг и предоставляются организациями, участвующими в предоставлении муниципальных услуг, утвержденный решением Думы города от 28 марта 2012 г. № 177-17 «Об утверждении перечня услуг, которые являются необходимыми и обязательными для предоставления муниципальных услуг и предоставляются организациями</w:t>
      </w:r>
      <w:proofErr w:type="gramEnd"/>
      <w:r w:rsidRPr="006E2520">
        <w:rPr>
          <w:sz w:val="28"/>
          <w:szCs w:val="28"/>
        </w:rPr>
        <w:t>, участвующими в предоставлении муниципальных услуг, и порядка определения размера платы за оказание услуг, которые являются необходимыми и обязательными для предоставления муниципальных услуг».</w:t>
      </w:r>
    </w:p>
    <w:p w:rsidR="0050128A" w:rsidRPr="00851981" w:rsidRDefault="0050128A" w:rsidP="00C958FB">
      <w:pPr>
        <w:autoSpaceDE w:val="0"/>
        <w:autoSpaceDN w:val="0"/>
        <w:adjustRightInd w:val="0"/>
        <w:ind w:firstLine="720"/>
        <w:rPr>
          <w:sz w:val="28"/>
          <w:szCs w:val="28"/>
          <w:highlight w:val="yellow"/>
        </w:rPr>
      </w:pPr>
    </w:p>
    <w:p w:rsidR="0050128A" w:rsidRPr="00CE6C7B" w:rsidRDefault="0050128A" w:rsidP="00C958FB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CE6C7B">
        <w:rPr>
          <w:sz w:val="28"/>
          <w:szCs w:val="28"/>
        </w:rPr>
        <w:t>Описание результата предоставления муниципальной услуги</w:t>
      </w:r>
    </w:p>
    <w:p w:rsidR="0050128A" w:rsidRPr="00624F51" w:rsidRDefault="0050128A" w:rsidP="00FC42BF">
      <w:pPr>
        <w:ind w:firstLine="709"/>
        <w:jc w:val="both"/>
        <w:rPr>
          <w:bCs/>
          <w:sz w:val="28"/>
          <w:szCs w:val="28"/>
          <w:highlight w:val="yellow"/>
        </w:rPr>
      </w:pPr>
    </w:p>
    <w:p w:rsidR="0050128A" w:rsidRPr="006E2520" w:rsidRDefault="000E0432" w:rsidP="00FC42BF">
      <w:pPr>
        <w:ind w:firstLine="709"/>
        <w:jc w:val="both"/>
        <w:rPr>
          <w:sz w:val="28"/>
          <w:szCs w:val="28"/>
        </w:rPr>
      </w:pPr>
      <w:r w:rsidRPr="006E2520">
        <w:rPr>
          <w:bCs/>
          <w:sz w:val="28"/>
          <w:szCs w:val="28"/>
        </w:rPr>
        <w:t>12</w:t>
      </w:r>
      <w:r w:rsidR="0050128A" w:rsidRPr="006E2520">
        <w:rPr>
          <w:bCs/>
          <w:sz w:val="28"/>
          <w:szCs w:val="28"/>
        </w:rPr>
        <w:t xml:space="preserve">. </w:t>
      </w:r>
      <w:r w:rsidR="0050128A" w:rsidRPr="006E2520">
        <w:rPr>
          <w:sz w:val="28"/>
          <w:szCs w:val="28"/>
        </w:rPr>
        <w:t>Результатом предоставления муниципальной услуги является:</w:t>
      </w:r>
      <w:bookmarkStart w:id="6" w:name="sub_101"/>
    </w:p>
    <w:p w:rsidR="0050128A" w:rsidRDefault="00C13734" w:rsidP="00FC42B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уведомление о </w:t>
      </w:r>
      <w:r w:rsidR="00575A23">
        <w:rPr>
          <w:bCs/>
          <w:sz w:val="28"/>
          <w:szCs w:val="28"/>
        </w:rPr>
        <w:t>перевод</w:t>
      </w:r>
      <w:r>
        <w:rPr>
          <w:bCs/>
          <w:sz w:val="28"/>
          <w:szCs w:val="28"/>
        </w:rPr>
        <w:t>е</w:t>
      </w:r>
      <w:r w:rsidR="000E7496">
        <w:rPr>
          <w:bCs/>
          <w:sz w:val="28"/>
          <w:szCs w:val="28"/>
        </w:rPr>
        <w:t xml:space="preserve"> жилого помещения в нежилое помещение и</w:t>
      </w:r>
      <w:r w:rsidR="00624F51">
        <w:rPr>
          <w:bCs/>
          <w:sz w:val="28"/>
          <w:szCs w:val="28"/>
        </w:rPr>
        <w:t>ли</w:t>
      </w:r>
      <w:r w:rsidR="000E7496">
        <w:rPr>
          <w:bCs/>
          <w:sz w:val="28"/>
          <w:szCs w:val="28"/>
        </w:rPr>
        <w:t xml:space="preserve"> нежил</w:t>
      </w:r>
      <w:r w:rsidR="00612B42">
        <w:rPr>
          <w:bCs/>
          <w:sz w:val="28"/>
          <w:szCs w:val="28"/>
        </w:rPr>
        <w:t>ого помещения в жилое помещение</w:t>
      </w:r>
      <w:r w:rsidR="0050128A" w:rsidRPr="006E2520">
        <w:rPr>
          <w:bCs/>
          <w:sz w:val="28"/>
          <w:szCs w:val="28"/>
        </w:rPr>
        <w:t>;</w:t>
      </w:r>
    </w:p>
    <w:p w:rsidR="000E7496" w:rsidRPr="006E2520" w:rsidRDefault="00C13734" w:rsidP="00FC42B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уведомление об </w:t>
      </w:r>
      <w:r w:rsidR="00575A23">
        <w:rPr>
          <w:bCs/>
          <w:sz w:val="28"/>
          <w:szCs w:val="28"/>
        </w:rPr>
        <w:t>отказ</w:t>
      </w:r>
      <w:r>
        <w:rPr>
          <w:bCs/>
          <w:sz w:val="28"/>
          <w:szCs w:val="28"/>
        </w:rPr>
        <w:t>е</w:t>
      </w:r>
      <w:r w:rsidR="000E7496">
        <w:rPr>
          <w:bCs/>
          <w:sz w:val="28"/>
          <w:szCs w:val="28"/>
        </w:rPr>
        <w:t xml:space="preserve"> в переводе жилого помещения в нежилое помещение и нежилого помещения в жилое помещение.</w:t>
      </w:r>
    </w:p>
    <w:bookmarkEnd w:id="6"/>
    <w:p w:rsidR="0050128A" w:rsidRPr="00386BD1" w:rsidRDefault="000E0432" w:rsidP="00052D1E">
      <w:pPr>
        <w:ind w:firstLine="709"/>
        <w:jc w:val="both"/>
        <w:rPr>
          <w:bCs/>
          <w:sz w:val="28"/>
          <w:szCs w:val="28"/>
        </w:rPr>
      </w:pPr>
      <w:r w:rsidRPr="00386BD1">
        <w:rPr>
          <w:sz w:val="28"/>
          <w:szCs w:val="28"/>
        </w:rPr>
        <w:t>13</w:t>
      </w:r>
      <w:r w:rsidR="0050128A" w:rsidRPr="00386BD1">
        <w:rPr>
          <w:sz w:val="28"/>
          <w:szCs w:val="28"/>
        </w:rPr>
        <w:t xml:space="preserve">. Срок предоставления муниципальной услуги </w:t>
      </w:r>
      <w:r w:rsidR="00A328C1" w:rsidRPr="00386BD1">
        <w:rPr>
          <w:sz w:val="28"/>
          <w:szCs w:val="28"/>
        </w:rPr>
        <w:t>не должен</w:t>
      </w:r>
      <w:r w:rsidR="00AA784B" w:rsidRPr="00386BD1">
        <w:rPr>
          <w:sz w:val="28"/>
          <w:szCs w:val="28"/>
        </w:rPr>
        <w:t xml:space="preserve"> </w:t>
      </w:r>
      <w:r w:rsidR="00A328C1" w:rsidRPr="00386BD1">
        <w:rPr>
          <w:sz w:val="28"/>
          <w:szCs w:val="28"/>
        </w:rPr>
        <w:t xml:space="preserve">превышать       45 </w:t>
      </w:r>
      <w:r w:rsidR="00C140EC">
        <w:rPr>
          <w:sz w:val="28"/>
          <w:szCs w:val="28"/>
        </w:rPr>
        <w:t xml:space="preserve">календарных </w:t>
      </w:r>
      <w:r w:rsidR="00A328C1" w:rsidRPr="00386BD1">
        <w:rPr>
          <w:sz w:val="28"/>
          <w:szCs w:val="28"/>
        </w:rPr>
        <w:t xml:space="preserve">дней со дня поступления заявления </w:t>
      </w:r>
      <w:r w:rsidR="004206B3" w:rsidRPr="004206B3">
        <w:rPr>
          <w:sz w:val="28"/>
          <w:szCs w:val="28"/>
        </w:rPr>
        <w:t>о переводе жилого помещения в нежилое помещение или нежилого помещения в жилое помещение, выдаче документа, подтверждающего принятие соответствующего решения о переводе или об отказе в переводе</w:t>
      </w:r>
      <w:r w:rsidR="00612B42">
        <w:rPr>
          <w:sz w:val="28"/>
          <w:szCs w:val="28"/>
        </w:rPr>
        <w:t xml:space="preserve"> (далее - заявление) </w:t>
      </w:r>
      <w:r w:rsidR="00612B42" w:rsidRPr="00612B42">
        <w:rPr>
          <w:sz w:val="28"/>
          <w:szCs w:val="28"/>
        </w:rPr>
        <w:t xml:space="preserve">(приложение 1 к административному регламенту) </w:t>
      </w:r>
      <w:r w:rsidR="00A328C1" w:rsidRPr="00386BD1">
        <w:rPr>
          <w:sz w:val="28"/>
          <w:szCs w:val="28"/>
        </w:rPr>
        <w:t>в Комитет</w:t>
      </w:r>
      <w:r w:rsidR="00FB2F5C" w:rsidRPr="00386BD1">
        <w:rPr>
          <w:sz w:val="28"/>
          <w:szCs w:val="28"/>
        </w:rPr>
        <w:t>.</w:t>
      </w:r>
    </w:p>
    <w:p w:rsidR="00486844" w:rsidRPr="00F075C8" w:rsidRDefault="00486844" w:rsidP="00486844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5C8">
        <w:rPr>
          <w:rFonts w:ascii="Times New Roman" w:hAnsi="Times New Roman" w:cs="Times New Roman"/>
          <w:sz w:val="28"/>
          <w:szCs w:val="28"/>
        </w:rPr>
        <w:t>Муниципальная услуга считается предоставленной с момента получения заявителем ее результата либо по истечении срока, указанного в пункте 13 административного регламента, при условии надлежащего уведомления заявителя о результате предоставления муниципальной услуги и условиях его получения.</w:t>
      </w:r>
    </w:p>
    <w:p w:rsidR="000E0432" w:rsidRPr="00F075C8" w:rsidRDefault="0052163D" w:rsidP="000E0432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0E0432" w:rsidRPr="00F075C8">
        <w:rPr>
          <w:rFonts w:ascii="Times New Roman" w:hAnsi="Times New Roman" w:cs="Times New Roman"/>
          <w:sz w:val="28"/>
          <w:szCs w:val="28"/>
        </w:rPr>
        <w:t>.</w:t>
      </w:r>
      <w:r w:rsidR="000E0432" w:rsidRPr="00F075C8">
        <w:rPr>
          <w:sz w:val="28"/>
          <w:szCs w:val="28"/>
        </w:rPr>
        <w:t> </w:t>
      </w:r>
      <w:r w:rsidR="000E0432" w:rsidRPr="00F075C8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 не предусмотрено.</w:t>
      </w:r>
    </w:p>
    <w:p w:rsidR="00A328C1" w:rsidRPr="00F075C8" w:rsidRDefault="0052163D" w:rsidP="00A328C1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50128A" w:rsidRPr="00F075C8">
        <w:rPr>
          <w:rFonts w:ascii="Times New Roman" w:hAnsi="Times New Roman" w:cs="Times New Roman"/>
          <w:sz w:val="28"/>
          <w:szCs w:val="28"/>
        </w:rPr>
        <w:t xml:space="preserve">. </w:t>
      </w:r>
      <w:r w:rsidR="00A328C1" w:rsidRPr="00F075C8">
        <w:rPr>
          <w:rFonts w:ascii="Times New Roman" w:hAnsi="Times New Roman" w:cs="Times New Roman"/>
          <w:sz w:val="28"/>
          <w:szCs w:val="28"/>
        </w:rPr>
        <w:t>Нормативные правовые акты Российской Федерации и нормативные правовые акты Ставропольского края, регулирующие предоставление муниципальной услуги.</w:t>
      </w:r>
    </w:p>
    <w:p w:rsidR="00C140EC" w:rsidRPr="00A07C38" w:rsidRDefault="00C140EC" w:rsidP="00C140EC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7C38">
        <w:rPr>
          <w:rFonts w:ascii="Times New Roman" w:hAnsi="Times New Roman" w:cs="Times New Roman"/>
          <w:sz w:val="28"/>
          <w:szCs w:val="28"/>
        </w:rPr>
        <w:t>Перечень нормативных правовых актов Российской Федерации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7C38">
        <w:rPr>
          <w:rFonts w:ascii="Times New Roman" w:hAnsi="Times New Roman" w:cs="Times New Roman"/>
          <w:sz w:val="28"/>
          <w:szCs w:val="28"/>
        </w:rPr>
        <w:t xml:space="preserve">нормативных правовых актов Ставропольского края, регулирующих </w:t>
      </w:r>
      <w:r w:rsidRPr="00A07C38">
        <w:rPr>
          <w:rFonts w:ascii="Times New Roman" w:hAnsi="Times New Roman" w:cs="Times New Roman"/>
          <w:sz w:val="28"/>
          <w:szCs w:val="28"/>
        </w:rPr>
        <w:lastRenderedPageBreak/>
        <w:t>предоставление муниципальной услуги (с указанием их реквизитов и источников официального опубликования), размещен на официальном сайте администрации города</w:t>
      </w:r>
      <w:r>
        <w:rPr>
          <w:rFonts w:ascii="Times New Roman" w:hAnsi="Times New Roman" w:cs="Times New Roman"/>
          <w:sz w:val="28"/>
          <w:szCs w:val="28"/>
        </w:rPr>
        <w:t xml:space="preserve"> в разделе «Государственные и муниципальные услуги»</w:t>
      </w:r>
      <w:r w:rsidRPr="00A07C38">
        <w:rPr>
          <w:rFonts w:ascii="Times New Roman" w:hAnsi="Times New Roman" w:cs="Times New Roman"/>
          <w:sz w:val="28"/>
          <w:szCs w:val="28"/>
        </w:rPr>
        <w:t>, в информационно-телекоммуникационной сети «Интернет», на Едином и региональном порталах.</w:t>
      </w:r>
      <w:proofErr w:type="gramEnd"/>
    </w:p>
    <w:p w:rsidR="00C140EC" w:rsidRDefault="00C140EC" w:rsidP="003755EC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50128A" w:rsidRDefault="0050128A" w:rsidP="003755EC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F075C8">
        <w:rPr>
          <w:sz w:val="28"/>
          <w:szCs w:val="28"/>
        </w:rPr>
        <w:t>Исчерпывающий перечень документов, необходимых в соответствии с нормативными правовыми актами Российской Федерации, Ставропольского края, муниципальными правовыми актами города для предоставления муниципальной услуги, подлежащих представлению заявителем, порядок их представления</w:t>
      </w:r>
      <w:r w:rsidR="00AA784B" w:rsidRPr="00F075C8">
        <w:rPr>
          <w:sz w:val="28"/>
          <w:szCs w:val="28"/>
        </w:rPr>
        <w:t xml:space="preserve"> </w:t>
      </w:r>
      <w:r w:rsidR="001C34AF" w:rsidRPr="00F075C8">
        <w:rPr>
          <w:sz w:val="28"/>
          <w:szCs w:val="28"/>
        </w:rPr>
        <w:t>(бланки, формы обращений, заявлений и иных документов, подаваемых заявителем в связи с предоставлением муниципальной услуги, приводятся в приложениях к настоящему административному регламенту)</w:t>
      </w:r>
    </w:p>
    <w:p w:rsidR="00C140EC" w:rsidRPr="00F075C8" w:rsidRDefault="00C140EC" w:rsidP="003755EC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1C34AF" w:rsidRPr="00F075C8" w:rsidRDefault="0052163D" w:rsidP="001C34A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16</w:t>
      </w:r>
      <w:r w:rsidR="0050128A" w:rsidRPr="00F075C8">
        <w:rPr>
          <w:sz w:val="28"/>
          <w:szCs w:val="28"/>
        </w:rPr>
        <w:t xml:space="preserve">. </w:t>
      </w:r>
      <w:r w:rsidR="001C34AF" w:rsidRPr="00F075C8">
        <w:rPr>
          <w:sz w:val="28"/>
          <w:szCs w:val="28"/>
        </w:rPr>
        <w:t xml:space="preserve">В целях получения муниципальной услуги заявителем </w:t>
      </w:r>
      <w:r w:rsidR="00C13734">
        <w:rPr>
          <w:sz w:val="28"/>
          <w:szCs w:val="28"/>
        </w:rPr>
        <w:t xml:space="preserve">(представителем заявителя) </w:t>
      </w:r>
      <w:r w:rsidR="001C34AF" w:rsidRPr="00F075C8">
        <w:rPr>
          <w:sz w:val="28"/>
          <w:szCs w:val="28"/>
        </w:rPr>
        <w:t xml:space="preserve">в </w:t>
      </w:r>
      <w:r w:rsidR="00612B42">
        <w:rPr>
          <w:sz w:val="28"/>
          <w:szCs w:val="28"/>
        </w:rPr>
        <w:t>Комитет</w:t>
      </w:r>
      <w:r w:rsidR="001C34AF" w:rsidRPr="00F075C8">
        <w:rPr>
          <w:sz w:val="28"/>
          <w:szCs w:val="28"/>
        </w:rPr>
        <w:t>, МФЦ подается заявление.</w:t>
      </w:r>
    </w:p>
    <w:p w:rsidR="001C34AF" w:rsidRPr="00F075C8" w:rsidRDefault="001C34AF" w:rsidP="001C34A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E6C7B">
        <w:rPr>
          <w:sz w:val="28"/>
          <w:szCs w:val="28"/>
        </w:rPr>
        <w:t>1</w:t>
      </w:r>
      <w:r w:rsidR="0052163D">
        <w:rPr>
          <w:sz w:val="28"/>
          <w:szCs w:val="28"/>
        </w:rPr>
        <w:t>7</w:t>
      </w:r>
      <w:r w:rsidRPr="00CE6C7B">
        <w:rPr>
          <w:sz w:val="28"/>
          <w:szCs w:val="28"/>
        </w:rPr>
        <w:t>. К заявлению прилагаются следующие документы:</w:t>
      </w:r>
    </w:p>
    <w:p w:rsidR="00CE6C7B" w:rsidRPr="00CE6C7B" w:rsidRDefault="00CE6C7B" w:rsidP="00CE6C7B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E6C7B">
        <w:rPr>
          <w:sz w:val="28"/>
          <w:szCs w:val="28"/>
        </w:rPr>
        <w:t>правоустанавливающие документы на переводимое помещение (подлинники или засвидетельствованные в нотариальном порядке копии);</w:t>
      </w:r>
    </w:p>
    <w:p w:rsidR="00CE6C7B" w:rsidRPr="00CE6C7B" w:rsidRDefault="00CE6C7B" w:rsidP="00CE6C7B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E6C7B">
        <w:rPr>
          <w:sz w:val="28"/>
          <w:szCs w:val="28"/>
        </w:rPr>
        <w:t>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:rsidR="00CE6C7B" w:rsidRPr="00CE6C7B" w:rsidRDefault="00CE6C7B" w:rsidP="00CE6C7B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E6C7B">
        <w:rPr>
          <w:sz w:val="28"/>
          <w:szCs w:val="28"/>
        </w:rPr>
        <w:t>поэтажный план дома, в котором находится переводимое помещение;</w:t>
      </w:r>
    </w:p>
    <w:p w:rsidR="00CE6C7B" w:rsidRPr="00CE6C7B" w:rsidRDefault="00CE6C7B" w:rsidP="00CE6C7B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E6C7B">
        <w:rPr>
          <w:sz w:val="28"/>
          <w:szCs w:val="28"/>
        </w:rPr>
        <w:t>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</w:p>
    <w:p w:rsidR="00CE6C7B" w:rsidRPr="00CE6C7B" w:rsidRDefault="00CE6C7B" w:rsidP="00CE6C7B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E6C7B">
        <w:rPr>
          <w:sz w:val="28"/>
          <w:szCs w:val="28"/>
        </w:rPr>
        <w:t>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помещение;</w:t>
      </w:r>
    </w:p>
    <w:p w:rsidR="00CE6C7B" w:rsidRDefault="00CE6C7B" w:rsidP="00CE6C7B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E6C7B">
        <w:rPr>
          <w:sz w:val="28"/>
          <w:szCs w:val="28"/>
        </w:rPr>
        <w:t>согласие каждого собственника всех помещений, примыкающих к переводимому помещению, на перевод жилого помещения в нежилое помещение.</w:t>
      </w:r>
    </w:p>
    <w:p w:rsidR="00CD28D2" w:rsidRPr="00107ADE" w:rsidRDefault="0052163D" w:rsidP="00CE6C7B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Style w:val="blk"/>
          <w:sz w:val="28"/>
          <w:szCs w:val="28"/>
        </w:rPr>
      </w:pPr>
      <w:r>
        <w:rPr>
          <w:rStyle w:val="blk"/>
          <w:sz w:val="28"/>
          <w:szCs w:val="28"/>
        </w:rPr>
        <w:t>18</w:t>
      </w:r>
      <w:r w:rsidR="00CD28D2" w:rsidRPr="00107ADE">
        <w:rPr>
          <w:rStyle w:val="blk"/>
          <w:sz w:val="28"/>
          <w:szCs w:val="28"/>
        </w:rPr>
        <w:t>. Документы, предоставляемые для получения муниципальной услуги, должны иметь надлежащие подписи уполномоченных должностных лиц, оформленные соответствующим образом, тексты документов должны быть написаны разборчиво. Копии документов должны быть заверены надлежащим образом или представлены с предъявлением оригиналов.</w:t>
      </w:r>
      <w:r w:rsidR="00CD28D2" w:rsidRPr="00107ADE">
        <w:rPr>
          <w:rStyle w:val="blk"/>
          <w:sz w:val="28"/>
          <w:szCs w:val="28"/>
        </w:rPr>
        <w:br/>
        <w:t>Копии документов должны быть хорошего качества (без пробелов и затемнений).</w:t>
      </w:r>
    </w:p>
    <w:p w:rsidR="00CD28D2" w:rsidRPr="00107ADE" w:rsidRDefault="0052163D" w:rsidP="00CD28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CD28D2" w:rsidRPr="00107ADE">
        <w:rPr>
          <w:sz w:val="28"/>
          <w:szCs w:val="28"/>
        </w:rPr>
        <w:t xml:space="preserve">. </w:t>
      </w:r>
      <w:proofErr w:type="gramStart"/>
      <w:r w:rsidR="00CD28D2" w:rsidRPr="00107ADE">
        <w:rPr>
          <w:sz w:val="28"/>
          <w:szCs w:val="28"/>
        </w:rPr>
        <w:t xml:space="preserve">Заявление и документы, указанные </w:t>
      </w:r>
      <w:hyperlink w:anchor="Par140" w:history="1">
        <w:r w:rsidR="00CD28D2" w:rsidRPr="00107ADE">
          <w:rPr>
            <w:sz w:val="28"/>
            <w:szCs w:val="28"/>
          </w:rPr>
          <w:t xml:space="preserve">пункте </w:t>
        </w:r>
      </w:hyperlink>
      <w:r w:rsidR="001F7CBC">
        <w:rPr>
          <w:sz w:val="28"/>
          <w:szCs w:val="28"/>
        </w:rPr>
        <w:t>17</w:t>
      </w:r>
      <w:r w:rsidR="00B05E54">
        <w:rPr>
          <w:sz w:val="28"/>
          <w:szCs w:val="28"/>
        </w:rPr>
        <w:t xml:space="preserve"> </w:t>
      </w:r>
      <w:r w:rsidR="00990B91">
        <w:rPr>
          <w:sz w:val="28"/>
          <w:szCs w:val="28"/>
        </w:rPr>
        <w:t xml:space="preserve"> </w:t>
      </w:r>
      <w:r w:rsidR="00CD28D2" w:rsidRPr="00107ADE">
        <w:rPr>
          <w:sz w:val="28"/>
          <w:szCs w:val="28"/>
        </w:rPr>
        <w:t xml:space="preserve"> административного регламента, направляется заявителем (представителем заявителя) в Комитет либо</w:t>
      </w:r>
      <w:r w:rsidR="00CE6C7B">
        <w:rPr>
          <w:sz w:val="28"/>
          <w:szCs w:val="28"/>
        </w:rPr>
        <w:t xml:space="preserve"> </w:t>
      </w:r>
      <w:r w:rsidR="00CD28D2" w:rsidRPr="00107ADE">
        <w:rPr>
          <w:sz w:val="28"/>
          <w:szCs w:val="28"/>
        </w:rPr>
        <w:t xml:space="preserve">в МФЦ лично, либо посредством почтового отправления с описью </w:t>
      </w:r>
      <w:r w:rsidR="00CD28D2" w:rsidRPr="00107ADE">
        <w:rPr>
          <w:sz w:val="28"/>
          <w:szCs w:val="28"/>
        </w:rPr>
        <w:lastRenderedPageBreak/>
        <w:t>вложения или в электронной форме с использованием информационно-телекоммуникационной сети «Интернет» посредством электронной почты, а также через Единый и региональный порталы.</w:t>
      </w:r>
      <w:proofErr w:type="gramEnd"/>
    </w:p>
    <w:p w:rsidR="00CD28D2" w:rsidRPr="00107ADE" w:rsidRDefault="00EA765B" w:rsidP="00CD28D2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hyperlink r:id="rId17" w:history="1">
        <w:r w:rsidR="00CD28D2" w:rsidRPr="00107ADE">
          <w:rPr>
            <w:rStyle w:val="aff6"/>
            <w:b w:val="0"/>
            <w:color w:val="auto"/>
            <w:sz w:val="28"/>
            <w:szCs w:val="28"/>
          </w:rPr>
          <w:t>Заявление</w:t>
        </w:r>
      </w:hyperlink>
      <w:r w:rsidR="00CD28D2" w:rsidRPr="00107ADE">
        <w:rPr>
          <w:sz w:val="28"/>
          <w:szCs w:val="28"/>
        </w:rPr>
        <w:t xml:space="preserve"> подписывается заявителем (представителем заявителя) и заверяется печатью </w:t>
      </w:r>
      <w:r w:rsidR="00C13734">
        <w:rPr>
          <w:sz w:val="28"/>
          <w:szCs w:val="28"/>
        </w:rPr>
        <w:t xml:space="preserve">(при наличии) </w:t>
      </w:r>
      <w:r w:rsidR="00CD28D2" w:rsidRPr="00107ADE">
        <w:rPr>
          <w:sz w:val="28"/>
          <w:szCs w:val="28"/>
        </w:rPr>
        <w:t xml:space="preserve">(в случае, если заявителем является юридическое лицо и заявление предоставляется на бумажном носителе). При представлении заявления представителем заявителя к такому заявлению прилагается доверенность, выданная представителю заявителя, </w:t>
      </w:r>
      <w:r w:rsidR="00C140EC" w:rsidRPr="00107ADE">
        <w:rPr>
          <w:sz w:val="28"/>
          <w:szCs w:val="28"/>
        </w:rPr>
        <w:br/>
      </w:r>
      <w:r w:rsidR="00CD28D2" w:rsidRPr="00107ADE">
        <w:rPr>
          <w:sz w:val="28"/>
          <w:szCs w:val="28"/>
        </w:rPr>
        <w:t xml:space="preserve">оформленная в порядке, предусмотренном </w:t>
      </w:r>
      <w:hyperlink r:id="rId18" w:history="1">
        <w:r w:rsidR="00CD28D2" w:rsidRPr="00107ADE">
          <w:rPr>
            <w:rStyle w:val="aff6"/>
            <w:b w:val="0"/>
            <w:color w:val="auto"/>
            <w:sz w:val="28"/>
            <w:szCs w:val="28"/>
          </w:rPr>
          <w:t>законодательством</w:t>
        </w:r>
      </w:hyperlink>
      <w:r w:rsidR="00CD28D2" w:rsidRPr="00107ADE">
        <w:rPr>
          <w:sz w:val="28"/>
          <w:szCs w:val="28"/>
        </w:rPr>
        <w:t xml:space="preserve"> Российской Федерации.</w:t>
      </w:r>
    </w:p>
    <w:p w:rsidR="00CD28D2" w:rsidRPr="00107ADE" w:rsidRDefault="0052163D" w:rsidP="00CD28D2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rStyle w:val="blk"/>
          <w:sz w:val="28"/>
          <w:szCs w:val="28"/>
        </w:rPr>
        <w:t>20</w:t>
      </w:r>
      <w:r w:rsidR="00CD28D2" w:rsidRPr="00107ADE">
        <w:rPr>
          <w:rStyle w:val="blk"/>
          <w:sz w:val="28"/>
          <w:szCs w:val="28"/>
        </w:rPr>
        <w:t xml:space="preserve">. </w:t>
      </w:r>
      <w:r w:rsidR="00CD28D2" w:rsidRPr="00107ADE">
        <w:rPr>
          <w:sz w:val="28"/>
          <w:szCs w:val="28"/>
        </w:rPr>
        <w:t>При обращении за получением муниципальной услуги в Комитет в электронной форме заявление и документы подписываются с использованием усиленной квалифицированной электронной подписи</w:t>
      </w:r>
      <w:r w:rsidR="00486844" w:rsidRPr="00107ADE">
        <w:rPr>
          <w:sz w:val="28"/>
          <w:szCs w:val="28"/>
        </w:rPr>
        <w:t xml:space="preserve"> </w:t>
      </w:r>
      <w:r w:rsidR="00CD28D2" w:rsidRPr="00107ADE">
        <w:rPr>
          <w:sz w:val="28"/>
          <w:szCs w:val="28"/>
        </w:rPr>
        <w:t xml:space="preserve">(далее </w:t>
      </w:r>
      <w:r w:rsidR="00CD28D2" w:rsidRPr="00107ADE">
        <w:rPr>
          <w:rStyle w:val="blk"/>
          <w:sz w:val="28"/>
          <w:szCs w:val="28"/>
        </w:rPr>
        <w:t>-</w:t>
      </w:r>
      <w:r w:rsidR="00CD28D2" w:rsidRPr="00107ADE">
        <w:rPr>
          <w:sz w:val="28"/>
          <w:szCs w:val="28"/>
        </w:rPr>
        <w:t xml:space="preserve"> электронная подпись) следующих классов средств электронной подписи: КС</w:t>
      </w:r>
      <w:proofErr w:type="gramStart"/>
      <w:r w:rsidR="00CD28D2" w:rsidRPr="00107ADE">
        <w:rPr>
          <w:sz w:val="28"/>
          <w:szCs w:val="28"/>
        </w:rPr>
        <w:t>1</w:t>
      </w:r>
      <w:proofErr w:type="gramEnd"/>
      <w:r w:rsidR="00CD28D2" w:rsidRPr="00107ADE">
        <w:rPr>
          <w:sz w:val="28"/>
          <w:szCs w:val="28"/>
        </w:rPr>
        <w:t>, КС2, КС3, КВ1, КВ2, КА1.</w:t>
      </w:r>
    </w:p>
    <w:p w:rsidR="00CD28D2" w:rsidRPr="00107ADE" w:rsidRDefault="00CD28D2" w:rsidP="00CD28D2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proofErr w:type="gramStart"/>
      <w:r w:rsidRPr="00107ADE">
        <w:rPr>
          <w:sz w:val="28"/>
          <w:szCs w:val="28"/>
        </w:rPr>
        <w:t xml:space="preserve">Правила использования электронной подписи при обращении за получением муниципальной услуги установлены постановлением Правительства Российской Федерации от 25 августа </w:t>
      </w:r>
      <w:smartTag w:uri="urn:schemas-microsoft-com:office:smarttags" w:element="metricconverter">
        <w:smartTagPr>
          <w:attr w:name="ProductID" w:val="2012 г"/>
        </w:smartTagPr>
        <w:r w:rsidRPr="00107ADE">
          <w:rPr>
            <w:sz w:val="28"/>
            <w:szCs w:val="28"/>
          </w:rPr>
          <w:t>2012 г</w:t>
        </w:r>
      </w:smartTag>
      <w:r w:rsidRPr="00107ADE">
        <w:rPr>
          <w:sz w:val="28"/>
          <w:szCs w:val="28"/>
        </w:rPr>
        <w:t>. № 852</w:t>
      </w:r>
      <w:r w:rsidR="00486844" w:rsidRPr="00107ADE">
        <w:rPr>
          <w:sz w:val="28"/>
          <w:szCs w:val="28"/>
        </w:rPr>
        <w:t xml:space="preserve"> </w:t>
      </w:r>
      <w:r w:rsidRPr="00107ADE">
        <w:rPr>
          <w:sz w:val="28"/>
          <w:szCs w:val="28"/>
        </w:rPr>
        <w:t>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  <w:proofErr w:type="gramEnd"/>
    </w:p>
    <w:p w:rsidR="00CD28D2" w:rsidRPr="00107ADE" w:rsidRDefault="00CD28D2" w:rsidP="00CD28D2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107ADE">
        <w:rPr>
          <w:sz w:val="28"/>
          <w:szCs w:val="28"/>
        </w:rPr>
        <w:t xml:space="preserve">Для использования электронной подписи при обращении за получением муниципальной услуги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от 06 апреля </w:t>
      </w:r>
      <w:smartTag w:uri="urn:schemas-microsoft-com:office:smarttags" w:element="metricconverter">
        <w:smartTagPr>
          <w:attr w:name="ProductID" w:val="2011 г"/>
        </w:smartTagPr>
        <w:r w:rsidRPr="00107ADE">
          <w:rPr>
            <w:sz w:val="28"/>
            <w:szCs w:val="28"/>
          </w:rPr>
          <w:t>2011 года</w:t>
        </w:r>
      </w:smartTag>
      <w:r w:rsidRPr="00107ADE">
        <w:rPr>
          <w:sz w:val="28"/>
          <w:szCs w:val="28"/>
        </w:rPr>
        <w:t xml:space="preserve"> № 63-ФЗ «Об электронной подписи» (далее соответственно </w:t>
      </w:r>
      <w:r w:rsidRPr="00107ADE">
        <w:rPr>
          <w:rStyle w:val="blk"/>
          <w:sz w:val="28"/>
          <w:szCs w:val="28"/>
        </w:rPr>
        <w:t>-</w:t>
      </w:r>
      <w:r w:rsidRPr="00107ADE">
        <w:rPr>
          <w:sz w:val="28"/>
          <w:szCs w:val="28"/>
        </w:rPr>
        <w:t xml:space="preserve"> удостоверяющий центр, Федеральный закон № 63-ФЗ).</w:t>
      </w:r>
    </w:p>
    <w:p w:rsidR="00CD28D2" w:rsidRPr="00107ADE" w:rsidRDefault="00CD28D2" w:rsidP="00CD28D2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Style w:val="blk"/>
          <w:sz w:val="28"/>
          <w:szCs w:val="28"/>
        </w:rPr>
      </w:pPr>
      <w:r w:rsidRPr="00107ADE">
        <w:rPr>
          <w:sz w:val="28"/>
          <w:szCs w:val="28"/>
        </w:rPr>
        <w:t>Использование заявителем электронной подписи осуществляется с соблюдением обязанностей, предусмотренных статьей 10 Федерального закона № 63-ФЗ.</w:t>
      </w:r>
    </w:p>
    <w:p w:rsidR="0050128A" w:rsidRPr="00107ADE" w:rsidRDefault="0052163D" w:rsidP="00570B4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21</w:t>
      </w:r>
      <w:r w:rsidR="0050128A" w:rsidRPr="00107ADE">
        <w:rPr>
          <w:sz w:val="28"/>
          <w:szCs w:val="28"/>
        </w:rPr>
        <w:t xml:space="preserve">. Исчерпывающий перечень документов, необходимых в соответствии с нормативными правовыми актами Российской </w:t>
      </w:r>
      <w:r w:rsidR="00C140EC" w:rsidRPr="00107ADE">
        <w:rPr>
          <w:sz w:val="28"/>
          <w:szCs w:val="28"/>
        </w:rPr>
        <w:br/>
      </w:r>
      <w:r w:rsidR="0050128A" w:rsidRPr="00107ADE">
        <w:rPr>
          <w:sz w:val="28"/>
          <w:szCs w:val="28"/>
        </w:rPr>
        <w:t xml:space="preserve">Федерации, Ставропольского края, муниципальными правовыми </w:t>
      </w:r>
      <w:r w:rsidR="00C140EC" w:rsidRPr="00107ADE">
        <w:rPr>
          <w:sz w:val="28"/>
          <w:szCs w:val="28"/>
        </w:rPr>
        <w:br/>
      </w:r>
      <w:r w:rsidR="0050128A" w:rsidRPr="00107ADE">
        <w:rPr>
          <w:sz w:val="28"/>
          <w:szCs w:val="28"/>
        </w:rPr>
        <w:t xml:space="preserve">актами города для предоставления муниципальной </w:t>
      </w:r>
      <w:r w:rsidR="00C140EC" w:rsidRPr="00107ADE">
        <w:rPr>
          <w:sz w:val="28"/>
          <w:szCs w:val="28"/>
        </w:rPr>
        <w:br/>
      </w:r>
      <w:r w:rsidR="0050128A" w:rsidRPr="00107ADE">
        <w:rPr>
          <w:sz w:val="28"/>
          <w:szCs w:val="28"/>
        </w:rPr>
        <w:t xml:space="preserve">услуги, которые находятся в распоряжении иных органов и </w:t>
      </w:r>
      <w:r w:rsidR="00C140EC" w:rsidRPr="00107ADE">
        <w:rPr>
          <w:sz w:val="28"/>
          <w:szCs w:val="28"/>
        </w:rPr>
        <w:br/>
      </w:r>
      <w:r w:rsidR="0050128A" w:rsidRPr="00107ADE">
        <w:rPr>
          <w:sz w:val="28"/>
          <w:szCs w:val="28"/>
        </w:rPr>
        <w:t>организаций, участвующих в предоставлении муниципальной услуги, и запрашиваются в режиме межведомственного информационного взаимодействия</w:t>
      </w:r>
    </w:p>
    <w:p w:rsidR="0050128A" w:rsidRPr="000759CC" w:rsidRDefault="0050128A" w:rsidP="009E37F4">
      <w:pPr>
        <w:spacing w:line="20" w:lineRule="exact"/>
        <w:rPr>
          <w:highlight w:val="yellow"/>
        </w:rPr>
      </w:pPr>
    </w:p>
    <w:tbl>
      <w:tblPr>
        <w:tblW w:w="9357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096"/>
        <w:gridCol w:w="2694"/>
      </w:tblGrid>
      <w:tr w:rsidR="0050128A" w:rsidRPr="000759CC" w:rsidTr="008A1569">
        <w:trPr>
          <w:trHeight w:val="395"/>
          <w:tblHeader/>
          <w:tblCellSpacing w:w="5" w:type="nil"/>
        </w:trPr>
        <w:tc>
          <w:tcPr>
            <w:tcW w:w="567" w:type="dxa"/>
          </w:tcPr>
          <w:p w:rsidR="007172FE" w:rsidRPr="00107ADE" w:rsidRDefault="007172FE" w:rsidP="007172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07ADE">
              <w:rPr>
                <w:sz w:val="28"/>
                <w:szCs w:val="28"/>
              </w:rPr>
              <w:lastRenderedPageBreak/>
              <w:t>№</w:t>
            </w:r>
          </w:p>
          <w:p w:rsidR="0050128A" w:rsidRPr="00107ADE" w:rsidRDefault="007172FE" w:rsidP="007172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07ADE">
              <w:rPr>
                <w:sz w:val="28"/>
                <w:szCs w:val="28"/>
              </w:rPr>
              <w:t>п/п</w:t>
            </w:r>
          </w:p>
        </w:tc>
        <w:tc>
          <w:tcPr>
            <w:tcW w:w="6096" w:type="dxa"/>
          </w:tcPr>
          <w:p w:rsidR="0050128A" w:rsidRPr="00107ADE" w:rsidRDefault="007172FE" w:rsidP="003251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07ADE"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2694" w:type="dxa"/>
          </w:tcPr>
          <w:p w:rsidR="0050128A" w:rsidRPr="00107ADE" w:rsidRDefault="007172FE" w:rsidP="003251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07ADE">
              <w:rPr>
                <w:sz w:val="28"/>
                <w:szCs w:val="28"/>
              </w:rPr>
              <w:t>Наименование органа, с которым осуществляется межведомственное взаимодействие</w:t>
            </w:r>
          </w:p>
        </w:tc>
      </w:tr>
      <w:tr w:rsidR="007172FE" w:rsidRPr="000759CC" w:rsidTr="008A1569">
        <w:trPr>
          <w:trHeight w:val="395"/>
          <w:tblHeader/>
          <w:tblCellSpacing w:w="5" w:type="nil"/>
        </w:trPr>
        <w:tc>
          <w:tcPr>
            <w:tcW w:w="567" w:type="dxa"/>
          </w:tcPr>
          <w:p w:rsidR="007172FE" w:rsidRPr="00107ADE" w:rsidRDefault="007172FE" w:rsidP="007172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07ADE">
              <w:rPr>
                <w:sz w:val="28"/>
                <w:szCs w:val="28"/>
              </w:rPr>
              <w:t>1</w:t>
            </w:r>
          </w:p>
        </w:tc>
        <w:tc>
          <w:tcPr>
            <w:tcW w:w="6096" w:type="dxa"/>
          </w:tcPr>
          <w:p w:rsidR="007172FE" w:rsidRPr="00107ADE" w:rsidRDefault="007172FE" w:rsidP="007172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07ADE">
              <w:rPr>
                <w:sz w:val="28"/>
                <w:szCs w:val="28"/>
              </w:rPr>
              <w:t>2</w:t>
            </w:r>
          </w:p>
        </w:tc>
        <w:tc>
          <w:tcPr>
            <w:tcW w:w="2694" w:type="dxa"/>
          </w:tcPr>
          <w:p w:rsidR="007172FE" w:rsidRPr="00107ADE" w:rsidRDefault="007172FE" w:rsidP="007172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07ADE">
              <w:rPr>
                <w:sz w:val="28"/>
                <w:szCs w:val="28"/>
              </w:rPr>
              <w:t>3</w:t>
            </w:r>
          </w:p>
        </w:tc>
      </w:tr>
      <w:tr w:rsidR="007172FE" w:rsidRPr="000759CC" w:rsidTr="008A1569">
        <w:trPr>
          <w:trHeight w:val="1675"/>
          <w:tblCellSpacing w:w="5" w:type="nil"/>
        </w:trPr>
        <w:tc>
          <w:tcPr>
            <w:tcW w:w="567" w:type="dxa"/>
          </w:tcPr>
          <w:p w:rsidR="007172FE" w:rsidRPr="00107ADE" w:rsidRDefault="007172FE" w:rsidP="003251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07ADE">
              <w:rPr>
                <w:sz w:val="28"/>
                <w:szCs w:val="28"/>
              </w:rPr>
              <w:t>1.</w:t>
            </w:r>
          </w:p>
        </w:tc>
        <w:tc>
          <w:tcPr>
            <w:tcW w:w="6096" w:type="dxa"/>
          </w:tcPr>
          <w:p w:rsidR="007172FE" w:rsidRPr="00107ADE" w:rsidRDefault="007172FE" w:rsidP="003251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07ADE">
              <w:rPr>
                <w:sz w:val="28"/>
                <w:szCs w:val="28"/>
              </w:rPr>
              <w:t>Выписка из Единого государственного реестра юридических лиц или Единого государственного реестра индивидуальных предпринимателей о юридическом лице или индивидуальном предпринимателе, являющемся заявителем</w:t>
            </w:r>
          </w:p>
        </w:tc>
        <w:tc>
          <w:tcPr>
            <w:tcW w:w="2694" w:type="dxa"/>
          </w:tcPr>
          <w:p w:rsidR="007172FE" w:rsidRPr="00107ADE" w:rsidRDefault="007172FE" w:rsidP="003251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07ADE">
              <w:rPr>
                <w:sz w:val="28"/>
                <w:szCs w:val="28"/>
              </w:rPr>
              <w:t>ФНС России</w:t>
            </w:r>
          </w:p>
        </w:tc>
      </w:tr>
      <w:tr w:rsidR="007172FE" w:rsidRPr="000759CC" w:rsidTr="008A1569">
        <w:trPr>
          <w:trHeight w:val="956"/>
          <w:tblCellSpacing w:w="5" w:type="nil"/>
        </w:trPr>
        <w:tc>
          <w:tcPr>
            <w:tcW w:w="567" w:type="dxa"/>
          </w:tcPr>
          <w:p w:rsidR="007172FE" w:rsidRPr="00107ADE" w:rsidRDefault="007172FE" w:rsidP="003251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07ADE">
              <w:rPr>
                <w:sz w:val="28"/>
                <w:szCs w:val="28"/>
              </w:rPr>
              <w:t>2.</w:t>
            </w:r>
          </w:p>
        </w:tc>
        <w:tc>
          <w:tcPr>
            <w:tcW w:w="6096" w:type="dxa"/>
          </w:tcPr>
          <w:p w:rsidR="007172FE" w:rsidRPr="00107ADE" w:rsidRDefault="00AD2B08" w:rsidP="00C140E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Выписка из </w:t>
            </w:r>
            <w:r w:rsidRPr="00107ADE">
              <w:rPr>
                <w:sz w:val="28"/>
                <w:szCs w:val="28"/>
              </w:rPr>
              <w:t>Единого государственного реестра</w:t>
            </w:r>
            <w:r>
              <w:rPr>
                <w:sz w:val="28"/>
                <w:szCs w:val="28"/>
              </w:rPr>
              <w:t xml:space="preserve"> недвижимости</w:t>
            </w:r>
            <w:r w:rsidR="007172FE" w:rsidRPr="00107ADE">
              <w:rPr>
                <w:sz w:val="28"/>
                <w:szCs w:val="28"/>
              </w:rPr>
              <w:t xml:space="preserve"> </w:t>
            </w:r>
            <w:r w:rsidR="00C13734">
              <w:rPr>
                <w:sz w:val="28"/>
                <w:szCs w:val="28"/>
              </w:rPr>
              <w:t xml:space="preserve">(далее - ЕГРН) </w:t>
            </w:r>
            <w:r w:rsidR="007172FE" w:rsidRPr="00107ADE">
              <w:rPr>
                <w:sz w:val="28"/>
                <w:szCs w:val="28"/>
              </w:rPr>
              <w:t xml:space="preserve">о правах </w:t>
            </w:r>
            <w:r w:rsidR="0052163D">
              <w:rPr>
                <w:sz w:val="28"/>
                <w:szCs w:val="28"/>
              </w:rPr>
              <w:t>об объекте недвижимости</w:t>
            </w:r>
            <w:r w:rsidR="00FA7059">
              <w:rPr>
                <w:sz w:val="28"/>
                <w:szCs w:val="28"/>
              </w:rPr>
              <w:t xml:space="preserve"> </w:t>
            </w:r>
            <w:r w:rsidR="00BB0DB7" w:rsidRPr="00107ADE">
              <w:rPr>
                <w:sz w:val="28"/>
                <w:szCs w:val="28"/>
              </w:rPr>
              <w:t xml:space="preserve"> или уведомление об отсутствии в </w:t>
            </w:r>
            <w:r w:rsidR="00C140EC" w:rsidRPr="00107ADE">
              <w:rPr>
                <w:sz w:val="28"/>
                <w:szCs w:val="28"/>
              </w:rPr>
              <w:t>ЕГРН</w:t>
            </w:r>
            <w:r w:rsidR="00BB0DB7" w:rsidRPr="00107ADE">
              <w:rPr>
                <w:sz w:val="28"/>
                <w:szCs w:val="28"/>
              </w:rPr>
              <w:t xml:space="preserve"> запрашиваемых сведений</w:t>
            </w:r>
          </w:p>
        </w:tc>
        <w:tc>
          <w:tcPr>
            <w:tcW w:w="2694" w:type="dxa"/>
          </w:tcPr>
          <w:p w:rsidR="007172FE" w:rsidRPr="00107ADE" w:rsidRDefault="007172FE" w:rsidP="00B95B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07ADE">
              <w:rPr>
                <w:sz w:val="28"/>
                <w:szCs w:val="28"/>
              </w:rPr>
              <w:t xml:space="preserve">Филиал ФГБУ «ФКП </w:t>
            </w:r>
            <w:proofErr w:type="spellStart"/>
            <w:r w:rsidRPr="00107ADE">
              <w:rPr>
                <w:sz w:val="28"/>
                <w:szCs w:val="28"/>
              </w:rPr>
              <w:t>Росреестра</w:t>
            </w:r>
            <w:proofErr w:type="spellEnd"/>
            <w:r w:rsidRPr="00107ADE">
              <w:rPr>
                <w:sz w:val="28"/>
                <w:szCs w:val="28"/>
              </w:rPr>
              <w:t>» по СК</w:t>
            </w:r>
          </w:p>
        </w:tc>
      </w:tr>
      <w:tr w:rsidR="00486669" w:rsidRPr="000759CC" w:rsidTr="008A1569">
        <w:trPr>
          <w:trHeight w:val="956"/>
          <w:tblCellSpacing w:w="5" w:type="nil"/>
        </w:trPr>
        <w:tc>
          <w:tcPr>
            <w:tcW w:w="567" w:type="dxa"/>
          </w:tcPr>
          <w:p w:rsidR="00486669" w:rsidRPr="00107ADE" w:rsidRDefault="00486669" w:rsidP="003251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096" w:type="dxa"/>
          </w:tcPr>
          <w:p w:rsidR="00486669" w:rsidRDefault="00486669" w:rsidP="00C140E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План переводимого помещения с его техническим описанием (в случае, если переводимое помещение является жилым, технический паспорт такого помещения) </w:t>
            </w:r>
          </w:p>
        </w:tc>
        <w:tc>
          <w:tcPr>
            <w:tcW w:w="2694" w:type="dxa"/>
          </w:tcPr>
          <w:p w:rsidR="00486669" w:rsidRPr="00107ADE" w:rsidRDefault="00486669" w:rsidP="005216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07ADE">
              <w:rPr>
                <w:sz w:val="28"/>
                <w:szCs w:val="28"/>
              </w:rPr>
              <w:t xml:space="preserve">Филиал ФГБУ «ФКП </w:t>
            </w:r>
            <w:proofErr w:type="spellStart"/>
            <w:r w:rsidRPr="00107ADE">
              <w:rPr>
                <w:sz w:val="28"/>
                <w:szCs w:val="28"/>
              </w:rPr>
              <w:t>Росреестра</w:t>
            </w:r>
            <w:proofErr w:type="spellEnd"/>
            <w:r w:rsidRPr="00107ADE">
              <w:rPr>
                <w:sz w:val="28"/>
                <w:szCs w:val="28"/>
              </w:rPr>
              <w:t>» по СК</w:t>
            </w:r>
          </w:p>
        </w:tc>
      </w:tr>
      <w:tr w:rsidR="00486669" w:rsidRPr="000759CC" w:rsidTr="008A1569">
        <w:trPr>
          <w:trHeight w:val="956"/>
          <w:tblCellSpacing w:w="5" w:type="nil"/>
        </w:trPr>
        <w:tc>
          <w:tcPr>
            <w:tcW w:w="567" w:type="dxa"/>
          </w:tcPr>
          <w:p w:rsidR="00486669" w:rsidRDefault="00486669" w:rsidP="003251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096" w:type="dxa"/>
          </w:tcPr>
          <w:p w:rsidR="00486669" w:rsidRDefault="00486669" w:rsidP="00C140E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Поэтажный план дома, в котором находится переводимое помещение</w:t>
            </w:r>
          </w:p>
        </w:tc>
        <w:tc>
          <w:tcPr>
            <w:tcW w:w="2694" w:type="dxa"/>
          </w:tcPr>
          <w:p w:rsidR="00486669" w:rsidRPr="00107ADE" w:rsidRDefault="00486669" w:rsidP="005216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07ADE">
              <w:rPr>
                <w:sz w:val="28"/>
                <w:szCs w:val="28"/>
              </w:rPr>
              <w:t xml:space="preserve">Филиал ФГБУ «ФКП </w:t>
            </w:r>
            <w:proofErr w:type="spellStart"/>
            <w:r w:rsidRPr="00107ADE">
              <w:rPr>
                <w:sz w:val="28"/>
                <w:szCs w:val="28"/>
              </w:rPr>
              <w:t>Росреестра</w:t>
            </w:r>
            <w:proofErr w:type="spellEnd"/>
            <w:r w:rsidRPr="00107ADE">
              <w:rPr>
                <w:sz w:val="28"/>
                <w:szCs w:val="28"/>
              </w:rPr>
              <w:t>» по СК</w:t>
            </w:r>
          </w:p>
        </w:tc>
      </w:tr>
    </w:tbl>
    <w:p w:rsidR="00C372A1" w:rsidRPr="000759CC" w:rsidRDefault="00C372A1" w:rsidP="00A542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</w:p>
    <w:p w:rsidR="0050128A" w:rsidRPr="00107ADE" w:rsidRDefault="0050128A" w:rsidP="00A542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7ADE">
        <w:rPr>
          <w:sz w:val="28"/>
          <w:szCs w:val="28"/>
        </w:rPr>
        <w:t xml:space="preserve">Документы, указанные в </w:t>
      </w:r>
      <w:r w:rsidR="00C140EC" w:rsidRPr="00107ADE">
        <w:rPr>
          <w:sz w:val="28"/>
          <w:szCs w:val="28"/>
        </w:rPr>
        <w:t xml:space="preserve">данном пункте </w:t>
      </w:r>
      <w:r w:rsidRPr="00107ADE">
        <w:rPr>
          <w:sz w:val="28"/>
          <w:szCs w:val="28"/>
        </w:rPr>
        <w:t>административного регламента, заявитель вправе представить лично.</w:t>
      </w:r>
    </w:p>
    <w:p w:rsidR="0050128A" w:rsidRPr="00107ADE" w:rsidRDefault="0052163D" w:rsidP="008226B3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50128A" w:rsidRPr="00107ADE">
        <w:rPr>
          <w:sz w:val="28"/>
          <w:szCs w:val="28"/>
        </w:rPr>
        <w:t>. В соответствии с пунктами 1</w:t>
      </w:r>
      <w:r w:rsidR="00C13734">
        <w:rPr>
          <w:sz w:val="28"/>
          <w:szCs w:val="28"/>
        </w:rPr>
        <w:t xml:space="preserve"> </w:t>
      </w:r>
      <w:r w:rsidR="0050128A" w:rsidRPr="00107ADE">
        <w:rPr>
          <w:sz w:val="28"/>
          <w:szCs w:val="28"/>
        </w:rPr>
        <w:t>-</w:t>
      </w:r>
      <w:r w:rsidR="00C13734">
        <w:rPr>
          <w:sz w:val="28"/>
          <w:szCs w:val="28"/>
        </w:rPr>
        <w:t xml:space="preserve"> </w:t>
      </w:r>
      <w:r w:rsidR="0050128A" w:rsidRPr="00107ADE">
        <w:rPr>
          <w:sz w:val="28"/>
          <w:szCs w:val="28"/>
        </w:rPr>
        <w:t>4 части 1 статьи 7 Федерального закона № 210-ФЗ запрещается требовать от заявителя:</w:t>
      </w:r>
    </w:p>
    <w:p w:rsidR="0050128A" w:rsidRPr="00107ADE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107ADE">
        <w:rPr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50128A" w:rsidRPr="00107ADE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107ADE">
        <w:rPr>
          <w:sz w:val="28"/>
          <w:szCs w:val="28"/>
        </w:rPr>
        <w:t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органам местного самоуправления организаций, участвующих в предоставлении муниципальных</w:t>
      </w:r>
      <w:r w:rsidR="00C372A1" w:rsidRPr="00107ADE">
        <w:rPr>
          <w:sz w:val="28"/>
          <w:szCs w:val="28"/>
        </w:rPr>
        <w:t xml:space="preserve"> </w:t>
      </w:r>
      <w:r w:rsidRPr="00107ADE">
        <w:rPr>
          <w:sz w:val="28"/>
          <w:szCs w:val="28"/>
        </w:rPr>
        <w:t>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1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50128A" w:rsidRPr="00107ADE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107ADE">
        <w:rPr>
          <w:sz w:val="28"/>
          <w:szCs w:val="28"/>
        </w:rPr>
        <w:lastRenderedPageBreak/>
        <w:t xml:space="preserve">3)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</w:t>
      </w:r>
      <w:r w:rsidR="00B95B6D" w:rsidRPr="00107ADE">
        <w:rPr>
          <w:sz w:val="28"/>
          <w:szCs w:val="28"/>
        </w:rPr>
        <w:t>№ 210-ФЗ;</w:t>
      </w:r>
    </w:p>
    <w:p w:rsidR="0050128A" w:rsidRPr="00107ADE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107ADE">
        <w:rPr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0128A" w:rsidRPr="00107ADE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107ADE">
        <w:rPr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0128A" w:rsidRPr="00107ADE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107ADE">
        <w:rPr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50128A" w:rsidRPr="00107ADE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107ADE">
        <w:rPr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50128A" w:rsidRPr="00107ADE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107ADE">
        <w:rPr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специалиста </w:t>
      </w:r>
      <w:r w:rsidR="00C140EC" w:rsidRPr="00107ADE">
        <w:rPr>
          <w:sz w:val="28"/>
          <w:szCs w:val="28"/>
        </w:rPr>
        <w:t>МФЦ</w:t>
      </w:r>
      <w:r w:rsidRPr="00107ADE">
        <w:rPr>
          <w:sz w:val="28"/>
          <w:szCs w:val="28"/>
        </w:rPr>
        <w:t xml:space="preserve">, специалиста организации, предусмотренной частью 1.1 статьи 16 </w:t>
      </w:r>
      <w:r w:rsidR="00DB5B7F">
        <w:rPr>
          <w:sz w:val="28"/>
          <w:szCs w:val="28"/>
        </w:rPr>
        <w:t>Федерального закона</w:t>
      </w:r>
      <w:r w:rsidR="00211401" w:rsidRPr="00107ADE">
        <w:rPr>
          <w:sz w:val="28"/>
          <w:szCs w:val="28"/>
        </w:rPr>
        <w:t xml:space="preserve"> </w:t>
      </w:r>
      <w:r w:rsidRPr="00107ADE">
        <w:rPr>
          <w:sz w:val="28"/>
          <w:szCs w:val="28"/>
        </w:rPr>
        <w:t xml:space="preserve">№ 210-ФЗ, при первоначальном отказе в приеме </w:t>
      </w:r>
      <w:r w:rsidR="0067799F" w:rsidRPr="00107ADE">
        <w:rPr>
          <w:sz w:val="28"/>
          <w:szCs w:val="28"/>
        </w:rPr>
        <w:t>д</w:t>
      </w:r>
      <w:r w:rsidRPr="00107ADE">
        <w:rPr>
          <w:sz w:val="28"/>
          <w:szCs w:val="28"/>
        </w:rPr>
        <w:t xml:space="preserve">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</w:t>
      </w:r>
      <w:r w:rsidR="00C140EC" w:rsidRPr="00107ADE">
        <w:rPr>
          <w:sz w:val="28"/>
          <w:szCs w:val="28"/>
        </w:rPr>
        <w:t>МФЦ</w:t>
      </w:r>
      <w:r w:rsidRPr="00107ADE">
        <w:rPr>
          <w:sz w:val="28"/>
          <w:szCs w:val="28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</w:t>
      </w:r>
      <w:r w:rsidR="00990B91">
        <w:rPr>
          <w:sz w:val="28"/>
          <w:szCs w:val="28"/>
        </w:rPr>
        <w:t>ения за доставленные неудобства.</w:t>
      </w:r>
      <w:r w:rsidR="008C2FC5">
        <w:rPr>
          <w:sz w:val="28"/>
          <w:szCs w:val="28"/>
        </w:rPr>
        <w:t xml:space="preserve"> </w:t>
      </w:r>
      <w:r w:rsidR="00EF31A2">
        <w:rPr>
          <w:sz w:val="28"/>
          <w:szCs w:val="28"/>
        </w:rPr>
        <w:t xml:space="preserve"> </w:t>
      </w:r>
      <w:r w:rsidR="00EE4151">
        <w:rPr>
          <w:sz w:val="28"/>
          <w:szCs w:val="28"/>
        </w:rPr>
        <w:t xml:space="preserve"> </w:t>
      </w:r>
      <w:r w:rsidR="002E58E4">
        <w:rPr>
          <w:sz w:val="28"/>
          <w:szCs w:val="28"/>
        </w:rPr>
        <w:t xml:space="preserve"> </w:t>
      </w:r>
    </w:p>
    <w:p w:rsidR="007E37BF" w:rsidRPr="00107ADE" w:rsidRDefault="0052163D" w:rsidP="007E37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7E37BF" w:rsidRPr="00107ADE">
        <w:rPr>
          <w:rFonts w:ascii="Times New Roman" w:hAnsi="Times New Roman" w:cs="Times New Roman"/>
          <w:sz w:val="28"/>
          <w:szCs w:val="28"/>
        </w:rPr>
        <w:t xml:space="preserve">. Перечень услуг, которые являются необходимыми и обязательными для предоставления </w:t>
      </w:r>
      <w:r w:rsidR="00C1373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7E37BF" w:rsidRPr="00107ADE">
        <w:rPr>
          <w:rFonts w:ascii="Times New Roman" w:hAnsi="Times New Roman" w:cs="Times New Roman"/>
          <w:sz w:val="28"/>
          <w:szCs w:val="28"/>
        </w:rPr>
        <w:t xml:space="preserve">услуги, в том числе сведения о документе (документах), выдаваемом (выдаваемых) иными организациями, участвующими в предоставлении </w:t>
      </w:r>
      <w:r w:rsidR="00C1373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7E37BF" w:rsidRPr="00107ADE">
        <w:rPr>
          <w:rFonts w:ascii="Times New Roman" w:hAnsi="Times New Roman" w:cs="Times New Roman"/>
          <w:sz w:val="28"/>
          <w:szCs w:val="28"/>
        </w:rPr>
        <w:t>услуги:</w:t>
      </w:r>
    </w:p>
    <w:p w:rsidR="00AD2B08" w:rsidRDefault="00C13734" w:rsidP="008226B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13CCE">
        <w:rPr>
          <w:sz w:val="28"/>
          <w:szCs w:val="28"/>
        </w:rPr>
        <w:t>одготовленный и оформленный в установленном порядке проект</w:t>
      </w:r>
      <w:r w:rsidR="00A30704">
        <w:rPr>
          <w:sz w:val="28"/>
          <w:szCs w:val="28"/>
        </w:rPr>
        <w:t xml:space="preserve"> переустройства и (или) перепланировки переводимого помещения (в случае, если переустройство и (или) перепланировка требуются для обеспечения </w:t>
      </w:r>
      <w:r w:rsidR="00A30704">
        <w:rPr>
          <w:sz w:val="28"/>
          <w:szCs w:val="28"/>
        </w:rPr>
        <w:lastRenderedPageBreak/>
        <w:t>использования такого помещения в качестве жилого или нежилого помещения).</w:t>
      </w:r>
      <w:r w:rsidR="008A24E6">
        <w:rPr>
          <w:sz w:val="28"/>
          <w:szCs w:val="28"/>
        </w:rPr>
        <w:t xml:space="preserve"> </w:t>
      </w:r>
    </w:p>
    <w:p w:rsidR="00913CCE" w:rsidRDefault="00913CCE" w:rsidP="008226B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0128A" w:rsidRPr="0064432A" w:rsidRDefault="0050128A" w:rsidP="008226B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432A">
        <w:rPr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муниципальной услуги</w:t>
      </w:r>
    </w:p>
    <w:p w:rsidR="0050128A" w:rsidRPr="000759CC" w:rsidRDefault="0050128A" w:rsidP="008226B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</w:p>
    <w:p w:rsidR="00FA7059" w:rsidRPr="00AF3260" w:rsidRDefault="00CD28D2" w:rsidP="004206B3">
      <w:pPr>
        <w:pStyle w:val="Standard"/>
        <w:widowControl w:val="0"/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 w:rsidRPr="00CE6C7B">
        <w:rPr>
          <w:bCs/>
          <w:iCs/>
          <w:sz w:val="28"/>
          <w:szCs w:val="28"/>
        </w:rPr>
        <w:t>2</w:t>
      </w:r>
      <w:r w:rsidR="0052163D">
        <w:rPr>
          <w:bCs/>
          <w:iCs/>
          <w:sz w:val="28"/>
          <w:szCs w:val="28"/>
        </w:rPr>
        <w:t>4</w:t>
      </w:r>
      <w:r w:rsidR="0050128A" w:rsidRPr="00CE6C7B">
        <w:rPr>
          <w:bCs/>
          <w:iCs/>
          <w:sz w:val="28"/>
          <w:szCs w:val="28"/>
        </w:rPr>
        <w:t>. Основани</w:t>
      </w:r>
      <w:r w:rsidR="004206B3">
        <w:rPr>
          <w:bCs/>
          <w:iCs/>
          <w:sz w:val="28"/>
          <w:szCs w:val="28"/>
        </w:rPr>
        <w:t>ем</w:t>
      </w:r>
      <w:r w:rsidR="0050128A" w:rsidRPr="00CE6C7B">
        <w:rPr>
          <w:bCs/>
          <w:iCs/>
          <w:sz w:val="28"/>
          <w:szCs w:val="28"/>
        </w:rPr>
        <w:t xml:space="preserve"> для отказа в приеме </w:t>
      </w:r>
      <w:r w:rsidR="00FA7059">
        <w:rPr>
          <w:bCs/>
          <w:iCs/>
          <w:sz w:val="28"/>
          <w:szCs w:val="28"/>
        </w:rPr>
        <w:t xml:space="preserve">заявления и </w:t>
      </w:r>
      <w:r w:rsidR="0050128A" w:rsidRPr="00CE6C7B">
        <w:rPr>
          <w:bCs/>
          <w:iCs/>
          <w:sz w:val="28"/>
          <w:szCs w:val="28"/>
        </w:rPr>
        <w:t>документов, необходимых для предоставления м</w:t>
      </w:r>
      <w:r w:rsidR="00FA7059">
        <w:rPr>
          <w:bCs/>
          <w:iCs/>
          <w:sz w:val="28"/>
          <w:szCs w:val="28"/>
        </w:rPr>
        <w:t xml:space="preserve">униципальной услуги, </w:t>
      </w:r>
      <w:r w:rsidR="00FA7059" w:rsidRPr="009E7317">
        <w:rPr>
          <w:sz w:val="28"/>
          <w:szCs w:val="28"/>
        </w:rPr>
        <w:t xml:space="preserve">указанных в </w:t>
      </w:r>
      <w:hyperlink w:anchor="Par140" w:history="1">
        <w:r w:rsidR="00FA7059" w:rsidRPr="009E7317">
          <w:rPr>
            <w:sz w:val="28"/>
            <w:szCs w:val="28"/>
          </w:rPr>
          <w:t>пункте 1</w:t>
        </w:r>
      </w:hyperlink>
      <w:r w:rsidR="00FA7059">
        <w:rPr>
          <w:sz w:val="28"/>
          <w:szCs w:val="28"/>
        </w:rPr>
        <w:t>7</w:t>
      </w:r>
      <w:r w:rsidR="00FA7059" w:rsidRPr="009E7317">
        <w:rPr>
          <w:sz w:val="28"/>
          <w:szCs w:val="28"/>
        </w:rPr>
        <w:t xml:space="preserve"> административного регламента явля</w:t>
      </w:r>
      <w:r w:rsidR="004206B3">
        <w:rPr>
          <w:sz w:val="28"/>
          <w:szCs w:val="28"/>
        </w:rPr>
        <w:t xml:space="preserve">ется </w:t>
      </w:r>
      <w:r w:rsidR="00FA7059" w:rsidRPr="00AF3260">
        <w:rPr>
          <w:sz w:val="28"/>
          <w:szCs w:val="28"/>
        </w:rPr>
        <w:t>признание усиленной квалифицированной электронной подписи, с использованием которой подписаны заявление и документы, необходимые для предоставления муниципальной услуги, представленные заявителем в электронной форме, недействительной (истек срок действия, заявление подписано э</w:t>
      </w:r>
      <w:r w:rsidR="00FA7059">
        <w:rPr>
          <w:sz w:val="28"/>
          <w:szCs w:val="28"/>
        </w:rPr>
        <w:t>лектронной подписью иного лица).</w:t>
      </w:r>
    </w:p>
    <w:p w:rsidR="0050128A" w:rsidRPr="000759CC" w:rsidRDefault="0050128A" w:rsidP="008F44C3">
      <w:pPr>
        <w:pStyle w:val="Standard"/>
        <w:tabs>
          <w:tab w:val="left" w:pos="0"/>
        </w:tabs>
        <w:autoSpaceDE w:val="0"/>
        <w:ind w:firstLine="709"/>
        <w:jc w:val="both"/>
        <w:rPr>
          <w:bCs/>
          <w:iCs/>
          <w:sz w:val="28"/>
          <w:szCs w:val="28"/>
          <w:highlight w:val="yellow"/>
        </w:rPr>
      </w:pPr>
    </w:p>
    <w:p w:rsidR="0050128A" w:rsidRPr="009E7317" w:rsidRDefault="0050128A" w:rsidP="000A252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9E7317">
        <w:rPr>
          <w:sz w:val="28"/>
          <w:szCs w:val="28"/>
        </w:rPr>
        <w:t>Исчерпывающий перечень оснований для возврата заявления и документов, необходимых для предоставления муниципальной услуги</w:t>
      </w:r>
    </w:p>
    <w:p w:rsidR="0050128A" w:rsidRPr="000759CC" w:rsidRDefault="0050128A" w:rsidP="000A252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highlight w:val="yellow"/>
        </w:rPr>
      </w:pPr>
    </w:p>
    <w:p w:rsidR="0050128A" w:rsidRPr="00AF3260" w:rsidRDefault="00CD28D2" w:rsidP="00FA7059">
      <w:pPr>
        <w:pStyle w:val="Standard"/>
        <w:widowControl w:val="0"/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 w:rsidRPr="009E7317">
        <w:rPr>
          <w:sz w:val="28"/>
          <w:szCs w:val="28"/>
        </w:rPr>
        <w:t>2</w:t>
      </w:r>
      <w:r w:rsidR="0052163D">
        <w:rPr>
          <w:sz w:val="28"/>
          <w:szCs w:val="28"/>
        </w:rPr>
        <w:t>5</w:t>
      </w:r>
      <w:r w:rsidR="0050128A" w:rsidRPr="009E7317">
        <w:rPr>
          <w:sz w:val="28"/>
          <w:szCs w:val="28"/>
        </w:rPr>
        <w:t>. Основания для возврата заявления и документов, необходимых для предоставления муниципальной услуги</w:t>
      </w:r>
      <w:r w:rsidR="00FA7059">
        <w:rPr>
          <w:sz w:val="28"/>
          <w:szCs w:val="28"/>
        </w:rPr>
        <w:t xml:space="preserve"> отсутствуют.</w:t>
      </w:r>
      <w:r w:rsidR="00AF0502">
        <w:rPr>
          <w:sz w:val="28"/>
          <w:szCs w:val="28"/>
        </w:rPr>
        <w:t xml:space="preserve">  </w:t>
      </w:r>
      <w:r w:rsidR="00492990">
        <w:rPr>
          <w:sz w:val="28"/>
          <w:szCs w:val="28"/>
        </w:rPr>
        <w:t xml:space="preserve"> </w:t>
      </w:r>
      <w:r w:rsidR="0050128A" w:rsidRPr="009E7317">
        <w:rPr>
          <w:sz w:val="28"/>
          <w:szCs w:val="28"/>
        </w:rPr>
        <w:t xml:space="preserve"> </w:t>
      </w:r>
    </w:p>
    <w:p w:rsidR="007E37BF" w:rsidRPr="000759CC" w:rsidRDefault="007E37BF" w:rsidP="00A2325F">
      <w:pPr>
        <w:widowControl w:val="0"/>
        <w:spacing w:line="235" w:lineRule="auto"/>
        <w:ind w:firstLine="709"/>
        <w:jc w:val="both"/>
        <w:rPr>
          <w:sz w:val="28"/>
          <w:szCs w:val="28"/>
          <w:highlight w:val="yellow"/>
        </w:rPr>
      </w:pPr>
    </w:p>
    <w:p w:rsidR="0050128A" w:rsidRPr="009E7317" w:rsidRDefault="0050128A" w:rsidP="0049026E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E7317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50128A" w:rsidRPr="009E7317" w:rsidRDefault="0050128A" w:rsidP="0049026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0128A" w:rsidRPr="009E7317" w:rsidRDefault="003A02C4" w:rsidP="0049026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7317">
        <w:rPr>
          <w:rFonts w:ascii="Times New Roman" w:hAnsi="Times New Roman" w:cs="Times New Roman"/>
          <w:sz w:val="28"/>
          <w:szCs w:val="28"/>
        </w:rPr>
        <w:t>2</w:t>
      </w:r>
      <w:r w:rsidR="0052163D">
        <w:rPr>
          <w:rFonts w:ascii="Times New Roman" w:hAnsi="Times New Roman" w:cs="Times New Roman"/>
          <w:sz w:val="28"/>
          <w:szCs w:val="28"/>
        </w:rPr>
        <w:t>6</w:t>
      </w:r>
      <w:r w:rsidR="0050128A" w:rsidRPr="009E7317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отсутствуют.</w:t>
      </w:r>
    </w:p>
    <w:p w:rsidR="0050128A" w:rsidRPr="009E7317" w:rsidRDefault="003A02C4" w:rsidP="00497FAB">
      <w:pPr>
        <w:pStyle w:val="Standard"/>
        <w:tabs>
          <w:tab w:val="left" w:pos="0"/>
        </w:tabs>
        <w:autoSpaceDE w:val="0"/>
        <w:ind w:firstLine="709"/>
        <w:jc w:val="both"/>
        <w:rPr>
          <w:bCs/>
          <w:iCs/>
          <w:sz w:val="28"/>
          <w:szCs w:val="28"/>
        </w:rPr>
      </w:pPr>
      <w:r w:rsidRPr="009E7317">
        <w:rPr>
          <w:bCs/>
          <w:iCs/>
          <w:sz w:val="28"/>
          <w:szCs w:val="28"/>
        </w:rPr>
        <w:t>2</w:t>
      </w:r>
      <w:r w:rsidR="0052163D">
        <w:rPr>
          <w:bCs/>
          <w:iCs/>
          <w:sz w:val="28"/>
          <w:szCs w:val="28"/>
        </w:rPr>
        <w:t>7</w:t>
      </w:r>
      <w:r w:rsidR="0050128A" w:rsidRPr="009E7317">
        <w:rPr>
          <w:bCs/>
          <w:iCs/>
          <w:sz w:val="28"/>
          <w:szCs w:val="28"/>
        </w:rPr>
        <w:t>. Основаниями для отказа в предоставлении муниципальной услуги являются:</w:t>
      </w:r>
    </w:p>
    <w:p w:rsidR="00AF3260" w:rsidRPr="00AF3260" w:rsidRDefault="00AF3260" w:rsidP="00AF326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AF3260">
        <w:rPr>
          <w:sz w:val="28"/>
          <w:szCs w:val="28"/>
        </w:rPr>
        <w:t xml:space="preserve">непредставления определенных частью 2 статьи 23 </w:t>
      </w:r>
      <w:r>
        <w:rPr>
          <w:sz w:val="28"/>
          <w:szCs w:val="28"/>
        </w:rPr>
        <w:t>Жилищного к</w:t>
      </w:r>
      <w:r w:rsidRPr="00AF3260">
        <w:rPr>
          <w:sz w:val="28"/>
          <w:szCs w:val="28"/>
        </w:rPr>
        <w:t xml:space="preserve">одекса </w:t>
      </w:r>
      <w:r>
        <w:rPr>
          <w:sz w:val="28"/>
          <w:szCs w:val="28"/>
        </w:rPr>
        <w:t xml:space="preserve">Российской Федерации (далее - Кодекс) </w:t>
      </w:r>
      <w:r w:rsidRPr="00AF3260">
        <w:rPr>
          <w:sz w:val="28"/>
          <w:szCs w:val="28"/>
        </w:rPr>
        <w:t>документов, обязанность по представлению которых возложена на заявителя;</w:t>
      </w:r>
    </w:p>
    <w:p w:rsidR="00AF3260" w:rsidRPr="00AF3260" w:rsidRDefault="00AF3260" w:rsidP="00AF326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AF3260">
        <w:rPr>
          <w:sz w:val="28"/>
          <w:szCs w:val="28"/>
        </w:rPr>
        <w:t xml:space="preserve">поступления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 в соответствии с частью 2 статьи 23 Кодекса, если соответствующий документ не представлен заявителем по собственной инициативе. Отказ в переводе помещения по указанному основанию допускается в случае, если орган, осуществляющий перевод помещений, после получения указанного ответа уведомил заявителя о получении такого ответа, предложил заявителю представить документ и (или) информацию, необходимые для перевода жилого помещения в нежилое </w:t>
      </w:r>
      <w:r w:rsidRPr="00AF3260">
        <w:rPr>
          <w:sz w:val="28"/>
          <w:szCs w:val="28"/>
        </w:rPr>
        <w:lastRenderedPageBreak/>
        <w:t xml:space="preserve">помещение или нежилого помещения в жилое помещение в соответствии с частью 2 статьи 23 Кодекса, и не получил от заявителя такие документ и (или) информацию в течение </w:t>
      </w:r>
      <w:r w:rsidR="00C13734">
        <w:rPr>
          <w:sz w:val="28"/>
          <w:szCs w:val="28"/>
        </w:rPr>
        <w:t>15</w:t>
      </w:r>
      <w:r w:rsidRPr="00AF3260">
        <w:rPr>
          <w:sz w:val="28"/>
          <w:szCs w:val="28"/>
        </w:rPr>
        <w:t xml:space="preserve"> рабочих дней со дня направления уведомления;</w:t>
      </w:r>
    </w:p>
    <w:p w:rsidR="00AF3260" w:rsidRPr="00AF3260" w:rsidRDefault="00AF3260" w:rsidP="00AF326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AF3260">
        <w:rPr>
          <w:sz w:val="28"/>
          <w:szCs w:val="28"/>
        </w:rPr>
        <w:t>представления документов в ненадлежащий орган;</w:t>
      </w:r>
    </w:p>
    <w:p w:rsidR="00AF3260" w:rsidRPr="00AF3260" w:rsidRDefault="00AF3260" w:rsidP="00AF326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AF3260">
        <w:rPr>
          <w:sz w:val="28"/>
          <w:szCs w:val="28"/>
        </w:rPr>
        <w:t>несоблюдения предусмотренных статьей 22 Кодекса условий перевода помещения;</w:t>
      </w:r>
    </w:p>
    <w:p w:rsidR="00740B3D" w:rsidRDefault="00AF3260" w:rsidP="00AF326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AF3260">
        <w:rPr>
          <w:sz w:val="28"/>
          <w:szCs w:val="28"/>
        </w:rPr>
        <w:t>несоответствия проекта переустройства и (или) перепланировки помещения в многоквартирном доме требованиям законодательства.</w:t>
      </w:r>
    </w:p>
    <w:p w:rsidR="0050128A" w:rsidRPr="000759CC" w:rsidRDefault="0050128A" w:rsidP="00257A7C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  <w:highlight w:val="yellow"/>
        </w:rPr>
      </w:pPr>
    </w:p>
    <w:p w:rsidR="0050128A" w:rsidRPr="00257A7C" w:rsidRDefault="0050128A" w:rsidP="00EF1CE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257A7C">
        <w:rPr>
          <w:sz w:val="28"/>
          <w:szCs w:val="28"/>
        </w:rPr>
        <w:t>Государственная пошлина за предоставлением муниципальной услуги</w:t>
      </w:r>
    </w:p>
    <w:p w:rsidR="0050128A" w:rsidRPr="00257A7C" w:rsidRDefault="0050128A" w:rsidP="00EF1CE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50128A" w:rsidRPr="00257A7C" w:rsidRDefault="003A02C4" w:rsidP="00EF1CE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257A7C">
        <w:rPr>
          <w:sz w:val="28"/>
          <w:szCs w:val="28"/>
        </w:rPr>
        <w:t>2</w:t>
      </w:r>
      <w:r w:rsidR="0052163D">
        <w:rPr>
          <w:sz w:val="28"/>
          <w:szCs w:val="28"/>
        </w:rPr>
        <w:t>8</w:t>
      </w:r>
      <w:r w:rsidR="0050128A" w:rsidRPr="00257A7C">
        <w:rPr>
          <w:sz w:val="28"/>
          <w:szCs w:val="28"/>
        </w:rPr>
        <w:t>. Государственная пошлина или иная плата за предоставление муниципальной услуги не взимается.</w:t>
      </w:r>
    </w:p>
    <w:p w:rsidR="0050128A" w:rsidRPr="000759CC" w:rsidRDefault="0050128A" w:rsidP="00EF1CE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highlight w:val="yellow"/>
        </w:rPr>
      </w:pPr>
    </w:p>
    <w:p w:rsidR="0050128A" w:rsidRPr="000759CC" w:rsidRDefault="0050128A" w:rsidP="000A252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highlight w:val="yellow"/>
        </w:rPr>
      </w:pPr>
      <w:r w:rsidRPr="00257A7C">
        <w:rPr>
          <w:sz w:val="28"/>
          <w:szCs w:val="28"/>
        </w:rPr>
        <w:t>Максимальный срок ожидания в очереди при подаче заявления о предоставления муниципальной услуги</w:t>
      </w:r>
    </w:p>
    <w:p w:rsidR="0050128A" w:rsidRPr="000759CC" w:rsidRDefault="0050128A" w:rsidP="000A252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highlight w:val="yellow"/>
        </w:rPr>
      </w:pPr>
    </w:p>
    <w:p w:rsidR="0050128A" w:rsidRPr="00257A7C" w:rsidRDefault="0052163D" w:rsidP="0058088C">
      <w:pPr>
        <w:tabs>
          <w:tab w:val="left" w:pos="0"/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50128A" w:rsidRPr="00257A7C">
        <w:rPr>
          <w:sz w:val="28"/>
          <w:szCs w:val="28"/>
        </w:rPr>
        <w:t xml:space="preserve">. </w:t>
      </w:r>
      <w:r w:rsidR="003A02C4" w:rsidRPr="00257A7C">
        <w:rPr>
          <w:sz w:val="28"/>
          <w:szCs w:val="28"/>
        </w:rPr>
        <w:t>Максимальное время ожидания в очереди при подаче заявления о предоставлении муниципальной услуги в Комитете и МФЦ не должно превышать 15 минут.</w:t>
      </w:r>
    </w:p>
    <w:p w:rsidR="00F00A6E" w:rsidRPr="000759CC" w:rsidRDefault="00F00A6E" w:rsidP="0049026E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highlight w:val="yellow"/>
        </w:rPr>
      </w:pPr>
    </w:p>
    <w:p w:rsidR="0050128A" w:rsidRPr="00257A7C" w:rsidRDefault="0050128A" w:rsidP="0049026E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257A7C">
        <w:rPr>
          <w:sz w:val="28"/>
          <w:szCs w:val="28"/>
        </w:rPr>
        <w:t>Требования к помещениям, в которых предоставляется муниципальная услуга, к местам ожидания и приема заявителей, размещению</w:t>
      </w:r>
      <w:r w:rsidR="00937683" w:rsidRPr="00257A7C">
        <w:rPr>
          <w:sz w:val="28"/>
          <w:szCs w:val="28"/>
        </w:rPr>
        <w:t xml:space="preserve"> </w:t>
      </w:r>
      <w:r w:rsidRPr="00257A7C">
        <w:rPr>
          <w:sz w:val="28"/>
          <w:szCs w:val="28"/>
        </w:rPr>
        <w:t>и оформлению визуальной, текстовой и мультимедийной информации о порядке предоставления муниципальной услуги</w:t>
      </w:r>
    </w:p>
    <w:p w:rsidR="00937683" w:rsidRPr="00257A7C" w:rsidRDefault="00937683" w:rsidP="0049026E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6726E0" w:rsidRPr="00257A7C" w:rsidRDefault="003A02C4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7A7C">
        <w:rPr>
          <w:sz w:val="28"/>
          <w:szCs w:val="28"/>
        </w:rPr>
        <w:t>3</w:t>
      </w:r>
      <w:r w:rsidR="0052163D">
        <w:rPr>
          <w:sz w:val="28"/>
          <w:szCs w:val="28"/>
        </w:rPr>
        <w:t>0</w:t>
      </w:r>
      <w:r w:rsidR="006726E0" w:rsidRPr="00257A7C">
        <w:rPr>
          <w:sz w:val="28"/>
          <w:szCs w:val="28"/>
        </w:rPr>
        <w:t>. Требования к помещениям Комитета, в которых предоставляется муниципальная услуга, к местам ожидания и приема заявителей.</w:t>
      </w:r>
    </w:p>
    <w:p w:rsidR="006726E0" w:rsidRPr="00257A7C" w:rsidRDefault="006726E0" w:rsidP="006726E0">
      <w:pPr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7" w:name="sub_21411"/>
      <w:r w:rsidRPr="00257A7C">
        <w:rPr>
          <w:sz w:val="28"/>
          <w:szCs w:val="28"/>
        </w:rPr>
        <w:t>Здание, в котором расположен Комитет, оборудован</w:t>
      </w:r>
      <w:r w:rsidR="0074713B" w:rsidRPr="00257A7C">
        <w:rPr>
          <w:sz w:val="28"/>
          <w:szCs w:val="28"/>
        </w:rPr>
        <w:t>о</w:t>
      </w:r>
      <w:r w:rsidRPr="00257A7C">
        <w:rPr>
          <w:sz w:val="28"/>
          <w:szCs w:val="28"/>
        </w:rPr>
        <w:t xml:space="preserve"> входом для свободного доступа заявителей, в том числе пандусами, поручнями, позволяющими обеспечить беспрепятственный доступ заявителей с ограниченными возможностями здоровья</w:t>
      </w:r>
      <w:r w:rsidRPr="00257A7C">
        <w:rPr>
          <w:rFonts w:ascii="Arial" w:hAnsi="Arial"/>
          <w:sz w:val="28"/>
          <w:szCs w:val="28"/>
        </w:rPr>
        <w:t>.</w:t>
      </w:r>
    </w:p>
    <w:bookmarkEnd w:id="7"/>
    <w:p w:rsidR="006726E0" w:rsidRPr="00257A7C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7A7C">
        <w:rPr>
          <w:sz w:val="28"/>
          <w:szCs w:val="28"/>
        </w:rPr>
        <w:t>Вход в здание Комитета обору</w:t>
      </w:r>
      <w:r w:rsidR="001762EA" w:rsidRPr="00257A7C">
        <w:rPr>
          <w:sz w:val="28"/>
          <w:szCs w:val="28"/>
        </w:rPr>
        <w:t>довано</w:t>
      </w:r>
      <w:r w:rsidRPr="00257A7C">
        <w:rPr>
          <w:sz w:val="28"/>
          <w:szCs w:val="28"/>
        </w:rPr>
        <w:t xml:space="preserve"> информационной табличкой (вывеской), содержащей следующую информацию о Комитете:</w:t>
      </w:r>
    </w:p>
    <w:p w:rsidR="006726E0" w:rsidRPr="00257A7C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7A7C">
        <w:rPr>
          <w:sz w:val="28"/>
          <w:szCs w:val="28"/>
        </w:rPr>
        <w:t>наименование;</w:t>
      </w:r>
    </w:p>
    <w:p w:rsidR="006726E0" w:rsidRPr="00257A7C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7A7C">
        <w:rPr>
          <w:sz w:val="28"/>
          <w:szCs w:val="28"/>
        </w:rPr>
        <w:t>место нахождения;</w:t>
      </w:r>
    </w:p>
    <w:p w:rsidR="006726E0" w:rsidRPr="00257A7C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7A7C">
        <w:rPr>
          <w:sz w:val="28"/>
          <w:szCs w:val="28"/>
        </w:rPr>
        <w:t>график работы.</w:t>
      </w:r>
    </w:p>
    <w:p w:rsidR="006726E0" w:rsidRPr="00257A7C" w:rsidRDefault="006726E0" w:rsidP="006726E0">
      <w:pPr>
        <w:suppressAutoHyphens/>
        <w:ind w:firstLine="709"/>
        <w:jc w:val="both"/>
        <w:rPr>
          <w:sz w:val="28"/>
          <w:szCs w:val="28"/>
        </w:rPr>
      </w:pPr>
      <w:r w:rsidRPr="00257A7C">
        <w:rPr>
          <w:sz w:val="28"/>
          <w:szCs w:val="28"/>
        </w:rPr>
        <w:t>Помещение Комитета, в которое обеспечивается беспрепятственный доступ заявителей с ограниченными возможностями передвижения</w:t>
      </w:r>
      <w:r w:rsidR="00AA784B" w:rsidRPr="00257A7C">
        <w:rPr>
          <w:sz w:val="28"/>
          <w:szCs w:val="28"/>
        </w:rPr>
        <w:t>,</w:t>
      </w:r>
      <w:r w:rsidRPr="00257A7C">
        <w:rPr>
          <w:sz w:val="28"/>
          <w:szCs w:val="28"/>
        </w:rPr>
        <w:t xml:space="preserve"> оборудовано кнопкой либо средством телефонной связи для вызова специалиста Комитета.</w:t>
      </w:r>
    </w:p>
    <w:p w:rsidR="006726E0" w:rsidRPr="00257A7C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7A7C">
        <w:rPr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для специалистов Комитета.</w:t>
      </w:r>
    </w:p>
    <w:p w:rsidR="006726E0" w:rsidRPr="00257A7C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7A7C">
        <w:rPr>
          <w:sz w:val="28"/>
          <w:szCs w:val="28"/>
        </w:rPr>
        <w:lastRenderedPageBreak/>
        <w:t>Места ожидания в очереди оборудованы стульями, кресельными секциями. Количество мест ожидания определяется исходя из фактической нагрузки и возможностей для их размещения в здании, но не менее 5 мест.</w:t>
      </w:r>
    </w:p>
    <w:p w:rsidR="006726E0" w:rsidRPr="00257A7C" w:rsidRDefault="006726E0" w:rsidP="006726E0">
      <w:pPr>
        <w:suppressAutoHyphens/>
        <w:ind w:firstLine="709"/>
        <w:jc w:val="both"/>
      </w:pPr>
      <w:r w:rsidRPr="00257A7C">
        <w:rPr>
          <w:sz w:val="28"/>
          <w:szCs w:val="28"/>
        </w:rPr>
        <w:t>Помещения Комитета, в которых предоставляется муниципальная услуга, места ожидания, места для заполнения запросов оборудованы информационными стендами с образцами заполнения бланков заявлений и канцелярскими принадлежностями, необходимыми для предоставления муниципальной услуги, доступными для заявителей, в том числе заявителей с ограниченными возможностями</w:t>
      </w:r>
      <w:r w:rsidRPr="00257A7C">
        <w:t xml:space="preserve">. </w:t>
      </w:r>
    </w:p>
    <w:p w:rsidR="006726E0" w:rsidRPr="00257A7C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7A7C">
        <w:rPr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6726E0" w:rsidRPr="00257A7C" w:rsidRDefault="006726E0" w:rsidP="006726E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7A7C">
        <w:rPr>
          <w:sz w:val="28"/>
          <w:szCs w:val="28"/>
        </w:rPr>
        <w:t>номера кабинета;</w:t>
      </w:r>
    </w:p>
    <w:p w:rsidR="006726E0" w:rsidRPr="00257A7C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7A7C">
        <w:rPr>
          <w:sz w:val="28"/>
          <w:szCs w:val="28"/>
        </w:rPr>
        <w:t>фамилии, имени, отчества и должности специалиста, осуществляющего прием и выдачу документов;</w:t>
      </w:r>
    </w:p>
    <w:p w:rsidR="006726E0" w:rsidRPr="00257A7C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7A7C">
        <w:rPr>
          <w:sz w:val="28"/>
          <w:szCs w:val="28"/>
        </w:rPr>
        <w:t>времени перерыва, технического перерыва.</w:t>
      </w:r>
    </w:p>
    <w:p w:rsidR="006726E0" w:rsidRPr="008E6A8A" w:rsidRDefault="006726E0" w:rsidP="006726E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6A8A">
        <w:rPr>
          <w:sz w:val="28"/>
          <w:szCs w:val="28"/>
        </w:rPr>
        <w:t>Каждое рабочее место специалистов Комитета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6726E0" w:rsidRPr="008E6A8A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6A8A">
        <w:rPr>
          <w:sz w:val="28"/>
          <w:szCs w:val="28"/>
        </w:rPr>
        <w:t>Требования к размещению и оформлению визуальной, текстовой информации в Комитете.</w:t>
      </w:r>
    </w:p>
    <w:p w:rsidR="006726E0" w:rsidRPr="008E6A8A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6A8A">
        <w:rPr>
          <w:sz w:val="28"/>
          <w:szCs w:val="28"/>
        </w:rPr>
        <w:t xml:space="preserve">На информационных стендах в местах ожидания размещается информация, указанная в пункте </w:t>
      </w:r>
      <w:r w:rsidR="000100B3" w:rsidRPr="008E6A8A">
        <w:rPr>
          <w:sz w:val="28"/>
          <w:szCs w:val="28"/>
        </w:rPr>
        <w:t>9</w:t>
      </w:r>
      <w:r w:rsidRPr="008E6A8A">
        <w:rPr>
          <w:sz w:val="28"/>
          <w:szCs w:val="28"/>
        </w:rPr>
        <w:t xml:space="preserve"> административного регламента.</w:t>
      </w:r>
    </w:p>
    <w:p w:rsidR="006726E0" w:rsidRPr="008E6A8A" w:rsidRDefault="0052163D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6726E0" w:rsidRPr="008E6A8A">
        <w:rPr>
          <w:sz w:val="28"/>
          <w:szCs w:val="28"/>
        </w:rPr>
        <w:t>. Требования к помещениям, местам ожидания и приема заявителей  в МФЦ.</w:t>
      </w:r>
    </w:p>
    <w:p w:rsidR="006726E0" w:rsidRPr="008E6A8A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6A8A">
        <w:rPr>
          <w:sz w:val="28"/>
          <w:szCs w:val="28"/>
        </w:rPr>
        <w:t>Здание (помещение) МФЦ должно соответствовать Правилам организации деятельности Многофункциональных центров предоставления государственных и муниципальных услуг, утвержденным постановлением Правительства Российской Федерации от 22 декабря 2012 г.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  <w:bookmarkStart w:id="8" w:name="Par393"/>
      <w:bookmarkEnd w:id="8"/>
    </w:p>
    <w:p w:rsidR="006726E0" w:rsidRPr="008E6A8A" w:rsidRDefault="0052163D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32</w:t>
      </w:r>
      <w:r w:rsidR="006726E0" w:rsidRPr="008E6A8A">
        <w:rPr>
          <w:sz w:val="28"/>
          <w:szCs w:val="28"/>
        </w:rPr>
        <w:t>. Показатели доступности и качества услуги, в том числе количество взаимодействий заявителя с должностными лицами и (или) работниками при предоставлении муниципальной услуги и их продолжительность, возможность получения муниципальной услуги в МФЦ,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6726E0" w:rsidRPr="008E6A8A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6A8A">
        <w:rPr>
          <w:sz w:val="28"/>
          <w:szCs w:val="28"/>
        </w:rPr>
        <w:t>Своевременность:</w:t>
      </w:r>
    </w:p>
    <w:p w:rsidR="006726E0" w:rsidRPr="0076696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6960">
        <w:rPr>
          <w:sz w:val="28"/>
          <w:szCs w:val="28"/>
        </w:rPr>
        <w:t>процент (доля) случаев предоставления муниципальной услуги в установленный срок с момента подачи документов – 100 процентов;</w:t>
      </w:r>
    </w:p>
    <w:p w:rsidR="006726E0" w:rsidRPr="0076696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6960">
        <w:rPr>
          <w:sz w:val="28"/>
          <w:szCs w:val="28"/>
        </w:rPr>
        <w:t>процент (доля) заявителей, ожидающих получения муниципальной услуги в очереди не более 15 минут – 100 процентов.</w:t>
      </w:r>
    </w:p>
    <w:p w:rsidR="00C13734" w:rsidRDefault="00C13734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6E0" w:rsidRPr="0076696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6960">
        <w:rPr>
          <w:sz w:val="28"/>
          <w:szCs w:val="28"/>
        </w:rPr>
        <w:lastRenderedPageBreak/>
        <w:t>Качество</w:t>
      </w:r>
      <w:r w:rsidR="00B95B6D" w:rsidRPr="00766960">
        <w:rPr>
          <w:sz w:val="28"/>
          <w:szCs w:val="28"/>
        </w:rPr>
        <w:t xml:space="preserve"> -</w:t>
      </w:r>
      <w:r w:rsidRPr="00766960">
        <w:rPr>
          <w:sz w:val="28"/>
          <w:szCs w:val="28"/>
        </w:rPr>
        <w:t xml:space="preserve"> процент (доля) заявителей, удовлетворенных качеством процесса предоставления муниципальной услуги – 95 процентов.</w:t>
      </w:r>
    </w:p>
    <w:p w:rsidR="006726E0" w:rsidRPr="0076696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6960">
        <w:rPr>
          <w:sz w:val="28"/>
          <w:szCs w:val="28"/>
        </w:rPr>
        <w:t>Доступность:</w:t>
      </w:r>
    </w:p>
    <w:p w:rsidR="006726E0" w:rsidRPr="0076696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6960">
        <w:rPr>
          <w:sz w:val="28"/>
          <w:szCs w:val="28"/>
        </w:rPr>
        <w:t>процент (доля) заявителей, удовлетворенных качеством и информацией о порядке предоставления муниципальной услуги – 100 процентов;</w:t>
      </w:r>
    </w:p>
    <w:p w:rsidR="006726E0" w:rsidRPr="0076696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6960">
        <w:rPr>
          <w:sz w:val="28"/>
          <w:szCs w:val="28"/>
        </w:rPr>
        <w:t xml:space="preserve">процент (доля) муниципальных услуг, информация о которых доступна через информационно-телекоммуникационную сеть «Интернет» – </w:t>
      </w:r>
      <w:r w:rsidRPr="00766960">
        <w:rPr>
          <w:sz w:val="28"/>
          <w:szCs w:val="28"/>
        </w:rPr>
        <w:br/>
        <w:t>90 процентов.</w:t>
      </w:r>
    </w:p>
    <w:p w:rsidR="006726E0" w:rsidRPr="0076696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6960">
        <w:rPr>
          <w:sz w:val="28"/>
          <w:szCs w:val="28"/>
        </w:rPr>
        <w:t>Вежливость</w:t>
      </w:r>
      <w:r w:rsidR="00B95B6D" w:rsidRPr="00766960">
        <w:rPr>
          <w:sz w:val="28"/>
          <w:szCs w:val="28"/>
        </w:rPr>
        <w:t xml:space="preserve"> -</w:t>
      </w:r>
      <w:r w:rsidRPr="00766960">
        <w:rPr>
          <w:sz w:val="28"/>
          <w:szCs w:val="28"/>
        </w:rPr>
        <w:t xml:space="preserve"> процент (доля) заявителей, удовлетворенных вежливостью персонала – 95 процентов.</w:t>
      </w:r>
    </w:p>
    <w:p w:rsidR="006726E0" w:rsidRPr="0076696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6960">
        <w:rPr>
          <w:sz w:val="28"/>
          <w:szCs w:val="28"/>
        </w:rPr>
        <w:t>Процесс обжалования:</w:t>
      </w:r>
    </w:p>
    <w:p w:rsidR="006726E0" w:rsidRPr="0076696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6960">
        <w:rPr>
          <w:sz w:val="28"/>
          <w:szCs w:val="28"/>
        </w:rPr>
        <w:t xml:space="preserve">процент (доля) обоснованных жалоб к общему количеству обслуженных заявителей по данному виду муниципальных услуг – </w:t>
      </w:r>
      <w:r w:rsidRPr="00766960">
        <w:rPr>
          <w:sz w:val="28"/>
          <w:szCs w:val="28"/>
        </w:rPr>
        <w:br/>
        <w:t>2 процента;</w:t>
      </w:r>
    </w:p>
    <w:p w:rsidR="006726E0" w:rsidRPr="00230E98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>процент (доля) обоснованных жалоб, рассмотренных и удовлетворенных в установленный срок – 100 процентов;</w:t>
      </w:r>
    </w:p>
    <w:p w:rsidR="006726E0" w:rsidRPr="00230E98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>процент (доля) заявителей, удовлетворенных существующим порядком обжалования – 100 процентов;</w:t>
      </w:r>
    </w:p>
    <w:p w:rsidR="006726E0" w:rsidRPr="00230E98" w:rsidRDefault="006726E0" w:rsidP="006726E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 xml:space="preserve">процент (доля) заявителей, удовлетворенных сроками </w:t>
      </w:r>
      <w:r w:rsidRPr="00230E98">
        <w:rPr>
          <w:sz w:val="28"/>
          <w:szCs w:val="28"/>
        </w:rPr>
        <w:br/>
        <w:t>обжалования – 90 процентов.</w:t>
      </w:r>
    </w:p>
    <w:p w:rsidR="006726E0" w:rsidRPr="00230E98" w:rsidRDefault="006726E0" w:rsidP="006726E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>Возможность получения результата муниципальной услуги в МФЦ, в случае подачи заявления о ее предоставлении через портал государственных услуг.</w:t>
      </w:r>
    </w:p>
    <w:p w:rsidR="00BD0C28" w:rsidRPr="000759CC" w:rsidRDefault="00BD0C28" w:rsidP="0067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Arial CYR"/>
          <w:bCs/>
          <w:color w:val="000000"/>
          <w:sz w:val="28"/>
          <w:szCs w:val="28"/>
          <w:highlight w:val="yellow"/>
        </w:rPr>
      </w:pPr>
    </w:p>
    <w:p w:rsidR="0050128A" w:rsidRPr="00230E98" w:rsidRDefault="0050128A" w:rsidP="00AF326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230E98">
        <w:rPr>
          <w:bCs/>
          <w:sz w:val="28"/>
          <w:szCs w:val="28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МФЦ</w:t>
      </w:r>
    </w:p>
    <w:p w:rsidR="0067799F" w:rsidRPr="000759CC" w:rsidRDefault="0067799F" w:rsidP="0049026E">
      <w:pPr>
        <w:widowControl w:val="0"/>
        <w:suppressAutoHyphens/>
        <w:autoSpaceDE w:val="0"/>
        <w:autoSpaceDN w:val="0"/>
        <w:adjustRightInd w:val="0"/>
        <w:ind w:firstLine="709"/>
        <w:rPr>
          <w:sz w:val="28"/>
          <w:szCs w:val="28"/>
          <w:highlight w:val="yellow"/>
        </w:rPr>
      </w:pPr>
    </w:p>
    <w:p w:rsidR="0050128A" w:rsidRPr="00230E98" w:rsidRDefault="0050128A" w:rsidP="0049026E">
      <w:pPr>
        <w:widowControl w:val="0"/>
        <w:suppressAutoHyphens/>
        <w:autoSpaceDE w:val="0"/>
        <w:autoSpaceDN w:val="0"/>
        <w:adjustRightInd w:val="0"/>
        <w:ind w:firstLine="709"/>
        <w:rPr>
          <w:sz w:val="28"/>
          <w:szCs w:val="28"/>
        </w:rPr>
      </w:pPr>
      <w:r w:rsidRPr="00230E98">
        <w:rPr>
          <w:sz w:val="28"/>
          <w:szCs w:val="28"/>
        </w:rPr>
        <w:t>Перечень административных процедур</w:t>
      </w:r>
    </w:p>
    <w:p w:rsidR="0050128A" w:rsidRPr="00AF3260" w:rsidRDefault="0050128A" w:rsidP="0058088C">
      <w:pPr>
        <w:pStyle w:val="Standard"/>
        <w:tabs>
          <w:tab w:val="left" w:pos="0"/>
          <w:tab w:val="left" w:pos="3119"/>
        </w:tabs>
        <w:ind w:firstLine="709"/>
        <w:jc w:val="both"/>
        <w:rPr>
          <w:bCs/>
          <w:sz w:val="28"/>
          <w:szCs w:val="28"/>
          <w:highlight w:val="yellow"/>
        </w:rPr>
      </w:pPr>
    </w:p>
    <w:p w:rsidR="0050128A" w:rsidRPr="00230E98" w:rsidRDefault="0052163D" w:rsidP="006661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33</w:t>
      </w:r>
      <w:r w:rsidR="0050128A" w:rsidRPr="00230E98">
        <w:rPr>
          <w:sz w:val="28"/>
          <w:szCs w:val="28"/>
        </w:rPr>
        <w:t>. Предоставление муниципальной услуги включает в себя следующие административные процедуры:</w:t>
      </w:r>
    </w:p>
    <w:p w:rsidR="0050128A" w:rsidRPr="00230E98" w:rsidRDefault="0050128A" w:rsidP="006661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230E98">
        <w:rPr>
          <w:rFonts w:eastAsia="SimSun"/>
          <w:sz w:val="28"/>
          <w:szCs w:val="28"/>
          <w:lang w:eastAsia="zh-CN"/>
        </w:rPr>
        <w:t>прием и регистрация заявления и документов для предоставления муниципальной услуги;</w:t>
      </w:r>
    </w:p>
    <w:p w:rsidR="0050128A" w:rsidRPr="00230E98" w:rsidRDefault="0050128A" w:rsidP="006661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 xml:space="preserve">комплектование документов при предоставлении муниципальной услуги в рамках межведомственного взаимодействия; </w:t>
      </w:r>
    </w:p>
    <w:p w:rsidR="0050128A" w:rsidRDefault="00AF3260" w:rsidP="00AF32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подготовку уведомления </w:t>
      </w:r>
      <w:r w:rsidRPr="00AF3260">
        <w:rPr>
          <w:sz w:val="28"/>
          <w:szCs w:val="28"/>
        </w:rPr>
        <w:t xml:space="preserve">о переводе </w:t>
      </w:r>
      <w:r>
        <w:rPr>
          <w:sz w:val="28"/>
          <w:szCs w:val="28"/>
        </w:rPr>
        <w:t xml:space="preserve">либо об отказе </w:t>
      </w:r>
      <w:r w:rsidRPr="00AF3260">
        <w:rPr>
          <w:sz w:val="28"/>
          <w:szCs w:val="28"/>
        </w:rPr>
        <w:t>в переводе жилого помещения в нежилое помещение</w:t>
      </w:r>
      <w:r w:rsidR="00230E98">
        <w:rPr>
          <w:sz w:val="28"/>
          <w:szCs w:val="28"/>
        </w:rPr>
        <w:t xml:space="preserve"> </w:t>
      </w:r>
      <w:r>
        <w:rPr>
          <w:sz w:val="28"/>
          <w:szCs w:val="28"/>
        </w:rPr>
        <w:t>или нежил</w:t>
      </w:r>
      <w:r w:rsidR="00B805CB">
        <w:rPr>
          <w:sz w:val="28"/>
          <w:szCs w:val="28"/>
        </w:rPr>
        <w:t>ого помещения в жилое помещение;</w:t>
      </w:r>
    </w:p>
    <w:p w:rsidR="00B805CB" w:rsidRDefault="00B805CB" w:rsidP="00A302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выдача результата </w:t>
      </w:r>
      <w:r w:rsidRPr="006E2520">
        <w:rPr>
          <w:sz w:val="28"/>
          <w:szCs w:val="28"/>
        </w:rPr>
        <w:t>предоставления муниципальной услуги</w:t>
      </w:r>
      <w:r>
        <w:rPr>
          <w:sz w:val="28"/>
          <w:szCs w:val="28"/>
        </w:rPr>
        <w:t>.</w:t>
      </w:r>
      <w:r w:rsidRPr="00230E98">
        <w:rPr>
          <w:sz w:val="28"/>
          <w:szCs w:val="28"/>
        </w:rPr>
        <w:t xml:space="preserve"> </w:t>
      </w:r>
    </w:p>
    <w:p w:rsidR="00A30217" w:rsidRPr="00230E98" w:rsidRDefault="00A30217" w:rsidP="00A30217">
      <w:pPr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 xml:space="preserve">Блок-схема предоставления муниципальной услуги приводится в приложении </w:t>
      </w:r>
      <w:r w:rsidR="006A343F" w:rsidRPr="00230E98">
        <w:rPr>
          <w:sz w:val="28"/>
          <w:szCs w:val="28"/>
        </w:rPr>
        <w:t>2</w:t>
      </w:r>
      <w:r w:rsidRPr="00230E98">
        <w:rPr>
          <w:sz w:val="28"/>
          <w:szCs w:val="28"/>
        </w:rPr>
        <w:t xml:space="preserve"> к административному регламенту.</w:t>
      </w:r>
    </w:p>
    <w:p w:rsidR="0050128A" w:rsidRPr="00230E98" w:rsidRDefault="0050128A" w:rsidP="004B062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lastRenderedPageBreak/>
        <w:t>Прием и регистрация заявления и документов для предоставления муниципальной услуги</w:t>
      </w:r>
    </w:p>
    <w:p w:rsidR="0050128A" w:rsidRPr="000759CC" w:rsidRDefault="0050128A" w:rsidP="004B062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</w:p>
    <w:p w:rsidR="0050128A" w:rsidRPr="00230E98" w:rsidRDefault="0052163D" w:rsidP="0058088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34</w:t>
      </w:r>
      <w:r w:rsidR="0050128A" w:rsidRPr="00230E98">
        <w:rPr>
          <w:sz w:val="28"/>
          <w:szCs w:val="28"/>
        </w:rPr>
        <w:t xml:space="preserve">. Основанием для начала </w:t>
      </w:r>
      <w:r w:rsidR="005674B7">
        <w:rPr>
          <w:sz w:val="28"/>
          <w:szCs w:val="28"/>
        </w:rPr>
        <w:t xml:space="preserve">настоящей </w:t>
      </w:r>
      <w:r w:rsidR="0050128A" w:rsidRPr="00230E98">
        <w:rPr>
          <w:sz w:val="28"/>
          <w:szCs w:val="28"/>
        </w:rPr>
        <w:t>административной процедуры является поступление заявления и документов в Комитет или МФЦ.</w:t>
      </w:r>
    </w:p>
    <w:p w:rsidR="0050128A" w:rsidRPr="00230E98" w:rsidRDefault="0050128A" w:rsidP="009B3BD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 xml:space="preserve">Содержание </w:t>
      </w:r>
      <w:r w:rsidR="005674B7">
        <w:rPr>
          <w:sz w:val="28"/>
          <w:szCs w:val="28"/>
        </w:rPr>
        <w:t xml:space="preserve">настоящей </w:t>
      </w:r>
      <w:r w:rsidRPr="00230E98">
        <w:rPr>
          <w:sz w:val="28"/>
          <w:szCs w:val="28"/>
        </w:rPr>
        <w:t>административной процедуры включает в себя прием, регистрацию заявления и документов, оформление и выдачу (направление) расписки о приеме заявления и документов</w:t>
      </w:r>
      <w:r w:rsidR="00486844" w:rsidRPr="00230E98">
        <w:rPr>
          <w:sz w:val="28"/>
          <w:szCs w:val="28"/>
        </w:rPr>
        <w:t xml:space="preserve"> </w:t>
      </w:r>
      <w:r w:rsidRPr="00230E98">
        <w:rPr>
          <w:sz w:val="28"/>
          <w:szCs w:val="28"/>
        </w:rPr>
        <w:t>(приложение 3 к административному регламенту).</w:t>
      </w:r>
    </w:p>
    <w:p w:rsidR="00B72B7D" w:rsidRPr="00230E98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 xml:space="preserve">Ответственность за прием и регистрацию </w:t>
      </w:r>
      <w:hyperlink w:anchor="Par1276" w:history="1">
        <w:r w:rsidRPr="00230E98">
          <w:rPr>
            <w:sz w:val="28"/>
            <w:szCs w:val="28"/>
          </w:rPr>
          <w:t>заявлений</w:t>
        </w:r>
      </w:hyperlink>
      <w:r w:rsidRPr="00230E98">
        <w:rPr>
          <w:sz w:val="28"/>
          <w:szCs w:val="28"/>
        </w:rPr>
        <w:t xml:space="preserve"> о предоставлении муниципальной услуги и документов, необходимых для предоставления муниципальной услуги, при личном обращении заявителя</w:t>
      </w:r>
      <w:r w:rsidR="00AA784B" w:rsidRPr="00230E98">
        <w:rPr>
          <w:sz w:val="28"/>
          <w:szCs w:val="28"/>
        </w:rPr>
        <w:t xml:space="preserve"> </w:t>
      </w:r>
      <w:r w:rsidRPr="00230E98">
        <w:rPr>
          <w:sz w:val="28"/>
          <w:szCs w:val="28"/>
        </w:rPr>
        <w:t>несет специалист ответственный за делопроизводство и техническое обеспечение Комитета, специалист отдела по работе с заявителями МФЦ, который:</w:t>
      </w:r>
    </w:p>
    <w:p w:rsidR="00B72B7D" w:rsidRPr="00230E98" w:rsidRDefault="00F00A6E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 xml:space="preserve">1) </w:t>
      </w:r>
      <w:r w:rsidR="00B72B7D" w:rsidRPr="00230E98">
        <w:rPr>
          <w:sz w:val="28"/>
          <w:szCs w:val="28"/>
        </w:rPr>
        <w:t>устанавливает личность заявителя или его представителя путем проверки документа, удостоверяющего личность заявителя или представителя заявителя, документа, подтверждающего полномочия представителя заявителя;</w:t>
      </w:r>
    </w:p>
    <w:p w:rsidR="00B72B7D" w:rsidRPr="00230E98" w:rsidRDefault="00F00A6E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 xml:space="preserve">2) </w:t>
      </w:r>
      <w:r w:rsidR="00B72B7D" w:rsidRPr="00230E98">
        <w:rPr>
          <w:sz w:val="28"/>
          <w:szCs w:val="28"/>
        </w:rPr>
        <w:t>проводит проверку представленных документов на предмет их соответствия установленным законодательством требованиям:</w:t>
      </w:r>
    </w:p>
    <w:p w:rsidR="00B72B7D" w:rsidRPr="00230E98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>тексты документов должны быть написаны разборчиво, наименования юридических лиц - без сокращения, с указанием их мест нахождения;</w:t>
      </w:r>
    </w:p>
    <w:p w:rsidR="00B72B7D" w:rsidRPr="00230E98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>фамилии, имена, отчества</w:t>
      </w:r>
      <w:r w:rsidR="00F00A6E" w:rsidRPr="00230E98">
        <w:rPr>
          <w:sz w:val="28"/>
          <w:szCs w:val="28"/>
        </w:rPr>
        <w:t xml:space="preserve"> (при наличии)</w:t>
      </w:r>
      <w:r w:rsidRPr="00230E98">
        <w:rPr>
          <w:sz w:val="28"/>
          <w:szCs w:val="28"/>
        </w:rPr>
        <w:t>, адреса мест жительства указываются полностью;</w:t>
      </w:r>
    </w:p>
    <w:p w:rsidR="00B72B7D" w:rsidRPr="00230E98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>отсутствие в документах подчисток, приписок, зачеркнутых слов и иных не оговоренных исправлений;</w:t>
      </w:r>
    </w:p>
    <w:p w:rsidR="00B72B7D" w:rsidRPr="00230E98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>документы не исполнены карандашом;</w:t>
      </w:r>
    </w:p>
    <w:p w:rsidR="00B72B7D" w:rsidRPr="00230E98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B72B7D" w:rsidRPr="00230E98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>не истек срок действия представленных документов;</w:t>
      </w:r>
    </w:p>
    <w:p w:rsidR="00B72B7D" w:rsidRPr="00230E98" w:rsidRDefault="00F00A6E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30E98">
        <w:rPr>
          <w:color w:val="000000"/>
          <w:sz w:val="28"/>
          <w:szCs w:val="28"/>
        </w:rPr>
        <w:t xml:space="preserve">3) </w:t>
      </w:r>
      <w:r w:rsidR="00B72B7D" w:rsidRPr="00230E98">
        <w:rPr>
          <w:color w:val="000000"/>
          <w:sz w:val="28"/>
          <w:szCs w:val="28"/>
        </w:rPr>
        <w:t>сверяет представленные заявителем подлинники документов с представленными копиями и на копиях документов проставляет печать «копия верна»</w:t>
      </w:r>
      <w:r w:rsidR="00AA784B" w:rsidRPr="00230E98">
        <w:rPr>
          <w:color w:val="000000"/>
          <w:sz w:val="28"/>
          <w:szCs w:val="28"/>
        </w:rPr>
        <w:t xml:space="preserve"> </w:t>
      </w:r>
      <w:r w:rsidR="00B72B7D" w:rsidRPr="00230E98">
        <w:rPr>
          <w:sz w:val="28"/>
          <w:szCs w:val="28"/>
        </w:rPr>
        <w:t>свою должность, личную подпись, расшифровку подписи.</w:t>
      </w:r>
    </w:p>
    <w:p w:rsidR="00B72B7D" w:rsidRPr="00230E98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>Подлинники представленных заявителем или его представителем документов возвращаются заявителю.</w:t>
      </w:r>
    </w:p>
    <w:p w:rsidR="00B72B7D" w:rsidRPr="00230E98" w:rsidRDefault="00B72B7D" w:rsidP="00B72B7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>В случае подачи заявления и документов в электронной форме указанная административная процедура дополнительно включает проверку действительности используемой заявителем (представителем заявителя) электронной подписи.</w:t>
      </w:r>
    </w:p>
    <w:p w:rsidR="00B72B7D" w:rsidRPr="00230E98" w:rsidRDefault="00B72B7D" w:rsidP="00B72B7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 xml:space="preserve">Общий срок выполнения </w:t>
      </w:r>
      <w:r w:rsidR="004206B3">
        <w:rPr>
          <w:sz w:val="28"/>
          <w:szCs w:val="28"/>
        </w:rPr>
        <w:t>насто</w:t>
      </w:r>
      <w:r w:rsidR="00865EC3">
        <w:rPr>
          <w:sz w:val="28"/>
          <w:szCs w:val="28"/>
        </w:rPr>
        <w:t xml:space="preserve">ящей </w:t>
      </w:r>
      <w:r w:rsidRPr="00230E98">
        <w:rPr>
          <w:sz w:val="28"/>
          <w:szCs w:val="28"/>
        </w:rPr>
        <w:t>административной процедуры -</w:t>
      </w:r>
      <w:r w:rsidR="00486844" w:rsidRPr="00230E98">
        <w:rPr>
          <w:sz w:val="28"/>
          <w:szCs w:val="28"/>
        </w:rPr>
        <w:t xml:space="preserve"> </w:t>
      </w:r>
      <w:r w:rsidR="00865EC3">
        <w:rPr>
          <w:sz w:val="28"/>
          <w:szCs w:val="28"/>
        </w:rPr>
        <w:br/>
      </w:r>
      <w:r w:rsidRPr="00230E98">
        <w:rPr>
          <w:sz w:val="28"/>
          <w:szCs w:val="28"/>
        </w:rPr>
        <w:t>15 минут.</w:t>
      </w:r>
    </w:p>
    <w:p w:rsidR="0050128A" w:rsidRPr="00230E98" w:rsidRDefault="0052163D" w:rsidP="0058088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35</w:t>
      </w:r>
      <w:r w:rsidR="0050128A" w:rsidRPr="00230E98">
        <w:rPr>
          <w:bCs/>
          <w:sz w:val="28"/>
          <w:szCs w:val="28"/>
        </w:rPr>
        <w:t>. При установлении фактов наличия в представленных документах</w:t>
      </w:r>
      <w:r w:rsidR="000100B3" w:rsidRPr="00230E98">
        <w:rPr>
          <w:bCs/>
          <w:sz w:val="28"/>
          <w:szCs w:val="28"/>
        </w:rPr>
        <w:t xml:space="preserve">, указанных в </w:t>
      </w:r>
      <w:hyperlink w:anchor="Par181" w:history="1">
        <w:r w:rsidR="000100B3" w:rsidRPr="00230E98">
          <w:rPr>
            <w:bCs/>
            <w:sz w:val="28"/>
            <w:szCs w:val="28"/>
          </w:rPr>
          <w:t>пункте 1</w:t>
        </w:r>
      </w:hyperlink>
      <w:r w:rsidR="00492990">
        <w:rPr>
          <w:bCs/>
          <w:sz w:val="28"/>
          <w:szCs w:val="28"/>
        </w:rPr>
        <w:t>7</w:t>
      </w:r>
      <w:r w:rsidR="000100B3" w:rsidRPr="00230E98">
        <w:rPr>
          <w:bCs/>
          <w:sz w:val="28"/>
          <w:szCs w:val="28"/>
        </w:rPr>
        <w:t xml:space="preserve"> административного регламента,</w:t>
      </w:r>
      <w:r w:rsidR="00AA784B" w:rsidRPr="00230E98">
        <w:rPr>
          <w:bCs/>
          <w:sz w:val="28"/>
          <w:szCs w:val="28"/>
        </w:rPr>
        <w:t xml:space="preserve"> </w:t>
      </w:r>
      <w:r w:rsidR="0050128A" w:rsidRPr="00230E98">
        <w:rPr>
          <w:bCs/>
          <w:sz w:val="28"/>
          <w:szCs w:val="28"/>
        </w:rPr>
        <w:t xml:space="preserve">несоответствий, специалист </w:t>
      </w:r>
      <w:r w:rsidR="0050128A" w:rsidRPr="00230E98">
        <w:rPr>
          <w:sz w:val="28"/>
          <w:szCs w:val="28"/>
        </w:rPr>
        <w:t>Комитета либо МФЦ</w:t>
      </w:r>
      <w:r w:rsidR="0050128A" w:rsidRPr="00230E98">
        <w:rPr>
          <w:bCs/>
          <w:sz w:val="28"/>
          <w:szCs w:val="28"/>
        </w:rPr>
        <w:t xml:space="preserve">, ответственный за прием документов, </w:t>
      </w:r>
      <w:r w:rsidR="0050128A" w:rsidRPr="00230E98">
        <w:rPr>
          <w:bCs/>
          <w:sz w:val="28"/>
          <w:szCs w:val="28"/>
        </w:rPr>
        <w:lastRenderedPageBreak/>
        <w:t xml:space="preserve">уведомляет заявителя </w:t>
      </w:r>
      <w:r w:rsidR="0050128A" w:rsidRPr="00230E98">
        <w:rPr>
          <w:sz w:val="28"/>
          <w:szCs w:val="28"/>
        </w:rPr>
        <w:t xml:space="preserve">(представителя заявителя) </w:t>
      </w:r>
      <w:r w:rsidR="0050128A" w:rsidRPr="00230E98">
        <w:rPr>
          <w:bCs/>
          <w:sz w:val="28"/>
          <w:szCs w:val="28"/>
        </w:rPr>
        <w:t xml:space="preserve">о наличии препятствий для предоставления муниципальной услуги, объясняет ему содержание выявленных недостатков, предлагает принять меры по их </w:t>
      </w:r>
      <w:r w:rsidR="00862BD3">
        <w:rPr>
          <w:bCs/>
          <w:sz w:val="28"/>
          <w:szCs w:val="28"/>
        </w:rPr>
        <w:br/>
      </w:r>
      <w:r w:rsidR="0050128A" w:rsidRPr="00230E98">
        <w:rPr>
          <w:bCs/>
          <w:sz w:val="28"/>
          <w:szCs w:val="28"/>
        </w:rPr>
        <w:t xml:space="preserve">устранению. </w:t>
      </w:r>
    </w:p>
    <w:p w:rsidR="00CB173A" w:rsidRPr="00230E98" w:rsidRDefault="0052163D" w:rsidP="00CB173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36</w:t>
      </w:r>
      <w:r w:rsidR="00CB173A" w:rsidRPr="00230E98">
        <w:rPr>
          <w:bCs/>
          <w:sz w:val="28"/>
          <w:szCs w:val="28"/>
        </w:rPr>
        <w:t xml:space="preserve">. В случае </w:t>
      </w:r>
      <w:r w:rsidR="00BD59D5">
        <w:rPr>
          <w:bCs/>
          <w:sz w:val="28"/>
          <w:szCs w:val="28"/>
        </w:rPr>
        <w:t xml:space="preserve">признания электронной подписи, с использованием которой подписаны заявление и документы, необходимые для предоставления муниципальной услуги, представленные заявителем в электронной форме, недействительной (истек срок действия, </w:t>
      </w:r>
      <w:r w:rsidR="00862BD3">
        <w:rPr>
          <w:bCs/>
          <w:sz w:val="28"/>
          <w:szCs w:val="28"/>
        </w:rPr>
        <w:br/>
      </w:r>
      <w:r w:rsidR="00BD59D5">
        <w:rPr>
          <w:bCs/>
          <w:sz w:val="28"/>
          <w:szCs w:val="28"/>
        </w:rPr>
        <w:t>заявление подписано электронной подписью иного ли</w:t>
      </w:r>
      <w:r w:rsidR="00CF64DF">
        <w:rPr>
          <w:bCs/>
          <w:sz w:val="28"/>
          <w:szCs w:val="28"/>
        </w:rPr>
        <w:t xml:space="preserve">ца) </w:t>
      </w:r>
      <w:r w:rsidR="00865EC3" w:rsidRPr="00230E98">
        <w:rPr>
          <w:sz w:val="28"/>
          <w:szCs w:val="28"/>
        </w:rPr>
        <w:t>специалист ответственный за делопроизводство и техническое обеспечение Комитета</w:t>
      </w:r>
      <w:r w:rsidR="00865EC3">
        <w:rPr>
          <w:bCs/>
          <w:sz w:val="28"/>
          <w:szCs w:val="28"/>
        </w:rPr>
        <w:t xml:space="preserve"> </w:t>
      </w:r>
      <w:r w:rsidR="00BD59D5">
        <w:rPr>
          <w:bCs/>
          <w:sz w:val="28"/>
          <w:szCs w:val="28"/>
        </w:rPr>
        <w:t xml:space="preserve">в течение </w:t>
      </w:r>
      <w:r w:rsidR="00AA784B" w:rsidRPr="00230E98">
        <w:rPr>
          <w:bCs/>
          <w:sz w:val="28"/>
          <w:szCs w:val="28"/>
        </w:rPr>
        <w:t xml:space="preserve">10 </w:t>
      </w:r>
      <w:r w:rsidR="00CB173A" w:rsidRPr="00230E98">
        <w:rPr>
          <w:bCs/>
          <w:sz w:val="28"/>
          <w:szCs w:val="28"/>
        </w:rPr>
        <w:t xml:space="preserve">рабочих дней со дня их представления направляет заявителю </w:t>
      </w:r>
      <w:r w:rsidR="00CB173A" w:rsidRPr="00230E98">
        <w:rPr>
          <w:sz w:val="28"/>
          <w:szCs w:val="28"/>
        </w:rPr>
        <w:t xml:space="preserve">(представителю заявителя) уведомление </w:t>
      </w:r>
      <w:r w:rsidR="00492990">
        <w:rPr>
          <w:bCs/>
          <w:sz w:val="28"/>
          <w:szCs w:val="28"/>
        </w:rPr>
        <w:t>об отказе в приеме</w:t>
      </w:r>
      <w:r w:rsidR="00CB173A" w:rsidRPr="00230E98">
        <w:rPr>
          <w:bCs/>
          <w:sz w:val="28"/>
          <w:szCs w:val="28"/>
        </w:rPr>
        <w:t xml:space="preserve"> заявления и документов, необходимых для предоставления муниципальной услуги </w:t>
      </w:r>
      <w:r w:rsidR="00CB173A" w:rsidRPr="00230E98">
        <w:rPr>
          <w:sz w:val="28"/>
          <w:szCs w:val="28"/>
        </w:rPr>
        <w:t xml:space="preserve">(приложение </w:t>
      </w:r>
      <w:r w:rsidR="00752356" w:rsidRPr="00230E98">
        <w:rPr>
          <w:sz w:val="28"/>
          <w:szCs w:val="28"/>
        </w:rPr>
        <w:t>4</w:t>
      </w:r>
      <w:r w:rsidR="00CB173A" w:rsidRPr="00230E98">
        <w:rPr>
          <w:sz w:val="28"/>
          <w:szCs w:val="28"/>
        </w:rPr>
        <w:t xml:space="preserve"> к административному регламенту), подписанное заместителем председателя Комитета, курирующим соответствующее направление деятельности, а в случае его отсутствия лицом, исполняющим его полномочия.</w:t>
      </w:r>
    </w:p>
    <w:p w:rsidR="00CB173A" w:rsidRPr="00230E98" w:rsidRDefault="00CB173A" w:rsidP="00CB173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>Критерием принятия решения</w:t>
      </w:r>
      <w:r w:rsidRPr="00230E98">
        <w:rPr>
          <w:bCs/>
          <w:sz w:val="28"/>
          <w:szCs w:val="28"/>
        </w:rPr>
        <w:t xml:space="preserve"> о возврате заявления и документов, необходимых для предоставления муниципальной услуги,</w:t>
      </w:r>
      <w:r w:rsidRPr="00230E98">
        <w:rPr>
          <w:sz w:val="28"/>
          <w:szCs w:val="28"/>
        </w:rPr>
        <w:t xml:space="preserve"> являются основания, указанные в пункте </w:t>
      </w:r>
      <w:r w:rsidR="0067799F" w:rsidRPr="00230E98">
        <w:rPr>
          <w:sz w:val="28"/>
          <w:szCs w:val="28"/>
        </w:rPr>
        <w:t>2</w:t>
      </w:r>
      <w:r w:rsidR="00667B36" w:rsidRPr="00230E98">
        <w:rPr>
          <w:sz w:val="28"/>
          <w:szCs w:val="28"/>
        </w:rPr>
        <w:t>6</w:t>
      </w:r>
      <w:r w:rsidRPr="00230E98">
        <w:rPr>
          <w:sz w:val="28"/>
          <w:szCs w:val="28"/>
        </w:rPr>
        <w:t xml:space="preserve"> административного регламента.</w:t>
      </w:r>
    </w:p>
    <w:p w:rsidR="0050128A" w:rsidRPr="00230E98" w:rsidRDefault="0050128A" w:rsidP="00CB173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9" w:name="sub_33"/>
      <w:bookmarkStart w:id="10" w:name="sub_3251"/>
      <w:r w:rsidRPr="00230E98">
        <w:rPr>
          <w:sz w:val="28"/>
          <w:szCs w:val="28"/>
        </w:rPr>
        <w:t>Критериями принятия решения о приеме документов является предоставление заявителем (представителем заявителя) заявления.</w:t>
      </w:r>
    </w:p>
    <w:p w:rsidR="0050128A" w:rsidRPr="00230E98" w:rsidRDefault="0050128A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 xml:space="preserve">Результатом </w:t>
      </w:r>
      <w:r w:rsidR="00862BD3">
        <w:rPr>
          <w:sz w:val="28"/>
          <w:szCs w:val="28"/>
        </w:rPr>
        <w:t xml:space="preserve">настоящей </w:t>
      </w:r>
      <w:r w:rsidRPr="00230E98">
        <w:rPr>
          <w:sz w:val="28"/>
          <w:szCs w:val="28"/>
        </w:rPr>
        <w:t xml:space="preserve">административной процедуры является выдача заявителю (представителю заявителя) расписки о приеме заявления и документов либо уведомления </w:t>
      </w:r>
      <w:r w:rsidR="00862BD3">
        <w:rPr>
          <w:sz w:val="28"/>
          <w:szCs w:val="28"/>
        </w:rPr>
        <w:t xml:space="preserve">об </w:t>
      </w:r>
      <w:r w:rsidR="00862BD3">
        <w:rPr>
          <w:bCs/>
          <w:sz w:val="28"/>
          <w:szCs w:val="28"/>
        </w:rPr>
        <w:t>отказе в приеме</w:t>
      </w:r>
      <w:r w:rsidR="00862BD3" w:rsidRPr="00230E98">
        <w:rPr>
          <w:bCs/>
          <w:sz w:val="28"/>
          <w:szCs w:val="28"/>
        </w:rPr>
        <w:t xml:space="preserve"> заявления и документов, необходимых для предоставления муниципальной услуги</w:t>
      </w:r>
      <w:r w:rsidRPr="00230E98">
        <w:rPr>
          <w:sz w:val="28"/>
          <w:szCs w:val="28"/>
        </w:rPr>
        <w:t>.</w:t>
      </w:r>
    </w:p>
    <w:p w:rsidR="0050128A" w:rsidRPr="00230E98" w:rsidRDefault="0050128A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 xml:space="preserve">Если </w:t>
      </w:r>
      <w:hyperlink r:id="rId19" w:history="1">
        <w:r w:rsidRPr="00230E98">
          <w:rPr>
            <w:rStyle w:val="aff6"/>
            <w:b w:val="0"/>
            <w:color w:val="auto"/>
            <w:sz w:val="28"/>
            <w:szCs w:val="28"/>
          </w:rPr>
          <w:t>заявление</w:t>
        </w:r>
      </w:hyperlink>
      <w:r w:rsidRPr="00230E98">
        <w:rPr>
          <w:sz w:val="28"/>
          <w:szCs w:val="28"/>
        </w:rPr>
        <w:t xml:space="preserve"> и документы представляются заявителем (представителем заявителя) лично, специалист Комитета или МФЦ, ответственный за прием и регистрацию документов, выдает ему расписку о приеме документов с указанием их перечня и даты получения. Расписка выдается заявителю (представителю заявителя) в день получения таких документов.</w:t>
      </w:r>
    </w:p>
    <w:p w:rsidR="0050128A" w:rsidRPr="00230E98" w:rsidRDefault="0050128A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 xml:space="preserve">В случае, если заявление и документы представлены посредством почтового отправления в Комитет, расписка в получении таких заявления и документов направляется </w:t>
      </w:r>
      <w:r w:rsidR="00865EC3" w:rsidRPr="00230E98">
        <w:rPr>
          <w:sz w:val="28"/>
          <w:szCs w:val="28"/>
        </w:rPr>
        <w:t>специалист ответственный за делопроизводство и техническое обеспечение Комитета</w:t>
      </w:r>
      <w:r w:rsidR="00865EC3">
        <w:rPr>
          <w:sz w:val="28"/>
          <w:szCs w:val="28"/>
        </w:rPr>
        <w:t xml:space="preserve"> по средствам почтовой связи</w:t>
      </w:r>
      <w:r w:rsidRPr="00230E98">
        <w:rPr>
          <w:sz w:val="28"/>
          <w:szCs w:val="28"/>
        </w:rPr>
        <w:t>.</w:t>
      </w:r>
    </w:p>
    <w:p w:rsidR="0050128A" w:rsidRPr="00230E98" w:rsidRDefault="0052163D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37</w:t>
      </w:r>
      <w:r w:rsidR="00C372A1" w:rsidRPr="00230E98">
        <w:rPr>
          <w:sz w:val="28"/>
          <w:szCs w:val="28"/>
        </w:rPr>
        <w:t xml:space="preserve">. </w:t>
      </w:r>
      <w:r w:rsidR="0050128A" w:rsidRPr="00230E98">
        <w:rPr>
          <w:sz w:val="28"/>
          <w:szCs w:val="28"/>
        </w:rPr>
        <w:t xml:space="preserve">Получение заявления и документов, представляемых в форме электронных документов, подтверждается </w:t>
      </w:r>
      <w:r w:rsidR="00862BD3" w:rsidRPr="00230E98">
        <w:rPr>
          <w:sz w:val="28"/>
          <w:szCs w:val="28"/>
        </w:rPr>
        <w:t>специалист</w:t>
      </w:r>
      <w:r w:rsidR="00862BD3">
        <w:rPr>
          <w:sz w:val="28"/>
          <w:szCs w:val="28"/>
        </w:rPr>
        <w:t>ом,</w:t>
      </w:r>
      <w:r w:rsidR="00862BD3" w:rsidRPr="00230E98">
        <w:rPr>
          <w:sz w:val="28"/>
          <w:szCs w:val="28"/>
        </w:rPr>
        <w:t xml:space="preserve"> ответственны</w:t>
      </w:r>
      <w:r w:rsidR="00862BD3">
        <w:rPr>
          <w:sz w:val="28"/>
          <w:szCs w:val="28"/>
        </w:rPr>
        <w:t>м</w:t>
      </w:r>
      <w:r w:rsidR="00862BD3" w:rsidRPr="00230E98">
        <w:rPr>
          <w:sz w:val="28"/>
          <w:szCs w:val="28"/>
        </w:rPr>
        <w:t xml:space="preserve"> за делопроизводство и техническое обеспечение Комитета</w:t>
      </w:r>
      <w:r w:rsidR="0050128A" w:rsidRPr="00230E98">
        <w:rPr>
          <w:sz w:val="28"/>
          <w:szCs w:val="28"/>
        </w:rPr>
        <w:t>, путем направления заявителю (представителю заявителя) расписки о приеме заявления и документов с указанием входящего регистрационного номера заявления, даты получения, а также перечня наименований файлов, представленных в форме электронных документов, с указанием их объема.</w:t>
      </w:r>
    </w:p>
    <w:p w:rsidR="0050128A" w:rsidRPr="00230E98" w:rsidRDefault="0050128A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lastRenderedPageBreak/>
        <w:t>Расписка о приеме заявления и документов направляется по указанному в заявлении адресу электронной почты или в личный кабинет заявителя (представителя заявителя) на Едином и региональном порталах в случае представления заявления и документов соответственно через Единый и региональный порталы</w:t>
      </w:r>
      <w:r w:rsidR="00AA784B" w:rsidRPr="00230E98">
        <w:rPr>
          <w:sz w:val="28"/>
          <w:szCs w:val="28"/>
        </w:rPr>
        <w:t>.</w:t>
      </w:r>
    </w:p>
    <w:p w:rsidR="0050128A" w:rsidRPr="00230E98" w:rsidRDefault="0050128A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>Расписка о приеме заявления и документов направляется заявителю (представителю заявителя) не позднее рабочего дня, следующего за днем поступления заявления в Комитет.</w:t>
      </w:r>
    </w:p>
    <w:p w:rsidR="008662BB" w:rsidRPr="00230E98" w:rsidRDefault="0052163D" w:rsidP="008662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38</w:t>
      </w:r>
      <w:r w:rsidR="00C372A1" w:rsidRPr="00230E98">
        <w:rPr>
          <w:sz w:val="28"/>
          <w:szCs w:val="28"/>
        </w:rPr>
        <w:t xml:space="preserve">. </w:t>
      </w:r>
      <w:r w:rsidR="008662BB" w:rsidRPr="00230E98">
        <w:rPr>
          <w:sz w:val="28"/>
          <w:szCs w:val="28"/>
        </w:rPr>
        <w:t>Заявление</w:t>
      </w:r>
      <w:r w:rsidR="00AA784B" w:rsidRPr="00230E98">
        <w:rPr>
          <w:sz w:val="28"/>
          <w:szCs w:val="28"/>
        </w:rPr>
        <w:t xml:space="preserve"> </w:t>
      </w:r>
      <w:r w:rsidR="008662BB" w:rsidRPr="00230E98">
        <w:rPr>
          <w:sz w:val="28"/>
          <w:szCs w:val="28"/>
        </w:rPr>
        <w:t xml:space="preserve">о предоставлении муниципальной услуги с приложением документов, указанных в пункте </w:t>
      </w:r>
      <w:r w:rsidR="00492990">
        <w:rPr>
          <w:sz w:val="28"/>
          <w:szCs w:val="28"/>
        </w:rPr>
        <w:t>17</w:t>
      </w:r>
      <w:r w:rsidR="008662BB" w:rsidRPr="00230E98">
        <w:rPr>
          <w:sz w:val="28"/>
          <w:szCs w:val="28"/>
        </w:rPr>
        <w:t xml:space="preserve"> административного регламента, представленное в Комитет, МФЦ заявителем (его представителем), регистрируется в день его поступления посредством внесения данных в систему электронного документооборота и делопроизводства «Дело» </w:t>
      </w:r>
      <w:r w:rsidR="00F00A6E" w:rsidRPr="00230E98">
        <w:rPr>
          <w:sz w:val="28"/>
          <w:szCs w:val="28"/>
        </w:rPr>
        <w:t xml:space="preserve">(далее - </w:t>
      </w:r>
      <w:r w:rsidR="00AF3260">
        <w:rPr>
          <w:sz w:val="28"/>
          <w:szCs w:val="28"/>
        </w:rPr>
        <w:t>система</w:t>
      </w:r>
      <w:r w:rsidR="00F00A6E" w:rsidRPr="00230E98">
        <w:rPr>
          <w:sz w:val="28"/>
          <w:szCs w:val="28"/>
        </w:rPr>
        <w:t xml:space="preserve"> «Дело») </w:t>
      </w:r>
      <w:r w:rsidR="008662BB" w:rsidRPr="00230E98">
        <w:rPr>
          <w:sz w:val="28"/>
          <w:szCs w:val="28"/>
        </w:rPr>
        <w:t>и в автоматизированную информационную систему обеспечения градостроительной деятельности «</w:t>
      </w:r>
      <w:proofErr w:type="spellStart"/>
      <w:r w:rsidR="008662BB" w:rsidRPr="00230E98">
        <w:rPr>
          <w:sz w:val="28"/>
          <w:szCs w:val="28"/>
          <w:lang w:val="en-US"/>
        </w:rPr>
        <w:t>UrbaniCS</w:t>
      </w:r>
      <w:proofErr w:type="spellEnd"/>
      <w:r w:rsidR="008662BB" w:rsidRPr="00230E98">
        <w:rPr>
          <w:sz w:val="28"/>
          <w:szCs w:val="28"/>
        </w:rPr>
        <w:t>»</w:t>
      </w:r>
      <w:r w:rsidR="00F00A6E" w:rsidRPr="00230E98">
        <w:rPr>
          <w:sz w:val="28"/>
          <w:szCs w:val="28"/>
        </w:rPr>
        <w:t xml:space="preserve"> (далее – ИСОГД)</w:t>
      </w:r>
      <w:r w:rsidR="008662BB" w:rsidRPr="00230E98">
        <w:rPr>
          <w:sz w:val="28"/>
          <w:szCs w:val="28"/>
        </w:rPr>
        <w:t xml:space="preserve"> в Комитете, в автоматизированную информационную систему «МФЦ»</w:t>
      </w:r>
      <w:r w:rsidR="00F00A6E" w:rsidRPr="00230E98">
        <w:rPr>
          <w:sz w:val="28"/>
          <w:szCs w:val="28"/>
        </w:rPr>
        <w:t xml:space="preserve"> (далее – АИС «МФЦ»)</w:t>
      </w:r>
      <w:r w:rsidR="008662BB" w:rsidRPr="00230E98">
        <w:rPr>
          <w:sz w:val="28"/>
          <w:szCs w:val="28"/>
        </w:rPr>
        <w:t xml:space="preserve"> в МФЦ.</w:t>
      </w:r>
    </w:p>
    <w:p w:rsidR="008662BB" w:rsidRPr="00230E98" w:rsidRDefault="008662BB" w:rsidP="008662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>Срок регистрации заявления в Комитете, МФЦ не должен превышать 15 минут, за исключением времени обеденного перерыва.</w:t>
      </w:r>
    </w:p>
    <w:p w:rsidR="008662BB" w:rsidRPr="00230E98" w:rsidRDefault="0052163D" w:rsidP="008662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39</w:t>
      </w:r>
      <w:r w:rsidR="00C372A1" w:rsidRPr="00230E98">
        <w:rPr>
          <w:sz w:val="28"/>
          <w:szCs w:val="28"/>
        </w:rPr>
        <w:t xml:space="preserve">. </w:t>
      </w:r>
      <w:r w:rsidR="008662BB" w:rsidRPr="00230E98">
        <w:rPr>
          <w:sz w:val="28"/>
          <w:szCs w:val="28"/>
        </w:rPr>
        <w:t>Заявление с приложением документов, необходимых для предоставления муниципальной услуги, поступившее в электронной форме посредством электронной почты, Единого и регионального порталов регистрируются в день поступления такого заявления.</w:t>
      </w:r>
    </w:p>
    <w:p w:rsidR="008662BB" w:rsidRPr="00230E98" w:rsidRDefault="008662BB" w:rsidP="008662B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>В случае если такое заявление поступило в нерабочее время, выходные или праздничные дни, его регистрация производится в течение рабочего времени первого рабочего дня, следующего за днем поступления заявления.</w:t>
      </w:r>
    </w:p>
    <w:p w:rsidR="008662BB" w:rsidRPr="00230E98" w:rsidRDefault="008662BB" w:rsidP="008662B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 xml:space="preserve">Способ фиксации результата выполнения </w:t>
      </w:r>
      <w:r w:rsidR="00865EC3">
        <w:rPr>
          <w:sz w:val="28"/>
          <w:szCs w:val="28"/>
        </w:rPr>
        <w:t xml:space="preserve">настоящей </w:t>
      </w:r>
      <w:r w:rsidRPr="00230E98">
        <w:rPr>
          <w:sz w:val="28"/>
          <w:szCs w:val="28"/>
        </w:rPr>
        <w:t>административной процедуры -</w:t>
      </w:r>
      <w:r w:rsidR="00835346" w:rsidRPr="00230E98">
        <w:rPr>
          <w:sz w:val="28"/>
          <w:szCs w:val="28"/>
        </w:rPr>
        <w:t xml:space="preserve"> </w:t>
      </w:r>
      <w:r w:rsidRPr="00230E98">
        <w:rPr>
          <w:sz w:val="28"/>
          <w:szCs w:val="28"/>
        </w:rPr>
        <w:t>регистрация специалистом</w:t>
      </w:r>
      <w:r w:rsidR="00AF3260">
        <w:rPr>
          <w:sz w:val="28"/>
          <w:szCs w:val="28"/>
        </w:rPr>
        <w:t>,</w:t>
      </w:r>
      <w:r w:rsidRPr="00230E98">
        <w:rPr>
          <w:sz w:val="28"/>
          <w:szCs w:val="28"/>
        </w:rPr>
        <w:t xml:space="preserve"> ответственным за делопроизводство и техническое обеспечение Комитета</w:t>
      </w:r>
      <w:r w:rsidR="00AF3260">
        <w:rPr>
          <w:sz w:val="28"/>
          <w:szCs w:val="28"/>
        </w:rPr>
        <w:t>,</w:t>
      </w:r>
      <w:r w:rsidR="00CE1046" w:rsidRPr="00230E98">
        <w:rPr>
          <w:sz w:val="28"/>
          <w:szCs w:val="28"/>
        </w:rPr>
        <w:t xml:space="preserve"> </w:t>
      </w:r>
      <w:r w:rsidRPr="00230E98">
        <w:rPr>
          <w:sz w:val="28"/>
          <w:szCs w:val="28"/>
        </w:rPr>
        <w:t>заявления и документов</w:t>
      </w:r>
      <w:r w:rsidR="00862BD3">
        <w:rPr>
          <w:sz w:val="28"/>
          <w:szCs w:val="28"/>
        </w:rPr>
        <w:t>, необходимых</w:t>
      </w:r>
      <w:r w:rsidRPr="00230E98">
        <w:rPr>
          <w:sz w:val="28"/>
          <w:szCs w:val="28"/>
        </w:rPr>
        <w:t xml:space="preserve"> для предоставления муниципальной услуги</w:t>
      </w:r>
      <w:r w:rsidR="00CE1046" w:rsidRPr="00230E98">
        <w:rPr>
          <w:sz w:val="28"/>
          <w:szCs w:val="28"/>
        </w:rPr>
        <w:t xml:space="preserve"> </w:t>
      </w:r>
      <w:r w:rsidRPr="00230E98">
        <w:rPr>
          <w:sz w:val="28"/>
          <w:szCs w:val="28"/>
        </w:rPr>
        <w:t xml:space="preserve">в </w:t>
      </w:r>
      <w:r w:rsidR="00AF3260">
        <w:rPr>
          <w:sz w:val="28"/>
          <w:szCs w:val="28"/>
        </w:rPr>
        <w:t>систему</w:t>
      </w:r>
      <w:r w:rsidR="00F00A6E" w:rsidRPr="00230E98">
        <w:rPr>
          <w:sz w:val="28"/>
          <w:szCs w:val="28"/>
        </w:rPr>
        <w:t xml:space="preserve"> </w:t>
      </w:r>
      <w:r w:rsidRPr="00230E98">
        <w:rPr>
          <w:sz w:val="28"/>
          <w:szCs w:val="28"/>
        </w:rPr>
        <w:t xml:space="preserve">«Дело» и в </w:t>
      </w:r>
      <w:r w:rsidR="00F00A6E" w:rsidRPr="00230E98">
        <w:rPr>
          <w:sz w:val="28"/>
          <w:szCs w:val="28"/>
        </w:rPr>
        <w:t>ИСОГД</w:t>
      </w:r>
      <w:r w:rsidRPr="00230E98">
        <w:rPr>
          <w:sz w:val="28"/>
          <w:szCs w:val="28"/>
        </w:rPr>
        <w:t xml:space="preserve">, специалистом отдела по работе с заявителями МФЦ в </w:t>
      </w:r>
      <w:r w:rsidR="00F00A6E" w:rsidRPr="00230E98">
        <w:rPr>
          <w:sz w:val="28"/>
          <w:szCs w:val="28"/>
        </w:rPr>
        <w:t>АИС</w:t>
      </w:r>
      <w:r w:rsidR="00862BD3">
        <w:rPr>
          <w:sz w:val="28"/>
          <w:szCs w:val="28"/>
        </w:rPr>
        <w:t xml:space="preserve"> «МФЦ», путем в</w:t>
      </w:r>
      <w:r w:rsidRPr="00230E98">
        <w:rPr>
          <w:sz w:val="28"/>
          <w:szCs w:val="28"/>
        </w:rPr>
        <w:t>несения следующих данных:</w:t>
      </w:r>
    </w:p>
    <w:p w:rsidR="008662BB" w:rsidRPr="00230E98" w:rsidRDefault="008662BB" w:rsidP="008662B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 xml:space="preserve">запись о приеме </w:t>
      </w:r>
      <w:hyperlink w:anchor="Par1276" w:history="1">
        <w:r w:rsidRPr="00230E98">
          <w:rPr>
            <w:sz w:val="28"/>
            <w:szCs w:val="28"/>
          </w:rPr>
          <w:t>заявления</w:t>
        </w:r>
      </w:hyperlink>
      <w:r w:rsidRPr="00230E98">
        <w:rPr>
          <w:sz w:val="28"/>
          <w:szCs w:val="28"/>
        </w:rPr>
        <w:t xml:space="preserve"> и документов, необходимых для предоставления муниципальной услуги;</w:t>
      </w:r>
    </w:p>
    <w:p w:rsidR="008662BB" w:rsidRPr="00230E98" w:rsidRDefault="008662BB" w:rsidP="008662B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>порядковый номер записи;</w:t>
      </w:r>
    </w:p>
    <w:p w:rsidR="008662BB" w:rsidRPr="00230E98" w:rsidRDefault="008662BB" w:rsidP="008662B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>дату внесения записи;</w:t>
      </w:r>
    </w:p>
    <w:p w:rsidR="008662BB" w:rsidRPr="00230E98" w:rsidRDefault="008662BB" w:rsidP="008662B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 xml:space="preserve">данные заявителя </w:t>
      </w:r>
      <w:r w:rsidR="00862BD3">
        <w:rPr>
          <w:sz w:val="28"/>
          <w:szCs w:val="28"/>
        </w:rPr>
        <w:t xml:space="preserve">(представителя заявителя) </w:t>
      </w:r>
      <w:r w:rsidRPr="00230E98">
        <w:rPr>
          <w:sz w:val="28"/>
          <w:szCs w:val="28"/>
        </w:rPr>
        <w:t>(фамилию, имя, отчество</w:t>
      </w:r>
      <w:r w:rsidR="00F00A6E" w:rsidRPr="00230E98">
        <w:rPr>
          <w:sz w:val="28"/>
          <w:szCs w:val="28"/>
        </w:rPr>
        <w:t xml:space="preserve"> (при наличии)</w:t>
      </w:r>
      <w:r w:rsidRPr="00230E98">
        <w:rPr>
          <w:sz w:val="28"/>
          <w:szCs w:val="28"/>
        </w:rPr>
        <w:t>, наименование юридического лица);</w:t>
      </w:r>
    </w:p>
    <w:p w:rsidR="008662BB" w:rsidRPr="00230E98" w:rsidRDefault="008662BB" w:rsidP="008662BB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230E98">
        <w:rPr>
          <w:sz w:val="28"/>
          <w:szCs w:val="28"/>
        </w:rPr>
        <w:t xml:space="preserve">фамилию специалиста, ответственного за прием </w:t>
      </w:r>
      <w:hyperlink w:anchor="Par1276" w:history="1">
        <w:r w:rsidRPr="00230E98">
          <w:rPr>
            <w:sz w:val="28"/>
            <w:szCs w:val="28"/>
          </w:rPr>
          <w:t>заявления</w:t>
        </w:r>
      </w:hyperlink>
      <w:r w:rsidRPr="00230E98">
        <w:rPr>
          <w:sz w:val="28"/>
          <w:szCs w:val="28"/>
        </w:rPr>
        <w:t xml:space="preserve"> и документов.</w:t>
      </w:r>
    </w:p>
    <w:p w:rsidR="0050128A" w:rsidRPr="00230E98" w:rsidRDefault="0052163D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40</w:t>
      </w:r>
      <w:r w:rsidR="00C372A1" w:rsidRPr="00230E98">
        <w:rPr>
          <w:sz w:val="28"/>
          <w:szCs w:val="28"/>
        </w:rPr>
        <w:t xml:space="preserve">. </w:t>
      </w:r>
      <w:r w:rsidR="0050128A" w:rsidRPr="00230E98">
        <w:rPr>
          <w:sz w:val="28"/>
          <w:szCs w:val="28"/>
        </w:rPr>
        <w:t>Специалист МФЦ, ответственный за прием и регистрацию заявления и документов, на следующий рабочий день передает в порядке делопроизводства заявление и пакет документов специалисту</w:t>
      </w:r>
      <w:r w:rsidR="00AF3260">
        <w:rPr>
          <w:sz w:val="28"/>
          <w:szCs w:val="28"/>
        </w:rPr>
        <w:t>,</w:t>
      </w:r>
      <w:r w:rsidR="0050128A" w:rsidRPr="00230E98">
        <w:rPr>
          <w:sz w:val="28"/>
          <w:szCs w:val="28"/>
        </w:rPr>
        <w:t xml:space="preserve"> </w:t>
      </w:r>
      <w:r w:rsidR="00AF3260" w:rsidRPr="00230E98">
        <w:rPr>
          <w:sz w:val="28"/>
          <w:szCs w:val="28"/>
        </w:rPr>
        <w:t>ответственн</w:t>
      </w:r>
      <w:r w:rsidR="00862BD3">
        <w:rPr>
          <w:sz w:val="28"/>
          <w:szCs w:val="28"/>
        </w:rPr>
        <w:t>ому</w:t>
      </w:r>
      <w:r w:rsidR="00AF3260" w:rsidRPr="00230E98">
        <w:rPr>
          <w:sz w:val="28"/>
          <w:szCs w:val="28"/>
        </w:rPr>
        <w:t xml:space="preserve"> за делопроизводство и техническое обеспечение Комитета</w:t>
      </w:r>
      <w:r w:rsidR="0050128A" w:rsidRPr="00230E98">
        <w:rPr>
          <w:sz w:val="28"/>
          <w:szCs w:val="28"/>
        </w:rPr>
        <w:t>.</w:t>
      </w:r>
    </w:p>
    <w:p w:rsidR="0067799F" w:rsidRPr="00230E98" w:rsidRDefault="0052163D" w:rsidP="0067799F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41</w:t>
      </w:r>
      <w:r w:rsidR="00C372A1" w:rsidRPr="00230E98">
        <w:rPr>
          <w:color w:val="000000"/>
          <w:sz w:val="28"/>
          <w:szCs w:val="28"/>
        </w:rPr>
        <w:t xml:space="preserve">. </w:t>
      </w:r>
      <w:r w:rsidR="0067799F" w:rsidRPr="00230E98">
        <w:rPr>
          <w:sz w:val="28"/>
          <w:szCs w:val="28"/>
        </w:rPr>
        <w:t>Специалист</w:t>
      </w:r>
      <w:r w:rsidR="00AF3260">
        <w:rPr>
          <w:sz w:val="28"/>
          <w:szCs w:val="28"/>
        </w:rPr>
        <w:t>,</w:t>
      </w:r>
      <w:r w:rsidR="0067799F" w:rsidRPr="00230E98">
        <w:rPr>
          <w:sz w:val="28"/>
          <w:szCs w:val="28"/>
        </w:rPr>
        <w:t xml:space="preserve"> </w:t>
      </w:r>
      <w:r w:rsidR="00AF3260" w:rsidRPr="00230E98">
        <w:rPr>
          <w:sz w:val="28"/>
          <w:szCs w:val="28"/>
        </w:rPr>
        <w:t>ответственный за делопроизводство и техническое обеспечение Комитета</w:t>
      </w:r>
      <w:r w:rsidR="0067799F" w:rsidRPr="00230E98">
        <w:rPr>
          <w:sz w:val="28"/>
          <w:szCs w:val="28"/>
        </w:rPr>
        <w:t>:</w:t>
      </w:r>
    </w:p>
    <w:p w:rsidR="0067799F" w:rsidRPr="00230E98" w:rsidRDefault="0067799F" w:rsidP="0067799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 xml:space="preserve">передает в порядке делопроизводства заявление и прилагаемые к нему документы заместителю председателя Комитета, курирующему соответствующее направление деятельности, а в случае его отсутствия лицу, исполняющему его полномочия, для рассмотрения и получения </w:t>
      </w:r>
      <w:r w:rsidR="00BB1108">
        <w:rPr>
          <w:sz w:val="28"/>
          <w:szCs w:val="28"/>
        </w:rPr>
        <w:br/>
      </w:r>
      <w:r w:rsidRPr="00230E98">
        <w:rPr>
          <w:sz w:val="28"/>
          <w:szCs w:val="28"/>
        </w:rPr>
        <w:t>резолюции;</w:t>
      </w:r>
    </w:p>
    <w:p w:rsidR="0067799F" w:rsidRPr="00230E98" w:rsidRDefault="0067799F" w:rsidP="0067799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>передает заявление и прилагаемые к нему документы с резолюцией заместителя председателя Комитета, курирующего соответствующее направление деятельности, а в случае его отсутствия лица, исполняющего его полномочия, директору МКУ «</w:t>
      </w:r>
      <w:proofErr w:type="spellStart"/>
      <w:r w:rsidRPr="00230E98">
        <w:rPr>
          <w:sz w:val="28"/>
          <w:szCs w:val="28"/>
        </w:rPr>
        <w:t>ИнфоГрад</w:t>
      </w:r>
      <w:proofErr w:type="spellEnd"/>
      <w:r w:rsidRPr="00230E98">
        <w:rPr>
          <w:sz w:val="28"/>
          <w:szCs w:val="28"/>
        </w:rPr>
        <w:t xml:space="preserve">», а в случае его отсутствия лицу, исполняющему его полномочия, для рассмотрения и получения </w:t>
      </w:r>
      <w:r w:rsidR="00BB1108">
        <w:rPr>
          <w:sz w:val="28"/>
          <w:szCs w:val="28"/>
        </w:rPr>
        <w:br/>
      </w:r>
      <w:r w:rsidRPr="00230E98">
        <w:rPr>
          <w:sz w:val="28"/>
          <w:szCs w:val="28"/>
        </w:rPr>
        <w:t>резолюции;</w:t>
      </w:r>
    </w:p>
    <w:p w:rsidR="0067799F" w:rsidRPr="00230E98" w:rsidRDefault="0067799F" w:rsidP="0067799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>передает заявление и прилагаемые к нему документы с резолюцией директора МКУ «</w:t>
      </w:r>
      <w:proofErr w:type="spellStart"/>
      <w:r w:rsidRPr="00230E98">
        <w:rPr>
          <w:sz w:val="28"/>
          <w:szCs w:val="28"/>
        </w:rPr>
        <w:t>ИнфоГрад</w:t>
      </w:r>
      <w:proofErr w:type="spellEnd"/>
      <w:r w:rsidRPr="00230E98">
        <w:rPr>
          <w:sz w:val="28"/>
          <w:szCs w:val="28"/>
        </w:rPr>
        <w:t>», а в случае его отсутствия лица, исполняющего его полномочия, специалисту МКУ «</w:t>
      </w:r>
      <w:proofErr w:type="spellStart"/>
      <w:r w:rsidRPr="00230E98">
        <w:rPr>
          <w:sz w:val="28"/>
          <w:szCs w:val="28"/>
        </w:rPr>
        <w:t>ИнфоГрад</w:t>
      </w:r>
      <w:proofErr w:type="spellEnd"/>
      <w:r w:rsidRPr="00230E98">
        <w:rPr>
          <w:sz w:val="28"/>
          <w:szCs w:val="28"/>
        </w:rPr>
        <w:t>», ответственному за истребование документов в рамках межведомственного взаимодействия.</w:t>
      </w:r>
    </w:p>
    <w:p w:rsidR="0050128A" w:rsidRPr="00230E98" w:rsidRDefault="0050128A" w:rsidP="0067799F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>Способом фиксации является внесение сведений о</w:t>
      </w:r>
      <w:r w:rsidR="00835346" w:rsidRPr="00230E98">
        <w:rPr>
          <w:sz w:val="28"/>
          <w:szCs w:val="28"/>
        </w:rPr>
        <w:t>б ответственном исполнителе (специалисте МКУ «</w:t>
      </w:r>
      <w:proofErr w:type="spellStart"/>
      <w:r w:rsidR="00835346" w:rsidRPr="00230E98">
        <w:rPr>
          <w:sz w:val="28"/>
          <w:szCs w:val="28"/>
        </w:rPr>
        <w:t>ИнфоГрад</w:t>
      </w:r>
      <w:proofErr w:type="spellEnd"/>
      <w:r w:rsidR="00835346" w:rsidRPr="00230E98">
        <w:rPr>
          <w:sz w:val="28"/>
          <w:szCs w:val="28"/>
        </w:rPr>
        <w:t>»)</w:t>
      </w:r>
      <w:r w:rsidRPr="00230E98">
        <w:rPr>
          <w:sz w:val="28"/>
          <w:szCs w:val="28"/>
        </w:rPr>
        <w:t xml:space="preserve"> </w:t>
      </w:r>
      <w:r w:rsidR="00835346" w:rsidRPr="00230E98">
        <w:rPr>
          <w:sz w:val="28"/>
          <w:szCs w:val="28"/>
        </w:rPr>
        <w:t xml:space="preserve">в </w:t>
      </w:r>
      <w:r w:rsidR="00AF3260">
        <w:rPr>
          <w:sz w:val="28"/>
          <w:szCs w:val="28"/>
        </w:rPr>
        <w:t>систему</w:t>
      </w:r>
      <w:r w:rsidR="00835346" w:rsidRPr="00230E98">
        <w:rPr>
          <w:sz w:val="28"/>
          <w:szCs w:val="28"/>
        </w:rPr>
        <w:t xml:space="preserve"> «Дело» и в </w:t>
      </w:r>
      <w:r w:rsidR="00F00A6E" w:rsidRPr="00230E98">
        <w:rPr>
          <w:sz w:val="28"/>
          <w:szCs w:val="28"/>
        </w:rPr>
        <w:t>ИСОГД</w:t>
      </w:r>
      <w:r w:rsidRPr="00230E98">
        <w:rPr>
          <w:sz w:val="28"/>
          <w:szCs w:val="28"/>
        </w:rPr>
        <w:t xml:space="preserve">. </w:t>
      </w:r>
    </w:p>
    <w:p w:rsidR="0050128A" w:rsidRPr="00230E98" w:rsidRDefault="0050128A" w:rsidP="00307F6B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E98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</w:t>
      </w:r>
      <w:r w:rsidR="005674B7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Pr="00230E98">
        <w:rPr>
          <w:rFonts w:ascii="Times New Roman" w:hAnsi="Times New Roman" w:cs="Times New Roman"/>
          <w:sz w:val="28"/>
          <w:szCs w:val="28"/>
        </w:rPr>
        <w:t>административной процедуры - 1 рабочий день.</w:t>
      </w:r>
    </w:p>
    <w:p w:rsidR="0050128A" w:rsidRPr="00230E98" w:rsidRDefault="0050128A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 xml:space="preserve">Ответственность за </w:t>
      </w:r>
      <w:r w:rsidR="005674B7">
        <w:rPr>
          <w:sz w:val="28"/>
          <w:szCs w:val="28"/>
        </w:rPr>
        <w:t xml:space="preserve">настоящую </w:t>
      </w:r>
      <w:r w:rsidRPr="00230E98">
        <w:rPr>
          <w:sz w:val="28"/>
          <w:szCs w:val="28"/>
        </w:rPr>
        <w:t>административную процедуру несет специалист</w:t>
      </w:r>
      <w:r w:rsidR="00AF3260">
        <w:rPr>
          <w:sz w:val="28"/>
          <w:szCs w:val="28"/>
        </w:rPr>
        <w:t>,</w:t>
      </w:r>
      <w:r w:rsidRPr="00230E98">
        <w:rPr>
          <w:sz w:val="28"/>
          <w:szCs w:val="28"/>
        </w:rPr>
        <w:t xml:space="preserve"> </w:t>
      </w:r>
      <w:r w:rsidR="00AF3260" w:rsidRPr="00230E98">
        <w:rPr>
          <w:sz w:val="28"/>
          <w:szCs w:val="28"/>
        </w:rPr>
        <w:t>ответственный за делопроизводство и техническое обеспечение Комитета</w:t>
      </w:r>
      <w:r w:rsidR="00AF3260">
        <w:rPr>
          <w:sz w:val="28"/>
          <w:szCs w:val="28"/>
        </w:rPr>
        <w:t>,</w:t>
      </w:r>
      <w:r w:rsidR="00AF3260" w:rsidRPr="00230E98">
        <w:rPr>
          <w:sz w:val="28"/>
          <w:szCs w:val="28"/>
        </w:rPr>
        <w:t xml:space="preserve"> </w:t>
      </w:r>
      <w:r w:rsidRPr="00230E98">
        <w:rPr>
          <w:sz w:val="28"/>
          <w:szCs w:val="28"/>
        </w:rPr>
        <w:t>либо МФЦ, ответственный за прием и регистрацию заявления и документов.</w:t>
      </w:r>
    </w:p>
    <w:p w:rsidR="0050128A" w:rsidRPr="000759CC" w:rsidRDefault="0050128A" w:rsidP="00307F6B">
      <w:pPr>
        <w:tabs>
          <w:tab w:val="left" w:pos="0"/>
        </w:tabs>
        <w:ind w:firstLine="709"/>
        <w:jc w:val="both"/>
        <w:rPr>
          <w:sz w:val="28"/>
          <w:szCs w:val="28"/>
          <w:highlight w:val="yellow"/>
        </w:rPr>
      </w:pPr>
    </w:p>
    <w:p w:rsidR="0050128A" w:rsidRPr="00230E98" w:rsidRDefault="0050128A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>Комплектование документов при предоставлении муниципальной услуги в рамках межведомственного взаимодействия</w:t>
      </w:r>
      <w:bookmarkStart w:id="11" w:name="sub_331"/>
      <w:bookmarkEnd w:id="9"/>
    </w:p>
    <w:p w:rsidR="00BD0C28" w:rsidRPr="000759CC" w:rsidRDefault="00BD0C28" w:rsidP="00307F6B">
      <w:pPr>
        <w:tabs>
          <w:tab w:val="left" w:pos="0"/>
        </w:tabs>
        <w:ind w:firstLine="709"/>
        <w:jc w:val="both"/>
        <w:rPr>
          <w:sz w:val="28"/>
          <w:szCs w:val="28"/>
          <w:highlight w:val="yellow"/>
        </w:rPr>
      </w:pPr>
    </w:p>
    <w:p w:rsidR="0050128A" w:rsidRPr="00230E98" w:rsidRDefault="0052163D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42</w:t>
      </w:r>
      <w:r w:rsidR="0050128A" w:rsidRPr="00230E98">
        <w:rPr>
          <w:sz w:val="28"/>
          <w:szCs w:val="28"/>
        </w:rPr>
        <w:t xml:space="preserve">. Основанием для начала </w:t>
      </w:r>
      <w:r w:rsidR="005674B7">
        <w:rPr>
          <w:sz w:val="28"/>
          <w:szCs w:val="28"/>
        </w:rPr>
        <w:t xml:space="preserve">настоящей </w:t>
      </w:r>
      <w:r w:rsidR="0050128A" w:rsidRPr="00230E98">
        <w:rPr>
          <w:sz w:val="28"/>
          <w:szCs w:val="28"/>
        </w:rPr>
        <w:t xml:space="preserve">административной процедуры является поступление заявления и необходимых документов специалисту </w:t>
      </w:r>
      <w:r w:rsidR="00C63667" w:rsidRPr="00230E98">
        <w:rPr>
          <w:sz w:val="28"/>
          <w:szCs w:val="28"/>
        </w:rPr>
        <w:br/>
      </w:r>
      <w:r w:rsidR="0050128A" w:rsidRPr="00230E98">
        <w:rPr>
          <w:sz w:val="28"/>
          <w:szCs w:val="28"/>
        </w:rPr>
        <w:t>МКУ «</w:t>
      </w:r>
      <w:proofErr w:type="spellStart"/>
      <w:r w:rsidR="0050128A" w:rsidRPr="00230E98">
        <w:rPr>
          <w:sz w:val="28"/>
          <w:szCs w:val="28"/>
        </w:rPr>
        <w:t>ИнфоГрад</w:t>
      </w:r>
      <w:proofErr w:type="spellEnd"/>
      <w:r w:rsidR="0050128A" w:rsidRPr="00230E98">
        <w:rPr>
          <w:sz w:val="28"/>
          <w:szCs w:val="28"/>
        </w:rPr>
        <w:t>», ответственному за истребование документов в рамках межведомственного взаимодействия.</w:t>
      </w:r>
    </w:p>
    <w:p w:rsidR="0050128A" w:rsidRPr="00230E98" w:rsidRDefault="0050128A" w:rsidP="0058088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 xml:space="preserve">Содержание </w:t>
      </w:r>
      <w:r w:rsidR="005674B7">
        <w:rPr>
          <w:sz w:val="28"/>
          <w:szCs w:val="28"/>
        </w:rPr>
        <w:t xml:space="preserve">настоящей </w:t>
      </w:r>
      <w:r w:rsidRPr="00230E98">
        <w:rPr>
          <w:sz w:val="28"/>
          <w:szCs w:val="28"/>
        </w:rPr>
        <w:t>административной процедуры включает в себя подготовку и направление межведомственного запроса в орган и (или) организацию, в распоряжении которого(ой) находятся документы, контроль над своевременным поступлением ответа на направленный запрос, получение ответа.</w:t>
      </w:r>
    </w:p>
    <w:p w:rsidR="0050128A" w:rsidRPr="00230E98" w:rsidRDefault="0050128A" w:rsidP="00307F6B">
      <w:pPr>
        <w:pStyle w:val="Standard"/>
        <w:widowControl w:val="0"/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230E98">
        <w:rPr>
          <w:bCs/>
          <w:sz w:val="28"/>
          <w:szCs w:val="28"/>
        </w:rPr>
        <w:t xml:space="preserve">Общий максимальный срок подготовки и направления запроса о представлении документов в рамках межведомственного взаимодействия </w:t>
      </w:r>
      <w:r w:rsidR="004F5C16" w:rsidRPr="00230E98">
        <w:rPr>
          <w:bCs/>
          <w:sz w:val="28"/>
          <w:szCs w:val="28"/>
        </w:rPr>
        <w:t>–</w:t>
      </w:r>
      <w:r w:rsidRPr="00230E98">
        <w:rPr>
          <w:bCs/>
          <w:sz w:val="28"/>
          <w:szCs w:val="28"/>
        </w:rPr>
        <w:t xml:space="preserve"> </w:t>
      </w:r>
      <w:r w:rsidR="00862BD3">
        <w:rPr>
          <w:bCs/>
          <w:sz w:val="28"/>
          <w:szCs w:val="28"/>
        </w:rPr>
        <w:br/>
      </w:r>
      <w:r w:rsidRPr="00230E98">
        <w:rPr>
          <w:bCs/>
          <w:sz w:val="28"/>
          <w:szCs w:val="28"/>
        </w:rPr>
        <w:t>5</w:t>
      </w:r>
      <w:r w:rsidR="00157A8D" w:rsidRPr="00230E98">
        <w:rPr>
          <w:bCs/>
          <w:sz w:val="28"/>
          <w:szCs w:val="28"/>
        </w:rPr>
        <w:t xml:space="preserve"> </w:t>
      </w:r>
      <w:r w:rsidRPr="00230E98">
        <w:rPr>
          <w:bCs/>
          <w:sz w:val="28"/>
          <w:szCs w:val="28"/>
        </w:rPr>
        <w:t>рабочих дней.</w:t>
      </w:r>
    </w:p>
    <w:p w:rsidR="0050128A" w:rsidRPr="00230E98" w:rsidRDefault="0050128A" w:rsidP="00307F6B">
      <w:pPr>
        <w:pStyle w:val="Standard"/>
        <w:tabs>
          <w:tab w:val="left" w:pos="0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 xml:space="preserve">Направление межведомственного запроса в рамках межведомственного  взаимодействия осуществляется в электронном виде с использованием единой системы межведомственного электронного взаимодействия и системы </w:t>
      </w:r>
      <w:r w:rsidRPr="00230E98">
        <w:rPr>
          <w:sz w:val="28"/>
          <w:szCs w:val="28"/>
        </w:rPr>
        <w:lastRenderedPageBreak/>
        <w:t>электронного почтового сервиса гарантированной доставки с применением средств криптографической защиты информации и электронной подписи.</w:t>
      </w:r>
    </w:p>
    <w:p w:rsidR="0050128A" w:rsidRPr="00230E98" w:rsidRDefault="0050128A" w:rsidP="00307F6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>При отсутствии технической возможности направления межведомственного запроса с использованием системы электронного почтового сервиса гарантированной доставки</w:t>
      </w:r>
      <w:r w:rsidR="00D55EF2">
        <w:rPr>
          <w:sz w:val="28"/>
          <w:szCs w:val="28"/>
        </w:rPr>
        <w:t>,</w:t>
      </w:r>
      <w:r w:rsidRPr="00230E98">
        <w:rPr>
          <w:sz w:val="28"/>
          <w:szCs w:val="28"/>
        </w:rPr>
        <w:t xml:space="preserve"> межведомственный запрос формируется на бумажном носителе в соответствии с требованиями пунктов 1 – 6 и 8 части 1 статьи 7.2 Федерального закона № 210-ФЗ и направляется в орган и (или) организацию, в распоряжении которых находятся документы, по почте.</w:t>
      </w:r>
    </w:p>
    <w:p w:rsidR="0050128A" w:rsidRPr="00230E98" w:rsidRDefault="0050128A" w:rsidP="00307F6B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E98">
        <w:rPr>
          <w:rFonts w:ascii="Times New Roman" w:hAnsi="Times New Roman" w:cs="Times New Roman"/>
          <w:sz w:val="28"/>
          <w:szCs w:val="28"/>
        </w:rPr>
        <w:t>Результат направления запроса фиксируется в журнале с указанием даты направления запроса: в случае направления в форме электронного документа – указывается время отправления, в случае направления нарочно или по почте – в соответствии с требованиями по направлению документов.</w:t>
      </w:r>
    </w:p>
    <w:p w:rsidR="00AF3260" w:rsidRDefault="0052163D" w:rsidP="0058088C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</w:t>
      </w:r>
      <w:r w:rsidR="00C372A1" w:rsidRPr="00230E98">
        <w:rPr>
          <w:rFonts w:ascii="Times New Roman" w:hAnsi="Times New Roman" w:cs="Times New Roman"/>
          <w:sz w:val="28"/>
          <w:szCs w:val="28"/>
        </w:rPr>
        <w:t>.</w:t>
      </w:r>
      <w:r w:rsidR="0050128A" w:rsidRPr="00230E98">
        <w:rPr>
          <w:rFonts w:ascii="Times New Roman" w:hAnsi="Times New Roman" w:cs="Times New Roman"/>
          <w:sz w:val="28"/>
          <w:szCs w:val="28"/>
        </w:rPr>
        <w:t xml:space="preserve"> Специалист МКУ </w:t>
      </w:r>
      <w:r w:rsidR="00835346" w:rsidRPr="00230E9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0128A" w:rsidRPr="00230E98">
        <w:rPr>
          <w:rFonts w:ascii="Times New Roman" w:hAnsi="Times New Roman" w:cs="Times New Roman"/>
          <w:sz w:val="28"/>
          <w:szCs w:val="28"/>
        </w:rPr>
        <w:t>ИнфоГрад</w:t>
      </w:r>
      <w:proofErr w:type="spellEnd"/>
      <w:r w:rsidR="0050128A" w:rsidRPr="00230E98">
        <w:rPr>
          <w:rFonts w:ascii="Times New Roman" w:hAnsi="Times New Roman" w:cs="Times New Roman"/>
          <w:sz w:val="28"/>
          <w:szCs w:val="28"/>
        </w:rPr>
        <w:t>», ответственный за истребование документов в рамках межведомственного взаимодействия:</w:t>
      </w:r>
    </w:p>
    <w:p w:rsidR="0050128A" w:rsidRPr="00230E98" w:rsidRDefault="0050128A" w:rsidP="0058088C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E98">
        <w:rPr>
          <w:rFonts w:ascii="Times New Roman" w:hAnsi="Times New Roman" w:cs="Times New Roman"/>
          <w:sz w:val="28"/>
          <w:szCs w:val="28"/>
        </w:rPr>
        <w:t>при получении ответа в форме электронного документа распечатывает документ, проставляет на нем отметку о способе, времени и дате получения документа и заверяет его своей подписью с указанием фамилии, инициалов и должности;</w:t>
      </w:r>
    </w:p>
    <w:p w:rsidR="0050128A" w:rsidRPr="00230E98" w:rsidRDefault="0050128A" w:rsidP="0058088C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E98">
        <w:rPr>
          <w:rFonts w:ascii="Times New Roman" w:hAnsi="Times New Roman" w:cs="Times New Roman"/>
          <w:sz w:val="28"/>
          <w:szCs w:val="28"/>
        </w:rPr>
        <w:t xml:space="preserve">приобщает распечатанный и заверенный ответ (ответ на бумажном носителе) к пакету документов заявителя (представителя заявителя). </w:t>
      </w:r>
    </w:p>
    <w:p w:rsidR="0050128A" w:rsidRPr="00230E98" w:rsidRDefault="0050128A" w:rsidP="0058088C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E98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</w:t>
      </w:r>
      <w:r w:rsidR="00D55EF2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Pr="00230E98">
        <w:rPr>
          <w:rFonts w:ascii="Times New Roman" w:hAnsi="Times New Roman" w:cs="Times New Roman"/>
          <w:sz w:val="28"/>
          <w:szCs w:val="28"/>
        </w:rPr>
        <w:t>административной процедуры - 20 минут.</w:t>
      </w:r>
    </w:p>
    <w:p w:rsidR="0050128A" w:rsidRPr="00230E98" w:rsidRDefault="0050128A" w:rsidP="0058088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>Критериями принятия решения являются основания, ук</w:t>
      </w:r>
      <w:r w:rsidR="004F5C16" w:rsidRPr="00230E98">
        <w:rPr>
          <w:sz w:val="28"/>
          <w:szCs w:val="28"/>
        </w:rPr>
        <w:t>азан</w:t>
      </w:r>
      <w:r w:rsidR="006E5D99">
        <w:rPr>
          <w:sz w:val="28"/>
          <w:szCs w:val="28"/>
        </w:rPr>
        <w:t>ные в пункте 21</w:t>
      </w:r>
      <w:r w:rsidRPr="00230E98">
        <w:rPr>
          <w:sz w:val="28"/>
          <w:szCs w:val="28"/>
        </w:rPr>
        <w:t xml:space="preserve"> административного регламента.</w:t>
      </w:r>
    </w:p>
    <w:p w:rsidR="0050128A" w:rsidRPr="00230E98" w:rsidRDefault="0050128A" w:rsidP="0058088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 xml:space="preserve">Способ фиксации результата выполнения </w:t>
      </w:r>
      <w:r w:rsidR="00D55EF2">
        <w:rPr>
          <w:sz w:val="28"/>
          <w:szCs w:val="28"/>
        </w:rPr>
        <w:t xml:space="preserve">настоящей </w:t>
      </w:r>
      <w:r w:rsidRPr="00230E98">
        <w:rPr>
          <w:sz w:val="28"/>
          <w:szCs w:val="28"/>
        </w:rPr>
        <w:t>административной процедуры – отметка в журнале о получении документа, полученного в порядке межведомственного взаимодействия.</w:t>
      </w:r>
    </w:p>
    <w:p w:rsidR="0050128A" w:rsidRPr="00230E98" w:rsidRDefault="0050128A" w:rsidP="001E0D69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30E98">
        <w:rPr>
          <w:sz w:val="28"/>
          <w:szCs w:val="28"/>
        </w:rPr>
        <w:t xml:space="preserve">Результатом </w:t>
      </w:r>
      <w:r w:rsidR="005674B7">
        <w:rPr>
          <w:sz w:val="28"/>
          <w:szCs w:val="28"/>
        </w:rPr>
        <w:t xml:space="preserve">настоящей </w:t>
      </w:r>
      <w:r w:rsidRPr="00230E98">
        <w:rPr>
          <w:sz w:val="28"/>
          <w:szCs w:val="28"/>
        </w:rPr>
        <w:t>административной процедуры является поступление специалисту МКУ «</w:t>
      </w:r>
      <w:proofErr w:type="spellStart"/>
      <w:r w:rsidRPr="00230E98">
        <w:rPr>
          <w:sz w:val="28"/>
          <w:szCs w:val="28"/>
        </w:rPr>
        <w:t>ИнфоГрад</w:t>
      </w:r>
      <w:proofErr w:type="spellEnd"/>
      <w:r w:rsidRPr="00230E98">
        <w:rPr>
          <w:sz w:val="28"/>
          <w:szCs w:val="28"/>
        </w:rPr>
        <w:t>», ответственному за истребование документов в рамках межведомственного взаимодействия полного пакета документов.</w:t>
      </w:r>
    </w:p>
    <w:p w:rsidR="0050128A" w:rsidRPr="00230E98" w:rsidRDefault="0050128A" w:rsidP="00E1705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0E98">
        <w:rPr>
          <w:rFonts w:ascii="Times New Roman" w:hAnsi="Times New Roman" w:cs="Times New Roman"/>
          <w:sz w:val="28"/>
          <w:szCs w:val="28"/>
        </w:rPr>
        <w:t>Ответственным за</w:t>
      </w:r>
      <w:r w:rsidR="005674B7">
        <w:rPr>
          <w:rFonts w:ascii="Times New Roman" w:hAnsi="Times New Roman" w:cs="Times New Roman"/>
          <w:sz w:val="28"/>
          <w:szCs w:val="28"/>
        </w:rPr>
        <w:t xml:space="preserve"> настоящую</w:t>
      </w:r>
      <w:r w:rsidRPr="00230E98">
        <w:rPr>
          <w:rFonts w:ascii="Times New Roman" w:hAnsi="Times New Roman" w:cs="Times New Roman"/>
          <w:sz w:val="28"/>
          <w:szCs w:val="28"/>
        </w:rPr>
        <w:t xml:space="preserve"> административную процедуру является специалист МКУ «</w:t>
      </w:r>
      <w:proofErr w:type="spellStart"/>
      <w:r w:rsidRPr="00230E98">
        <w:rPr>
          <w:rFonts w:ascii="Times New Roman" w:hAnsi="Times New Roman" w:cs="Times New Roman"/>
          <w:sz w:val="28"/>
          <w:szCs w:val="28"/>
        </w:rPr>
        <w:t>ИнфоГрад</w:t>
      </w:r>
      <w:proofErr w:type="spellEnd"/>
      <w:r w:rsidRPr="00230E98">
        <w:rPr>
          <w:rFonts w:ascii="Times New Roman" w:hAnsi="Times New Roman" w:cs="Times New Roman"/>
          <w:sz w:val="28"/>
          <w:szCs w:val="28"/>
        </w:rPr>
        <w:t>», ответственный за истребование документов в рамках межведомственного взаимодействия, в МФЦ - директор МФЦ.</w:t>
      </w:r>
    </w:p>
    <w:p w:rsidR="0050128A" w:rsidRPr="000759CC" w:rsidRDefault="0050128A" w:rsidP="00CF6AB7">
      <w:pPr>
        <w:tabs>
          <w:tab w:val="left" w:pos="0"/>
        </w:tabs>
        <w:ind w:firstLine="709"/>
        <w:jc w:val="both"/>
        <w:rPr>
          <w:sz w:val="28"/>
          <w:szCs w:val="28"/>
          <w:highlight w:val="yellow"/>
        </w:rPr>
      </w:pPr>
    </w:p>
    <w:p w:rsidR="00692A7A" w:rsidRDefault="000A4EE9" w:rsidP="00CF6AB7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F3260">
        <w:rPr>
          <w:sz w:val="28"/>
          <w:szCs w:val="28"/>
        </w:rPr>
        <w:t>одготовк</w:t>
      </w:r>
      <w:r>
        <w:rPr>
          <w:sz w:val="28"/>
          <w:szCs w:val="28"/>
        </w:rPr>
        <w:t>а</w:t>
      </w:r>
      <w:r w:rsidR="00AF3260">
        <w:rPr>
          <w:sz w:val="28"/>
          <w:szCs w:val="28"/>
        </w:rPr>
        <w:t xml:space="preserve"> уведомления </w:t>
      </w:r>
      <w:r w:rsidR="00AF3260" w:rsidRPr="00AF3260">
        <w:rPr>
          <w:sz w:val="28"/>
          <w:szCs w:val="28"/>
        </w:rPr>
        <w:t xml:space="preserve">о переводе </w:t>
      </w:r>
      <w:r w:rsidR="00AF3260">
        <w:rPr>
          <w:sz w:val="28"/>
          <w:szCs w:val="28"/>
        </w:rPr>
        <w:t xml:space="preserve">либо об отказе </w:t>
      </w:r>
      <w:r w:rsidR="00AF3260" w:rsidRPr="00AF3260">
        <w:rPr>
          <w:sz w:val="28"/>
          <w:szCs w:val="28"/>
        </w:rPr>
        <w:t>в переводе жилого помещения в нежилое помещение</w:t>
      </w:r>
      <w:r w:rsidR="00AF3260">
        <w:rPr>
          <w:sz w:val="28"/>
          <w:szCs w:val="28"/>
        </w:rPr>
        <w:t xml:space="preserve"> или нежилого помещения в жилое помещение</w:t>
      </w:r>
    </w:p>
    <w:p w:rsidR="000A4EE9" w:rsidRPr="000759CC" w:rsidRDefault="000A4EE9" w:rsidP="00CF6AB7">
      <w:pPr>
        <w:tabs>
          <w:tab w:val="left" w:pos="0"/>
        </w:tabs>
        <w:ind w:firstLine="709"/>
        <w:jc w:val="both"/>
        <w:rPr>
          <w:sz w:val="28"/>
          <w:szCs w:val="28"/>
          <w:highlight w:val="yellow"/>
        </w:rPr>
      </w:pPr>
    </w:p>
    <w:p w:rsidR="0050128A" w:rsidRPr="00512B14" w:rsidRDefault="00CE3C6D" w:rsidP="0058088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12B14">
        <w:rPr>
          <w:sz w:val="28"/>
          <w:szCs w:val="28"/>
        </w:rPr>
        <w:t>4</w:t>
      </w:r>
      <w:r w:rsidR="0052163D">
        <w:rPr>
          <w:sz w:val="28"/>
          <w:szCs w:val="28"/>
        </w:rPr>
        <w:t>4</w:t>
      </w:r>
      <w:r w:rsidR="0050128A" w:rsidRPr="00512B14">
        <w:rPr>
          <w:sz w:val="28"/>
          <w:szCs w:val="28"/>
        </w:rPr>
        <w:t xml:space="preserve">. Основанием для начала </w:t>
      </w:r>
      <w:r w:rsidR="000A4EE9">
        <w:rPr>
          <w:sz w:val="28"/>
          <w:szCs w:val="28"/>
        </w:rPr>
        <w:t xml:space="preserve">настоящей </w:t>
      </w:r>
      <w:r w:rsidR="0050128A" w:rsidRPr="00512B14">
        <w:rPr>
          <w:sz w:val="28"/>
          <w:szCs w:val="28"/>
        </w:rPr>
        <w:t xml:space="preserve">административной процедуры является поступление </w:t>
      </w:r>
      <w:r w:rsidR="000A4EE9" w:rsidRPr="00512B14">
        <w:rPr>
          <w:sz w:val="28"/>
          <w:szCs w:val="28"/>
        </w:rPr>
        <w:t>специалисту</w:t>
      </w:r>
      <w:r w:rsidR="000A4EE9">
        <w:rPr>
          <w:sz w:val="28"/>
          <w:szCs w:val="28"/>
        </w:rPr>
        <w:t xml:space="preserve"> МКУ «</w:t>
      </w:r>
      <w:proofErr w:type="spellStart"/>
      <w:r w:rsidR="000A4EE9">
        <w:rPr>
          <w:sz w:val="28"/>
          <w:szCs w:val="28"/>
        </w:rPr>
        <w:t>ИнфоГрад</w:t>
      </w:r>
      <w:proofErr w:type="spellEnd"/>
      <w:r w:rsidR="000A4EE9">
        <w:rPr>
          <w:sz w:val="28"/>
          <w:szCs w:val="28"/>
        </w:rPr>
        <w:t xml:space="preserve">» полного пакета </w:t>
      </w:r>
      <w:r w:rsidR="006510E5" w:rsidRPr="00512B14">
        <w:rPr>
          <w:sz w:val="28"/>
          <w:szCs w:val="28"/>
        </w:rPr>
        <w:t>документов</w:t>
      </w:r>
      <w:r w:rsidR="0050128A" w:rsidRPr="00512B14">
        <w:rPr>
          <w:sz w:val="28"/>
          <w:szCs w:val="28"/>
        </w:rPr>
        <w:t>.</w:t>
      </w:r>
    </w:p>
    <w:p w:rsidR="000A4EE9" w:rsidRDefault="000A4EE9" w:rsidP="00851424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77E82">
        <w:rPr>
          <w:sz w:val="28"/>
          <w:szCs w:val="28"/>
        </w:rPr>
        <w:lastRenderedPageBreak/>
        <w:t xml:space="preserve">Критерием принятия решения являются </w:t>
      </w:r>
      <w:r w:rsidR="00D15205">
        <w:rPr>
          <w:sz w:val="28"/>
          <w:szCs w:val="28"/>
        </w:rPr>
        <w:t>основания, указанные в  пункте 17</w:t>
      </w:r>
      <w:r w:rsidRPr="00B77E82">
        <w:rPr>
          <w:sz w:val="28"/>
          <w:szCs w:val="28"/>
        </w:rPr>
        <w:t xml:space="preserve"> административного регламента</w:t>
      </w:r>
      <w:r>
        <w:rPr>
          <w:sz w:val="28"/>
          <w:szCs w:val="28"/>
        </w:rPr>
        <w:t>.</w:t>
      </w:r>
      <w:r w:rsidRPr="00512B14">
        <w:rPr>
          <w:sz w:val="28"/>
          <w:szCs w:val="28"/>
        </w:rPr>
        <w:t xml:space="preserve"> </w:t>
      </w:r>
    </w:p>
    <w:p w:rsidR="0050128A" w:rsidRPr="00512B14" w:rsidRDefault="0050128A" w:rsidP="00851424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12B14">
        <w:rPr>
          <w:sz w:val="28"/>
          <w:szCs w:val="28"/>
        </w:rPr>
        <w:t>Специалист МКУ «</w:t>
      </w:r>
      <w:proofErr w:type="spellStart"/>
      <w:r w:rsidRPr="00512B14">
        <w:rPr>
          <w:sz w:val="28"/>
          <w:szCs w:val="28"/>
        </w:rPr>
        <w:t>ИнфоГрад</w:t>
      </w:r>
      <w:proofErr w:type="spellEnd"/>
      <w:r w:rsidRPr="00512B14">
        <w:rPr>
          <w:sz w:val="28"/>
          <w:szCs w:val="28"/>
        </w:rPr>
        <w:t>», ответственн</w:t>
      </w:r>
      <w:r w:rsidR="006510E5" w:rsidRPr="00512B14">
        <w:rPr>
          <w:sz w:val="28"/>
          <w:szCs w:val="28"/>
        </w:rPr>
        <w:t>ый за</w:t>
      </w:r>
      <w:r w:rsidR="009B41BA" w:rsidRPr="00512B14">
        <w:rPr>
          <w:sz w:val="28"/>
          <w:szCs w:val="28"/>
        </w:rPr>
        <w:t xml:space="preserve"> </w:t>
      </w:r>
      <w:r w:rsidRPr="00512B14">
        <w:rPr>
          <w:sz w:val="28"/>
          <w:szCs w:val="28"/>
        </w:rPr>
        <w:t>подготовку документов:</w:t>
      </w:r>
      <w:bookmarkStart w:id="12" w:name="sub_510111"/>
    </w:p>
    <w:p w:rsidR="0050128A" w:rsidRDefault="0050128A" w:rsidP="00900FF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12B14">
        <w:rPr>
          <w:sz w:val="28"/>
          <w:szCs w:val="28"/>
        </w:rPr>
        <w:t>проводит проверку наличия документов, необ</w:t>
      </w:r>
      <w:r w:rsidR="00B40DDA" w:rsidRPr="00512B14">
        <w:rPr>
          <w:sz w:val="28"/>
          <w:szCs w:val="28"/>
        </w:rPr>
        <w:t xml:space="preserve">ходимых для подготовки </w:t>
      </w:r>
      <w:r w:rsidR="00512B14" w:rsidRPr="00512B14">
        <w:rPr>
          <w:sz w:val="28"/>
          <w:szCs w:val="28"/>
        </w:rPr>
        <w:t>перевода</w:t>
      </w:r>
      <w:r w:rsidR="00512B14">
        <w:rPr>
          <w:sz w:val="28"/>
          <w:szCs w:val="28"/>
        </w:rPr>
        <w:t xml:space="preserve"> жилого помещения в нежилое помещение и нежилое помещение в жилое</w:t>
      </w:r>
      <w:r w:rsidRPr="00512B14">
        <w:rPr>
          <w:sz w:val="28"/>
          <w:szCs w:val="28"/>
        </w:rPr>
        <w:t>;</w:t>
      </w:r>
    </w:p>
    <w:p w:rsidR="00953AED" w:rsidRDefault="00953AED" w:rsidP="00900FF1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передает их секретарю </w:t>
      </w:r>
      <w:r w:rsidRPr="00953AED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для назначения даты заседания комиссии.</w:t>
      </w:r>
    </w:p>
    <w:p w:rsidR="00953AED" w:rsidRDefault="00953AED" w:rsidP="00900FF1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 уведомляет членов Комиссии о дате заседания </w:t>
      </w:r>
      <w:r w:rsidR="00D55EF2">
        <w:rPr>
          <w:sz w:val="28"/>
          <w:szCs w:val="28"/>
        </w:rPr>
        <w:t xml:space="preserve">путем </w:t>
      </w:r>
      <w:r>
        <w:rPr>
          <w:sz w:val="28"/>
          <w:szCs w:val="28"/>
        </w:rPr>
        <w:t>направления телефонограммы не позднее, чем за 3 рабочих дня.</w:t>
      </w:r>
    </w:p>
    <w:p w:rsidR="00FA0153" w:rsidRPr="00BA22DF" w:rsidRDefault="00FA0153" w:rsidP="00FA0153">
      <w:pPr>
        <w:shd w:val="clear" w:color="auto" w:fill="FFFFFF"/>
        <w:ind w:firstLine="709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bookmarkStart w:id="13" w:name="sub_510113"/>
      <w:bookmarkEnd w:id="12"/>
      <w:r w:rsidRPr="00BA22DF">
        <w:rPr>
          <w:color w:val="050505"/>
          <w:sz w:val="28"/>
          <w:szCs w:val="28"/>
          <w:bdr w:val="none" w:sz="0" w:space="0" w:color="auto" w:frame="1"/>
        </w:rPr>
        <w:t xml:space="preserve">В процессе </w:t>
      </w:r>
      <w:r>
        <w:rPr>
          <w:color w:val="050505"/>
          <w:sz w:val="28"/>
          <w:szCs w:val="28"/>
          <w:bdr w:val="none" w:sz="0" w:space="0" w:color="auto" w:frame="1"/>
        </w:rPr>
        <w:t xml:space="preserve">заседания Комиссии секретарем Комиссии ведется протокол, </w:t>
      </w:r>
      <w:r w:rsidRPr="00BA22DF">
        <w:rPr>
          <w:color w:val="050505"/>
          <w:sz w:val="28"/>
          <w:szCs w:val="28"/>
          <w:bdr w:val="none" w:sz="0" w:space="0" w:color="auto" w:frame="1"/>
        </w:rPr>
        <w:t xml:space="preserve">в котором фиксируются мнения всех </w:t>
      </w:r>
      <w:r>
        <w:rPr>
          <w:color w:val="050505"/>
          <w:sz w:val="28"/>
          <w:szCs w:val="28"/>
          <w:bdr w:val="none" w:sz="0" w:space="0" w:color="auto" w:frame="1"/>
        </w:rPr>
        <w:t>членов Комиссии</w:t>
      </w:r>
      <w:r w:rsidRPr="00BA22DF">
        <w:rPr>
          <w:color w:val="050505"/>
          <w:sz w:val="28"/>
          <w:szCs w:val="28"/>
          <w:bdr w:val="none" w:sz="0" w:space="0" w:color="auto" w:frame="1"/>
        </w:rPr>
        <w:t>.</w:t>
      </w:r>
    </w:p>
    <w:p w:rsidR="00FA0153" w:rsidRPr="00512B14" w:rsidRDefault="00FA0153" w:rsidP="00FA0153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протокола заседания Комиссии с</w:t>
      </w:r>
      <w:r w:rsidRPr="00512B14">
        <w:rPr>
          <w:sz w:val="28"/>
          <w:szCs w:val="28"/>
        </w:rPr>
        <w:t xml:space="preserve">пециалист </w:t>
      </w:r>
      <w:r w:rsidR="00BB1108">
        <w:rPr>
          <w:sz w:val="28"/>
          <w:szCs w:val="28"/>
        </w:rPr>
        <w:br/>
      </w:r>
      <w:r w:rsidRPr="00512B14">
        <w:rPr>
          <w:sz w:val="28"/>
          <w:szCs w:val="28"/>
        </w:rPr>
        <w:t>МКУ «</w:t>
      </w:r>
      <w:proofErr w:type="spellStart"/>
      <w:r w:rsidRPr="00512B14">
        <w:rPr>
          <w:sz w:val="28"/>
          <w:szCs w:val="28"/>
        </w:rPr>
        <w:t>ИнфоГрад</w:t>
      </w:r>
      <w:proofErr w:type="spellEnd"/>
      <w:r w:rsidRPr="00512B14">
        <w:rPr>
          <w:sz w:val="28"/>
          <w:szCs w:val="28"/>
        </w:rPr>
        <w:t>», ответственный за подготовку документов:</w:t>
      </w:r>
    </w:p>
    <w:p w:rsidR="0050128A" w:rsidRPr="000A4EE9" w:rsidRDefault="0050128A" w:rsidP="00851424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A4EE9">
        <w:rPr>
          <w:sz w:val="28"/>
          <w:szCs w:val="28"/>
        </w:rPr>
        <w:t>осуществля</w:t>
      </w:r>
      <w:r w:rsidR="00512B14" w:rsidRPr="000A4EE9">
        <w:rPr>
          <w:sz w:val="28"/>
          <w:szCs w:val="28"/>
        </w:rPr>
        <w:t xml:space="preserve">ет подготовку проекта </w:t>
      </w:r>
      <w:r w:rsidR="000A4EE9" w:rsidRPr="000A4EE9">
        <w:rPr>
          <w:sz w:val="28"/>
          <w:szCs w:val="28"/>
        </w:rPr>
        <w:t>уведомления</w:t>
      </w:r>
      <w:r w:rsidR="00512B14" w:rsidRPr="000A4EE9">
        <w:rPr>
          <w:sz w:val="28"/>
          <w:szCs w:val="28"/>
        </w:rPr>
        <w:t xml:space="preserve"> </w:t>
      </w:r>
      <w:r w:rsidR="000A4EE9" w:rsidRPr="000A4EE9">
        <w:rPr>
          <w:sz w:val="28"/>
          <w:szCs w:val="28"/>
        </w:rPr>
        <w:t>о</w:t>
      </w:r>
      <w:r w:rsidR="00B40DDA" w:rsidRPr="000A4EE9">
        <w:rPr>
          <w:sz w:val="28"/>
          <w:szCs w:val="28"/>
        </w:rPr>
        <w:t xml:space="preserve"> </w:t>
      </w:r>
      <w:r w:rsidR="00512B14" w:rsidRPr="000A4EE9">
        <w:rPr>
          <w:sz w:val="28"/>
          <w:szCs w:val="28"/>
        </w:rPr>
        <w:t>переводе жилого помещения в нежилое помещение и</w:t>
      </w:r>
      <w:r w:rsidR="000A4EE9" w:rsidRPr="000A4EE9">
        <w:rPr>
          <w:sz w:val="28"/>
          <w:szCs w:val="28"/>
        </w:rPr>
        <w:t>ли</w:t>
      </w:r>
      <w:r w:rsidR="00512B14" w:rsidRPr="000A4EE9">
        <w:rPr>
          <w:sz w:val="28"/>
          <w:szCs w:val="28"/>
        </w:rPr>
        <w:t xml:space="preserve"> нежилое помещение в жилое</w:t>
      </w:r>
      <w:r w:rsidR="000A4EE9" w:rsidRPr="000A4EE9">
        <w:rPr>
          <w:sz w:val="28"/>
          <w:szCs w:val="28"/>
        </w:rPr>
        <w:t xml:space="preserve"> помещение</w:t>
      </w:r>
      <w:r w:rsidR="00512B14" w:rsidRPr="000A4EE9">
        <w:rPr>
          <w:sz w:val="28"/>
          <w:szCs w:val="28"/>
        </w:rPr>
        <w:t xml:space="preserve"> </w:t>
      </w:r>
      <w:r w:rsidRPr="000A4EE9">
        <w:rPr>
          <w:sz w:val="28"/>
          <w:szCs w:val="28"/>
        </w:rPr>
        <w:t>(далее</w:t>
      </w:r>
      <w:r w:rsidR="00B40DDA" w:rsidRPr="000A4EE9">
        <w:rPr>
          <w:sz w:val="28"/>
          <w:szCs w:val="28"/>
        </w:rPr>
        <w:t xml:space="preserve"> – проект </w:t>
      </w:r>
      <w:r w:rsidR="003A3D27">
        <w:rPr>
          <w:sz w:val="28"/>
          <w:szCs w:val="28"/>
        </w:rPr>
        <w:t>уведомления о переводе</w:t>
      </w:r>
      <w:r w:rsidRPr="000A4EE9">
        <w:rPr>
          <w:sz w:val="28"/>
          <w:szCs w:val="28"/>
        </w:rPr>
        <w:t xml:space="preserve">) </w:t>
      </w:r>
      <w:r w:rsidR="000A4EE9" w:rsidRPr="000A4EE9">
        <w:rPr>
          <w:sz w:val="28"/>
          <w:szCs w:val="28"/>
        </w:rPr>
        <w:t xml:space="preserve">либо уведомления об отказе в переводе жилого помещения в нежилое помещение или нежилое помещение в жилое помещение (далее – проект </w:t>
      </w:r>
      <w:r w:rsidR="003A3D27">
        <w:rPr>
          <w:sz w:val="28"/>
          <w:szCs w:val="28"/>
        </w:rPr>
        <w:t xml:space="preserve">уведомления </w:t>
      </w:r>
      <w:r w:rsidR="000A4EE9" w:rsidRPr="000A4EE9">
        <w:rPr>
          <w:sz w:val="28"/>
          <w:szCs w:val="28"/>
        </w:rPr>
        <w:t>об отказе</w:t>
      </w:r>
      <w:r w:rsidR="003A3D27">
        <w:rPr>
          <w:sz w:val="28"/>
          <w:szCs w:val="28"/>
        </w:rPr>
        <w:t xml:space="preserve"> в переводе)</w:t>
      </w:r>
      <w:r w:rsidR="000A4EE9" w:rsidRPr="000A4EE9">
        <w:rPr>
          <w:sz w:val="28"/>
          <w:szCs w:val="28"/>
        </w:rPr>
        <w:t xml:space="preserve"> </w:t>
      </w:r>
      <w:r w:rsidRPr="000A4EE9">
        <w:rPr>
          <w:sz w:val="28"/>
          <w:szCs w:val="28"/>
        </w:rPr>
        <w:t xml:space="preserve">по форме, утвержденной </w:t>
      </w:r>
      <w:r w:rsidR="000A4EE9" w:rsidRPr="000A4EE9">
        <w:rPr>
          <w:sz w:val="28"/>
          <w:szCs w:val="28"/>
        </w:rPr>
        <w:t>Постановлением Правительства Российской Федерации от 10.08.2005 № 502 «Об утверждении формы уведомления о переводе (отказе в переводе) жилого (нежилого) помещения в нежилое (жилое) помещение»</w:t>
      </w:r>
      <w:r w:rsidRPr="000A4EE9">
        <w:rPr>
          <w:sz w:val="28"/>
          <w:szCs w:val="28"/>
        </w:rPr>
        <w:t>;</w:t>
      </w:r>
    </w:p>
    <w:bookmarkEnd w:id="13"/>
    <w:p w:rsidR="0050128A" w:rsidRPr="00512B14" w:rsidRDefault="0050128A" w:rsidP="008E29B7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12B14">
        <w:rPr>
          <w:sz w:val="28"/>
          <w:szCs w:val="28"/>
        </w:rPr>
        <w:t xml:space="preserve">направляет проект </w:t>
      </w:r>
      <w:r w:rsidR="003A3D27">
        <w:rPr>
          <w:sz w:val="28"/>
          <w:szCs w:val="28"/>
        </w:rPr>
        <w:t>уведомления о переводе</w:t>
      </w:r>
      <w:r w:rsidR="003A3D27" w:rsidRPr="00512B14">
        <w:rPr>
          <w:sz w:val="28"/>
          <w:szCs w:val="28"/>
        </w:rPr>
        <w:t xml:space="preserve"> </w:t>
      </w:r>
      <w:r w:rsidRPr="00512B14">
        <w:rPr>
          <w:sz w:val="28"/>
          <w:szCs w:val="28"/>
        </w:rPr>
        <w:t xml:space="preserve">или </w:t>
      </w:r>
      <w:r w:rsidR="003A3D27" w:rsidRPr="000A4EE9">
        <w:rPr>
          <w:sz w:val="28"/>
          <w:szCs w:val="28"/>
        </w:rPr>
        <w:t xml:space="preserve">проект </w:t>
      </w:r>
      <w:r w:rsidR="003A3D27">
        <w:rPr>
          <w:sz w:val="28"/>
          <w:szCs w:val="28"/>
        </w:rPr>
        <w:t xml:space="preserve">уведомления </w:t>
      </w:r>
      <w:r w:rsidR="003A3D27" w:rsidRPr="000A4EE9">
        <w:rPr>
          <w:sz w:val="28"/>
          <w:szCs w:val="28"/>
        </w:rPr>
        <w:t>об отказе</w:t>
      </w:r>
      <w:r w:rsidR="003A3D27">
        <w:rPr>
          <w:sz w:val="28"/>
          <w:szCs w:val="28"/>
        </w:rPr>
        <w:t xml:space="preserve"> в переводе</w:t>
      </w:r>
      <w:r w:rsidRPr="00512B14">
        <w:rPr>
          <w:sz w:val="28"/>
          <w:szCs w:val="28"/>
        </w:rPr>
        <w:t>, полный пакет документов для визировани</w:t>
      </w:r>
      <w:r w:rsidR="00963055">
        <w:rPr>
          <w:sz w:val="28"/>
          <w:szCs w:val="28"/>
        </w:rPr>
        <w:t>я</w:t>
      </w:r>
      <w:r w:rsidRPr="00512B14">
        <w:rPr>
          <w:sz w:val="28"/>
          <w:szCs w:val="28"/>
        </w:rPr>
        <w:t xml:space="preserve"> </w:t>
      </w:r>
      <w:r w:rsidR="00963055">
        <w:rPr>
          <w:sz w:val="28"/>
          <w:szCs w:val="28"/>
        </w:rPr>
        <w:t>секретарю Комиссии</w:t>
      </w:r>
      <w:r w:rsidR="004F5C16" w:rsidRPr="00512B14">
        <w:rPr>
          <w:sz w:val="28"/>
          <w:szCs w:val="28"/>
        </w:rPr>
        <w:t>.</w:t>
      </w:r>
    </w:p>
    <w:p w:rsidR="0050128A" w:rsidRDefault="00963055" w:rsidP="008E29B7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</w:t>
      </w:r>
    </w:p>
    <w:p w:rsidR="00963055" w:rsidRDefault="00963055" w:rsidP="008E29B7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визирует </w:t>
      </w:r>
      <w:r w:rsidRPr="00512B14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>уведомления о переводе</w:t>
      </w:r>
      <w:r w:rsidRPr="00512B14">
        <w:rPr>
          <w:sz w:val="28"/>
          <w:szCs w:val="28"/>
        </w:rPr>
        <w:t xml:space="preserve"> или </w:t>
      </w:r>
      <w:r w:rsidRPr="000A4EE9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 xml:space="preserve">уведомления </w:t>
      </w:r>
      <w:r w:rsidRPr="000A4EE9">
        <w:rPr>
          <w:sz w:val="28"/>
          <w:szCs w:val="28"/>
        </w:rPr>
        <w:t>об отказе</w:t>
      </w:r>
      <w:r>
        <w:rPr>
          <w:sz w:val="28"/>
          <w:szCs w:val="28"/>
        </w:rPr>
        <w:t xml:space="preserve"> в переводе;</w:t>
      </w:r>
    </w:p>
    <w:p w:rsidR="00963055" w:rsidRDefault="00963055" w:rsidP="008E29B7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передает на визирование каждому члену Комиссии;</w:t>
      </w:r>
    </w:p>
    <w:p w:rsidR="00963055" w:rsidRDefault="00963055" w:rsidP="008E29B7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направляет на подпись председателю Комиссии.</w:t>
      </w:r>
    </w:p>
    <w:p w:rsidR="0050128A" w:rsidRPr="00512B14" w:rsidRDefault="00CE3C6D" w:rsidP="007D5448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12B14">
        <w:rPr>
          <w:sz w:val="28"/>
          <w:szCs w:val="28"/>
        </w:rPr>
        <w:t>4</w:t>
      </w:r>
      <w:r w:rsidR="0052163D">
        <w:rPr>
          <w:sz w:val="28"/>
          <w:szCs w:val="28"/>
        </w:rPr>
        <w:t>5</w:t>
      </w:r>
      <w:r w:rsidR="0050128A" w:rsidRPr="00512B14">
        <w:rPr>
          <w:sz w:val="28"/>
          <w:szCs w:val="28"/>
        </w:rPr>
        <w:t xml:space="preserve">. </w:t>
      </w:r>
      <w:r w:rsidR="003A3D27">
        <w:rPr>
          <w:sz w:val="28"/>
          <w:szCs w:val="28"/>
        </w:rPr>
        <w:t>У</w:t>
      </w:r>
      <w:r w:rsidR="003A3D27" w:rsidRPr="000A4EE9">
        <w:rPr>
          <w:sz w:val="28"/>
          <w:szCs w:val="28"/>
        </w:rPr>
        <w:t>ведомлени</w:t>
      </w:r>
      <w:r w:rsidR="003A3D27">
        <w:rPr>
          <w:sz w:val="28"/>
          <w:szCs w:val="28"/>
        </w:rPr>
        <w:t>е</w:t>
      </w:r>
      <w:r w:rsidR="003A3D27" w:rsidRPr="000A4EE9">
        <w:rPr>
          <w:sz w:val="28"/>
          <w:szCs w:val="28"/>
        </w:rPr>
        <w:t xml:space="preserve"> о переводе жилого помещения в нежилое помещение или нежилое помещение в жилое помещение</w:t>
      </w:r>
      <w:r w:rsidR="003A3D27" w:rsidRPr="00512B14">
        <w:rPr>
          <w:sz w:val="28"/>
          <w:szCs w:val="28"/>
        </w:rPr>
        <w:t xml:space="preserve"> </w:t>
      </w:r>
      <w:r w:rsidR="003A3D27">
        <w:rPr>
          <w:sz w:val="28"/>
          <w:szCs w:val="28"/>
        </w:rPr>
        <w:t xml:space="preserve">или </w:t>
      </w:r>
      <w:r w:rsidR="003A3D27" w:rsidRPr="000A4EE9">
        <w:rPr>
          <w:sz w:val="28"/>
          <w:szCs w:val="28"/>
        </w:rPr>
        <w:t>уведомлени</w:t>
      </w:r>
      <w:r w:rsidR="003A3D27">
        <w:rPr>
          <w:sz w:val="28"/>
          <w:szCs w:val="28"/>
        </w:rPr>
        <w:t>е</w:t>
      </w:r>
      <w:r w:rsidR="003A3D27" w:rsidRPr="000A4EE9">
        <w:rPr>
          <w:sz w:val="28"/>
          <w:szCs w:val="28"/>
        </w:rPr>
        <w:t xml:space="preserve"> об отказе в переводе жилого помещения в нежилое помещение или нежилое помещение в жилое помещение</w:t>
      </w:r>
      <w:r w:rsidR="003A3D27" w:rsidRPr="00512B14">
        <w:rPr>
          <w:sz w:val="28"/>
          <w:szCs w:val="28"/>
        </w:rPr>
        <w:t xml:space="preserve"> </w:t>
      </w:r>
      <w:r w:rsidR="0050128A" w:rsidRPr="00512B14">
        <w:rPr>
          <w:sz w:val="28"/>
          <w:szCs w:val="28"/>
        </w:rPr>
        <w:t xml:space="preserve">считается принятым после того, как </w:t>
      </w:r>
      <w:r w:rsidR="00963055">
        <w:rPr>
          <w:sz w:val="28"/>
          <w:szCs w:val="28"/>
        </w:rPr>
        <w:t xml:space="preserve">председатель Комиссии подписывает </w:t>
      </w:r>
      <w:r w:rsidR="00963055" w:rsidRPr="00512B14">
        <w:rPr>
          <w:sz w:val="28"/>
          <w:szCs w:val="28"/>
        </w:rPr>
        <w:t xml:space="preserve">проект </w:t>
      </w:r>
      <w:r w:rsidR="00963055">
        <w:rPr>
          <w:sz w:val="28"/>
          <w:szCs w:val="28"/>
        </w:rPr>
        <w:t>уведомления о переводе</w:t>
      </w:r>
      <w:r w:rsidR="00963055" w:rsidRPr="00512B14">
        <w:rPr>
          <w:sz w:val="28"/>
          <w:szCs w:val="28"/>
        </w:rPr>
        <w:t xml:space="preserve"> или </w:t>
      </w:r>
      <w:r w:rsidR="00963055" w:rsidRPr="000A4EE9">
        <w:rPr>
          <w:sz w:val="28"/>
          <w:szCs w:val="28"/>
        </w:rPr>
        <w:t xml:space="preserve">проект </w:t>
      </w:r>
      <w:r w:rsidR="00963055">
        <w:rPr>
          <w:sz w:val="28"/>
          <w:szCs w:val="28"/>
        </w:rPr>
        <w:t xml:space="preserve">уведомления </w:t>
      </w:r>
      <w:r w:rsidR="00963055" w:rsidRPr="000A4EE9">
        <w:rPr>
          <w:sz w:val="28"/>
          <w:szCs w:val="28"/>
        </w:rPr>
        <w:t>об отказе</w:t>
      </w:r>
      <w:r w:rsidR="00963055">
        <w:rPr>
          <w:sz w:val="28"/>
          <w:szCs w:val="28"/>
        </w:rPr>
        <w:t xml:space="preserve"> в переводе, </w:t>
      </w:r>
      <w:r w:rsidR="00963055" w:rsidRPr="00420A2F">
        <w:rPr>
          <w:sz w:val="28"/>
          <w:szCs w:val="28"/>
        </w:rPr>
        <w:t>подпись заверяется печатью администрации города</w:t>
      </w:r>
      <w:r w:rsidR="0050128A" w:rsidRPr="00512B14">
        <w:rPr>
          <w:sz w:val="28"/>
          <w:szCs w:val="28"/>
        </w:rPr>
        <w:t>.</w:t>
      </w:r>
    </w:p>
    <w:p w:rsidR="0050128A" w:rsidRPr="00512B14" w:rsidRDefault="00157A8D" w:rsidP="00157A8D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12B14">
        <w:rPr>
          <w:sz w:val="28"/>
          <w:szCs w:val="28"/>
        </w:rPr>
        <w:t xml:space="preserve">Способом фиксации является </w:t>
      </w:r>
      <w:r w:rsidR="0050128A" w:rsidRPr="00512B14">
        <w:rPr>
          <w:sz w:val="28"/>
          <w:szCs w:val="28"/>
        </w:rPr>
        <w:t xml:space="preserve">регистрация </w:t>
      </w:r>
      <w:r w:rsidR="00963055">
        <w:rPr>
          <w:sz w:val="28"/>
          <w:szCs w:val="28"/>
        </w:rPr>
        <w:t xml:space="preserve">подписанного </w:t>
      </w:r>
      <w:r w:rsidR="00963055" w:rsidRPr="00512B14">
        <w:rPr>
          <w:sz w:val="28"/>
          <w:szCs w:val="28"/>
        </w:rPr>
        <w:t>проект</w:t>
      </w:r>
      <w:r w:rsidR="00963055">
        <w:rPr>
          <w:sz w:val="28"/>
          <w:szCs w:val="28"/>
        </w:rPr>
        <w:t>а</w:t>
      </w:r>
      <w:r w:rsidR="00963055" w:rsidRPr="00512B14">
        <w:rPr>
          <w:sz w:val="28"/>
          <w:szCs w:val="28"/>
        </w:rPr>
        <w:t xml:space="preserve"> </w:t>
      </w:r>
      <w:r w:rsidR="00963055">
        <w:rPr>
          <w:sz w:val="28"/>
          <w:szCs w:val="28"/>
        </w:rPr>
        <w:t>уведомления о переводе</w:t>
      </w:r>
      <w:r w:rsidR="00963055" w:rsidRPr="00512B14">
        <w:rPr>
          <w:sz w:val="28"/>
          <w:szCs w:val="28"/>
        </w:rPr>
        <w:t xml:space="preserve"> или </w:t>
      </w:r>
      <w:r w:rsidR="00963055" w:rsidRPr="000A4EE9">
        <w:rPr>
          <w:sz w:val="28"/>
          <w:szCs w:val="28"/>
        </w:rPr>
        <w:t>проект</w:t>
      </w:r>
      <w:r w:rsidR="00963055">
        <w:rPr>
          <w:sz w:val="28"/>
          <w:szCs w:val="28"/>
        </w:rPr>
        <w:t>а</w:t>
      </w:r>
      <w:r w:rsidR="00963055" w:rsidRPr="000A4EE9">
        <w:rPr>
          <w:sz w:val="28"/>
          <w:szCs w:val="28"/>
        </w:rPr>
        <w:t xml:space="preserve"> </w:t>
      </w:r>
      <w:r w:rsidR="00963055">
        <w:rPr>
          <w:sz w:val="28"/>
          <w:szCs w:val="28"/>
        </w:rPr>
        <w:t xml:space="preserve">уведомления </w:t>
      </w:r>
      <w:r w:rsidR="00963055" w:rsidRPr="000A4EE9">
        <w:rPr>
          <w:sz w:val="28"/>
          <w:szCs w:val="28"/>
        </w:rPr>
        <w:t>об отказе</w:t>
      </w:r>
      <w:r w:rsidR="00963055">
        <w:rPr>
          <w:sz w:val="28"/>
          <w:szCs w:val="28"/>
        </w:rPr>
        <w:t xml:space="preserve"> в переводе</w:t>
      </w:r>
      <w:r w:rsidR="0050128A" w:rsidRPr="00512B14">
        <w:rPr>
          <w:sz w:val="28"/>
          <w:szCs w:val="28"/>
        </w:rPr>
        <w:t>, котор</w:t>
      </w:r>
      <w:r w:rsidR="00963055">
        <w:rPr>
          <w:sz w:val="28"/>
          <w:szCs w:val="28"/>
        </w:rPr>
        <w:t>ую</w:t>
      </w:r>
      <w:r w:rsidR="0050128A" w:rsidRPr="00512B14">
        <w:rPr>
          <w:sz w:val="28"/>
          <w:szCs w:val="28"/>
        </w:rPr>
        <w:t xml:space="preserve"> </w:t>
      </w:r>
      <w:r w:rsidR="0050128A" w:rsidRPr="00512B14">
        <w:rPr>
          <w:bCs/>
          <w:sz w:val="28"/>
          <w:szCs w:val="28"/>
        </w:rPr>
        <w:t xml:space="preserve">производит специалист </w:t>
      </w:r>
      <w:r w:rsidR="00963055" w:rsidRPr="00963055">
        <w:rPr>
          <w:bCs/>
          <w:sz w:val="28"/>
          <w:szCs w:val="28"/>
        </w:rPr>
        <w:t>МКУ «</w:t>
      </w:r>
      <w:proofErr w:type="spellStart"/>
      <w:r w:rsidR="00963055" w:rsidRPr="00963055">
        <w:rPr>
          <w:bCs/>
          <w:sz w:val="28"/>
          <w:szCs w:val="28"/>
        </w:rPr>
        <w:t>ИнфоГрад</w:t>
      </w:r>
      <w:proofErr w:type="spellEnd"/>
      <w:r w:rsidR="00963055" w:rsidRPr="00963055">
        <w:rPr>
          <w:bCs/>
          <w:sz w:val="28"/>
          <w:szCs w:val="28"/>
        </w:rPr>
        <w:t>»</w:t>
      </w:r>
      <w:r w:rsidR="00963055">
        <w:rPr>
          <w:bCs/>
          <w:sz w:val="28"/>
          <w:szCs w:val="28"/>
        </w:rPr>
        <w:t>.</w:t>
      </w:r>
    </w:p>
    <w:p w:rsidR="0050128A" w:rsidRPr="00512B14" w:rsidRDefault="0050128A" w:rsidP="00FA0153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12B14">
        <w:rPr>
          <w:sz w:val="28"/>
          <w:szCs w:val="28"/>
        </w:rPr>
        <w:t xml:space="preserve">Максимальный срок выполнения </w:t>
      </w:r>
      <w:r w:rsidR="005674B7">
        <w:rPr>
          <w:sz w:val="28"/>
          <w:szCs w:val="28"/>
        </w:rPr>
        <w:t xml:space="preserve">настоящей </w:t>
      </w:r>
      <w:r w:rsidRPr="00512B14">
        <w:rPr>
          <w:sz w:val="28"/>
          <w:szCs w:val="28"/>
        </w:rPr>
        <w:t>административной процедуры</w:t>
      </w:r>
      <w:r w:rsidR="00FA0153">
        <w:rPr>
          <w:sz w:val="28"/>
          <w:szCs w:val="28"/>
        </w:rPr>
        <w:t xml:space="preserve"> – 32 календарных </w:t>
      </w:r>
      <w:r w:rsidRPr="00512B14">
        <w:rPr>
          <w:sz w:val="28"/>
          <w:szCs w:val="28"/>
        </w:rPr>
        <w:t>дн</w:t>
      </w:r>
      <w:r w:rsidR="005674B7">
        <w:rPr>
          <w:sz w:val="28"/>
          <w:szCs w:val="28"/>
        </w:rPr>
        <w:t>я</w:t>
      </w:r>
      <w:r w:rsidRPr="00512B14">
        <w:rPr>
          <w:sz w:val="28"/>
          <w:szCs w:val="28"/>
        </w:rPr>
        <w:t>.</w:t>
      </w:r>
    </w:p>
    <w:bookmarkEnd w:id="11"/>
    <w:p w:rsidR="0050128A" w:rsidRPr="00512B14" w:rsidRDefault="0050128A" w:rsidP="00CF6AB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12B14">
        <w:rPr>
          <w:sz w:val="28"/>
          <w:szCs w:val="28"/>
        </w:rPr>
        <w:lastRenderedPageBreak/>
        <w:t xml:space="preserve">Результатом </w:t>
      </w:r>
      <w:r w:rsidR="005674B7">
        <w:rPr>
          <w:sz w:val="28"/>
          <w:szCs w:val="28"/>
        </w:rPr>
        <w:t xml:space="preserve">настоящей </w:t>
      </w:r>
      <w:r w:rsidRPr="00512B14">
        <w:rPr>
          <w:sz w:val="28"/>
          <w:szCs w:val="28"/>
        </w:rPr>
        <w:t>административной процедуры явля</w:t>
      </w:r>
      <w:r w:rsidR="00516AE8" w:rsidRPr="00512B14">
        <w:rPr>
          <w:sz w:val="28"/>
          <w:szCs w:val="28"/>
        </w:rPr>
        <w:t>ю</w:t>
      </w:r>
      <w:r w:rsidRPr="00512B14">
        <w:rPr>
          <w:sz w:val="28"/>
          <w:szCs w:val="28"/>
        </w:rPr>
        <w:t xml:space="preserve">тся зарегистрированные </w:t>
      </w:r>
      <w:r w:rsidR="003A3D27" w:rsidRPr="000A4EE9">
        <w:rPr>
          <w:sz w:val="28"/>
          <w:szCs w:val="28"/>
        </w:rPr>
        <w:t>уведомлени</w:t>
      </w:r>
      <w:r w:rsidR="003A3D27">
        <w:rPr>
          <w:sz w:val="28"/>
          <w:szCs w:val="28"/>
        </w:rPr>
        <w:t>е</w:t>
      </w:r>
      <w:r w:rsidR="003A3D27" w:rsidRPr="000A4EE9">
        <w:rPr>
          <w:sz w:val="28"/>
          <w:szCs w:val="28"/>
        </w:rPr>
        <w:t xml:space="preserve"> об отказе в переводе жилого помещения в нежилое помещение или нежилое помещение в жилое помещение</w:t>
      </w:r>
      <w:r w:rsidR="003A3D27">
        <w:rPr>
          <w:sz w:val="28"/>
          <w:szCs w:val="28"/>
        </w:rPr>
        <w:t xml:space="preserve"> (далее - уведомления о переводе) либо </w:t>
      </w:r>
      <w:r w:rsidR="003A3D27" w:rsidRPr="000A4EE9">
        <w:rPr>
          <w:sz w:val="28"/>
          <w:szCs w:val="28"/>
        </w:rPr>
        <w:t>уведомлени</w:t>
      </w:r>
      <w:r w:rsidR="003A3D27">
        <w:rPr>
          <w:sz w:val="28"/>
          <w:szCs w:val="28"/>
        </w:rPr>
        <w:t>е</w:t>
      </w:r>
      <w:r w:rsidR="003A3D27" w:rsidRPr="000A4EE9">
        <w:rPr>
          <w:sz w:val="28"/>
          <w:szCs w:val="28"/>
        </w:rPr>
        <w:t xml:space="preserve"> об отказе в переводе жилого помещения в нежилое помещение или нежилое помещение в жилое помещение (далее –</w:t>
      </w:r>
      <w:r w:rsidR="003A3D27">
        <w:rPr>
          <w:sz w:val="28"/>
          <w:szCs w:val="28"/>
        </w:rPr>
        <w:t xml:space="preserve"> уведомления </w:t>
      </w:r>
      <w:r w:rsidR="003A3D27" w:rsidRPr="000A4EE9">
        <w:rPr>
          <w:sz w:val="28"/>
          <w:szCs w:val="28"/>
        </w:rPr>
        <w:t>об отказе</w:t>
      </w:r>
      <w:r w:rsidR="003A3D27">
        <w:rPr>
          <w:sz w:val="28"/>
          <w:szCs w:val="28"/>
        </w:rPr>
        <w:t xml:space="preserve"> в переводе)</w:t>
      </w:r>
      <w:r w:rsidRPr="00512B14">
        <w:rPr>
          <w:sz w:val="28"/>
          <w:szCs w:val="28"/>
        </w:rPr>
        <w:t>.</w:t>
      </w:r>
    </w:p>
    <w:p w:rsidR="0050128A" w:rsidRPr="00512B14" w:rsidRDefault="0050128A" w:rsidP="00E1705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B14">
        <w:rPr>
          <w:rFonts w:ascii="Times New Roman" w:hAnsi="Times New Roman" w:cs="Times New Roman"/>
          <w:sz w:val="28"/>
          <w:szCs w:val="28"/>
        </w:rPr>
        <w:t xml:space="preserve">Ответственность за подготовку и визирование </w:t>
      </w:r>
      <w:r w:rsidR="003A3D27" w:rsidRPr="003A3D27">
        <w:rPr>
          <w:rFonts w:ascii="Times New Roman" w:hAnsi="Times New Roman" w:cs="Times New Roman"/>
          <w:sz w:val="28"/>
          <w:szCs w:val="28"/>
        </w:rPr>
        <w:t>проект</w:t>
      </w:r>
      <w:r w:rsidR="0001361F">
        <w:rPr>
          <w:rFonts w:ascii="Times New Roman" w:hAnsi="Times New Roman" w:cs="Times New Roman"/>
          <w:sz w:val="28"/>
          <w:szCs w:val="28"/>
        </w:rPr>
        <w:t>а</w:t>
      </w:r>
      <w:r w:rsidR="003A3D27" w:rsidRPr="003A3D27">
        <w:rPr>
          <w:rFonts w:ascii="Times New Roman" w:hAnsi="Times New Roman" w:cs="Times New Roman"/>
          <w:sz w:val="28"/>
          <w:szCs w:val="28"/>
        </w:rPr>
        <w:t xml:space="preserve"> уведомления о переводе</w:t>
      </w:r>
      <w:r w:rsidR="003A3D27">
        <w:rPr>
          <w:rFonts w:ascii="Times New Roman" w:hAnsi="Times New Roman" w:cs="Times New Roman"/>
          <w:sz w:val="28"/>
          <w:szCs w:val="28"/>
        </w:rPr>
        <w:t xml:space="preserve"> либо </w:t>
      </w:r>
      <w:r w:rsidR="003A3D27" w:rsidRPr="003A3D27">
        <w:rPr>
          <w:rFonts w:ascii="Times New Roman" w:hAnsi="Times New Roman" w:cs="Times New Roman"/>
          <w:sz w:val="28"/>
          <w:szCs w:val="28"/>
        </w:rPr>
        <w:t>проект</w:t>
      </w:r>
      <w:r w:rsidR="0001361F">
        <w:rPr>
          <w:rFonts w:ascii="Times New Roman" w:hAnsi="Times New Roman" w:cs="Times New Roman"/>
          <w:sz w:val="28"/>
          <w:szCs w:val="28"/>
        </w:rPr>
        <w:t>а</w:t>
      </w:r>
      <w:r w:rsidR="003A3D27" w:rsidRPr="003A3D27">
        <w:rPr>
          <w:rFonts w:ascii="Times New Roman" w:hAnsi="Times New Roman" w:cs="Times New Roman"/>
          <w:sz w:val="28"/>
          <w:szCs w:val="28"/>
        </w:rPr>
        <w:t xml:space="preserve"> уведомления об отказе в переводе</w:t>
      </w:r>
      <w:r w:rsidRPr="00512B14">
        <w:rPr>
          <w:rFonts w:ascii="Times New Roman" w:hAnsi="Times New Roman" w:cs="Times New Roman"/>
          <w:sz w:val="28"/>
          <w:szCs w:val="28"/>
        </w:rPr>
        <w:t xml:space="preserve"> несет специалист                             МКУ «</w:t>
      </w:r>
      <w:proofErr w:type="spellStart"/>
      <w:r w:rsidRPr="00512B14">
        <w:rPr>
          <w:rFonts w:ascii="Times New Roman" w:hAnsi="Times New Roman" w:cs="Times New Roman"/>
          <w:sz w:val="28"/>
          <w:szCs w:val="28"/>
        </w:rPr>
        <w:t>ИнфоГрад</w:t>
      </w:r>
      <w:proofErr w:type="spellEnd"/>
      <w:r w:rsidRPr="00512B14">
        <w:rPr>
          <w:rFonts w:ascii="Times New Roman" w:hAnsi="Times New Roman" w:cs="Times New Roman"/>
          <w:sz w:val="28"/>
          <w:szCs w:val="28"/>
        </w:rPr>
        <w:t>», ответственный за подготовку документов.</w:t>
      </w:r>
    </w:p>
    <w:p w:rsidR="0050128A" w:rsidRPr="000759CC" w:rsidRDefault="0050128A" w:rsidP="000755C6">
      <w:pPr>
        <w:ind w:firstLine="709"/>
        <w:jc w:val="both"/>
        <w:rPr>
          <w:sz w:val="28"/>
          <w:szCs w:val="28"/>
          <w:highlight w:val="yellow"/>
        </w:rPr>
      </w:pPr>
    </w:p>
    <w:p w:rsidR="0050128A" w:rsidRPr="00512B14" w:rsidRDefault="00420A2F" w:rsidP="000755C6">
      <w:pPr>
        <w:ind w:firstLine="709"/>
        <w:jc w:val="both"/>
        <w:rPr>
          <w:sz w:val="28"/>
          <w:szCs w:val="28"/>
        </w:rPr>
      </w:pPr>
      <w:r w:rsidRPr="00512B14">
        <w:rPr>
          <w:sz w:val="28"/>
          <w:szCs w:val="28"/>
        </w:rPr>
        <w:t xml:space="preserve">Выдача </w:t>
      </w:r>
      <w:r w:rsidR="00B805CB">
        <w:rPr>
          <w:sz w:val="28"/>
          <w:szCs w:val="28"/>
        </w:rPr>
        <w:t xml:space="preserve">результата </w:t>
      </w:r>
      <w:r w:rsidR="00B805CB" w:rsidRPr="006E2520">
        <w:rPr>
          <w:sz w:val="28"/>
          <w:szCs w:val="28"/>
        </w:rPr>
        <w:t>предоставления муниципальной услуги</w:t>
      </w:r>
      <w:r w:rsidR="0050128A" w:rsidRPr="00512B14">
        <w:rPr>
          <w:sz w:val="28"/>
          <w:szCs w:val="28"/>
        </w:rPr>
        <w:t xml:space="preserve"> </w:t>
      </w:r>
    </w:p>
    <w:p w:rsidR="0050128A" w:rsidRPr="00512B14" w:rsidRDefault="0050128A" w:rsidP="000755C6">
      <w:pPr>
        <w:ind w:firstLine="709"/>
        <w:jc w:val="both"/>
        <w:rPr>
          <w:sz w:val="28"/>
          <w:szCs w:val="28"/>
        </w:rPr>
      </w:pPr>
    </w:p>
    <w:p w:rsidR="0050128A" w:rsidRPr="00512B14" w:rsidRDefault="00CE3C6D" w:rsidP="009836AB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12B14">
        <w:rPr>
          <w:sz w:val="28"/>
          <w:szCs w:val="28"/>
        </w:rPr>
        <w:t>4</w:t>
      </w:r>
      <w:r w:rsidR="0052163D">
        <w:rPr>
          <w:sz w:val="28"/>
          <w:szCs w:val="28"/>
        </w:rPr>
        <w:t>6</w:t>
      </w:r>
      <w:r w:rsidR="0050128A" w:rsidRPr="00512B14">
        <w:rPr>
          <w:sz w:val="28"/>
          <w:szCs w:val="28"/>
        </w:rPr>
        <w:t xml:space="preserve">. Основанием для начала </w:t>
      </w:r>
      <w:r w:rsidR="00963055">
        <w:rPr>
          <w:sz w:val="28"/>
          <w:szCs w:val="28"/>
        </w:rPr>
        <w:t xml:space="preserve">настоящей </w:t>
      </w:r>
      <w:r w:rsidR="0050128A" w:rsidRPr="00512B14">
        <w:rPr>
          <w:sz w:val="28"/>
          <w:szCs w:val="28"/>
        </w:rPr>
        <w:t>административной процедуры является поступление зарегистрированн</w:t>
      </w:r>
      <w:r w:rsidR="00D55EF2">
        <w:rPr>
          <w:sz w:val="28"/>
          <w:szCs w:val="28"/>
        </w:rPr>
        <w:t>ых</w:t>
      </w:r>
      <w:r w:rsidR="0050128A" w:rsidRPr="00512B14">
        <w:rPr>
          <w:sz w:val="28"/>
          <w:szCs w:val="28"/>
        </w:rPr>
        <w:t xml:space="preserve"> </w:t>
      </w:r>
      <w:r w:rsidR="00D55EF2" w:rsidRPr="003A3D27">
        <w:rPr>
          <w:sz w:val="28"/>
          <w:szCs w:val="28"/>
        </w:rPr>
        <w:t>уведомления о переводе</w:t>
      </w:r>
      <w:r w:rsidR="00D55EF2" w:rsidRPr="00512B14">
        <w:rPr>
          <w:sz w:val="28"/>
          <w:szCs w:val="28"/>
        </w:rPr>
        <w:t xml:space="preserve"> </w:t>
      </w:r>
      <w:r w:rsidR="0050128A" w:rsidRPr="00512B14">
        <w:rPr>
          <w:sz w:val="28"/>
          <w:szCs w:val="28"/>
        </w:rPr>
        <w:t xml:space="preserve">или </w:t>
      </w:r>
      <w:r w:rsidR="00D55EF2">
        <w:rPr>
          <w:sz w:val="28"/>
          <w:szCs w:val="28"/>
        </w:rPr>
        <w:t xml:space="preserve">уведомления </w:t>
      </w:r>
      <w:r w:rsidR="00D55EF2" w:rsidRPr="000A4EE9">
        <w:rPr>
          <w:sz w:val="28"/>
          <w:szCs w:val="28"/>
        </w:rPr>
        <w:t>об отказе</w:t>
      </w:r>
      <w:r w:rsidR="00D55EF2">
        <w:rPr>
          <w:sz w:val="28"/>
          <w:szCs w:val="28"/>
        </w:rPr>
        <w:t xml:space="preserve"> в переводе</w:t>
      </w:r>
      <w:r w:rsidR="00D55EF2" w:rsidRPr="00512B14">
        <w:rPr>
          <w:sz w:val="28"/>
          <w:szCs w:val="28"/>
        </w:rPr>
        <w:t xml:space="preserve"> </w:t>
      </w:r>
      <w:r w:rsidR="0050128A" w:rsidRPr="00512B14">
        <w:rPr>
          <w:sz w:val="28"/>
          <w:szCs w:val="28"/>
        </w:rPr>
        <w:t>специалисту МКУ «</w:t>
      </w:r>
      <w:proofErr w:type="spellStart"/>
      <w:r w:rsidR="0050128A" w:rsidRPr="00512B14">
        <w:rPr>
          <w:sz w:val="28"/>
          <w:szCs w:val="28"/>
        </w:rPr>
        <w:t>ИнфоГрад</w:t>
      </w:r>
      <w:proofErr w:type="spellEnd"/>
      <w:r w:rsidR="0050128A" w:rsidRPr="00512B14">
        <w:rPr>
          <w:sz w:val="28"/>
          <w:szCs w:val="28"/>
        </w:rPr>
        <w:t>».</w:t>
      </w:r>
    </w:p>
    <w:p w:rsidR="0050128A" w:rsidRPr="00512B14" w:rsidRDefault="0050128A" w:rsidP="0043458F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512B14">
        <w:rPr>
          <w:sz w:val="28"/>
          <w:szCs w:val="28"/>
        </w:rPr>
        <w:t>Критерием принятия решения о выдаче результата муниципальной услуги является</w:t>
      </w:r>
      <w:r w:rsidR="009B41BA" w:rsidRPr="00512B14">
        <w:rPr>
          <w:sz w:val="28"/>
          <w:szCs w:val="28"/>
        </w:rPr>
        <w:t xml:space="preserve"> </w:t>
      </w:r>
      <w:r w:rsidRPr="00512B14">
        <w:rPr>
          <w:sz w:val="28"/>
          <w:szCs w:val="28"/>
        </w:rPr>
        <w:t xml:space="preserve">зарегистрированные </w:t>
      </w:r>
      <w:r w:rsidR="00BB1108" w:rsidRPr="003A3D27">
        <w:rPr>
          <w:sz w:val="28"/>
          <w:szCs w:val="28"/>
        </w:rPr>
        <w:t>уведомлени</w:t>
      </w:r>
      <w:r w:rsidR="00BB1108">
        <w:rPr>
          <w:sz w:val="28"/>
          <w:szCs w:val="28"/>
        </w:rPr>
        <w:t>е</w:t>
      </w:r>
      <w:r w:rsidR="00BB1108" w:rsidRPr="003A3D27">
        <w:rPr>
          <w:sz w:val="28"/>
          <w:szCs w:val="28"/>
        </w:rPr>
        <w:t xml:space="preserve"> о переводе</w:t>
      </w:r>
      <w:r w:rsidR="00BB1108" w:rsidRPr="00512B14">
        <w:rPr>
          <w:sz w:val="28"/>
          <w:szCs w:val="28"/>
        </w:rPr>
        <w:t xml:space="preserve"> или </w:t>
      </w:r>
      <w:r w:rsidR="00BB1108">
        <w:rPr>
          <w:sz w:val="28"/>
          <w:szCs w:val="28"/>
        </w:rPr>
        <w:t xml:space="preserve">уведомление </w:t>
      </w:r>
      <w:r w:rsidR="00BB1108" w:rsidRPr="000A4EE9">
        <w:rPr>
          <w:sz w:val="28"/>
          <w:szCs w:val="28"/>
        </w:rPr>
        <w:t>об отказе</w:t>
      </w:r>
      <w:r w:rsidR="00BB1108">
        <w:rPr>
          <w:sz w:val="28"/>
          <w:szCs w:val="28"/>
        </w:rPr>
        <w:t xml:space="preserve"> в переводе</w:t>
      </w:r>
      <w:r w:rsidRPr="00512B14">
        <w:rPr>
          <w:sz w:val="28"/>
          <w:szCs w:val="28"/>
        </w:rPr>
        <w:t>.</w:t>
      </w:r>
    </w:p>
    <w:p w:rsidR="004A5E54" w:rsidRPr="00512B14" w:rsidRDefault="0052163D" w:rsidP="004A5E54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47</w:t>
      </w:r>
      <w:r w:rsidR="00C372A1" w:rsidRPr="00512B14">
        <w:rPr>
          <w:sz w:val="28"/>
          <w:szCs w:val="28"/>
        </w:rPr>
        <w:t xml:space="preserve">. </w:t>
      </w:r>
      <w:r w:rsidR="004A5E54" w:rsidRPr="00512B14">
        <w:rPr>
          <w:sz w:val="28"/>
          <w:szCs w:val="28"/>
        </w:rPr>
        <w:t>Специалист МКУ «</w:t>
      </w:r>
      <w:proofErr w:type="spellStart"/>
      <w:r w:rsidR="004A5E54" w:rsidRPr="00512B14">
        <w:rPr>
          <w:sz w:val="28"/>
          <w:szCs w:val="28"/>
        </w:rPr>
        <w:t>ИнфоГрад</w:t>
      </w:r>
      <w:proofErr w:type="spellEnd"/>
      <w:r w:rsidR="004A5E54" w:rsidRPr="00512B14">
        <w:rPr>
          <w:sz w:val="28"/>
          <w:szCs w:val="28"/>
        </w:rPr>
        <w:t>»:</w:t>
      </w:r>
    </w:p>
    <w:p w:rsidR="004A5E54" w:rsidRPr="00512B14" w:rsidRDefault="004A5E54" w:rsidP="004A5E54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512B14">
        <w:rPr>
          <w:sz w:val="28"/>
          <w:szCs w:val="28"/>
        </w:rPr>
        <w:t xml:space="preserve">вносит </w:t>
      </w:r>
      <w:r w:rsidR="00D55EF2" w:rsidRPr="003A3D27">
        <w:rPr>
          <w:sz w:val="28"/>
          <w:szCs w:val="28"/>
        </w:rPr>
        <w:t>уведомления о переводе</w:t>
      </w:r>
      <w:r w:rsidR="00D55EF2" w:rsidRPr="00512B14">
        <w:rPr>
          <w:sz w:val="28"/>
          <w:szCs w:val="28"/>
        </w:rPr>
        <w:t xml:space="preserve"> или </w:t>
      </w:r>
      <w:r w:rsidR="00D55EF2">
        <w:rPr>
          <w:sz w:val="28"/>
          <w:szCs w:val="28"/>
        </w:rPr>
        <w:t xml:space="preserve">уведомления </w:t>
      </w:r>
      <w:r w:rsidR="00D55EF2" w:rsidRPr="000A4EE9">
        <w:rPr>
          <w:sz w:val="28"/>
          <w:szCs w:val="28"/>
        </w:rPr>
        <w:t>об отказе</w:t>
      </w:r>
      <w:r w:rsidR="00D55EF2">
        <w:rPr>
          <w:sz w:val="28"/>
          <w:szCs w:val="28"/>
        </w:rPr>
        <w:t xml:space="preserve"> в переводе</w:t>
      </w:r>
      <w:r w:rsidR="00D55EF2" w:rsidRPr="00512B14">
        <w:rPr>
          <w:sz w:val="28"/>
          <w:szCs w:val="28"/>
        </w:rPr>
        <w:t xml:space="preserve"> </w:t>
      </w:r>
      <w:r w:rsidR="005D117A" w:rsidRPr="00512B14">
        <w:rPr>
          <w:sz w:val="28"/>
          <w:szCs w:val="28"/>
        </w:rPr>
        <w:t xml:space="preserve">в </w:t>
      </w:r>
      <w:r w:rsidR="00516AE8" w:rsidRPr="00512B14">
        <w:rPr>
          <w:color w:val="000000"/>
          <w:sz w:val="28"/>
          <w:szCs w:val="28"/>
        </w:rPr>
        <w:t>ИСОГД;</w:t>
      </w:r>
    </w:p>
    <w:p w:rsidR="004A5E54" w:rsidRPr="00512B14" w:rsidRDefault="004A5E54" w:rsidP="0043458F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512B14">
        <w:rPr>
          <w:sz w:val="28"/>
          <w:szCs w:val="28"/>
        </w:rPr>
        <w:t xml:space="preserve">передает </w:t>
      </w:r>
      <w:r w:rsidR="00D55EF2" w:rsidRPr="003A3D27">
        <w:rPr>
          <w:sz w:val="28"/>
          <w:szCs w:val="28"/>
        </w:rPr>
        <w:t>уведомления о переводе</w:t>
      </w:r>
      <w:r w:rsidR="00D55EF2" w:rsidRPr="00512B14">
        <w:rPr>
          <w:sz w:val="28"/>
          <w:szCs w:val="28"/>
        </w:rPr>
        <w:t xml:space="preserve"> или </w:t>
      </w:r>
      <w:r w:rsidR="00D55EF2">
        <w:rPr>
          <w:sz w:val="28"/>
          <w:szCs w:val="28"/>
        </w:rPr>
        <w:t xml:space="preserve">уведомления </w:t>
      </w:r>
      <w:r w:rsidR="00D55EF2" w:rsidRPr="000A4EE9">
        <w:rPr>
          <w:sz w:val="28"/>
          <w:szCs w:val="28"/>
        </w:rPr>
        <w:t>об отказе</w:t>
      </w:r>
      <w:r w:rsidR="00D55EF2">
        <w:rPr>
          <w:sz w:val="28"/>
          <w:szCs w:val="28"/>
        </w:rPr>
        <w:t xml:space="preserve"> в переводе</w:t>
      </w:r>
      <w:r w:rsidR="00D55EF2" w:rsidRPr="00512B14">
        <w:rPr>
          <w:sz w:val="28"/>
          <w:szCs w:val="28"/>
        </w:rPr>
        <w:t xml:space="preserve"> </w:t>
      </w:r>
      <w:r w:rsidR="00D15A53" w:rsidRPr="00512B14">
        <w:rPr>
          <w:sz w:val="28"/>
          <w:szCs w:val="28"/>
        </w:rPr>
        <w:t>для выдачи заявителю специалисту</w:t>
      </w:r>
      <w:r w:rsidR="009B41BA" w:rsidRPr="00512B14">
        <w:rPr>
          <w:sz w:val="28"/>
          <w:szCs w:val="28"/>
        </w:rPr>
        <w:t xml:space="preserve"> </w:t>
      </w:r>
      <w:r w:rsidR="00D15A53" w:rsidRPr="00512B14">
        <w:rPr>
          <w:sz w:val="28"/>
          <w:szCs w:val="28"/>
        </w:rPr>
        <w:t>Комитета,</w:t>
      </w:r>
      <w:r w:rsidR="009B41BA" w:rsidRPr="00512B14">
        <w:rPr>
          <w:sz w:val="28"/>
          <w:szCs w:val="28"/>
        </w:rPr>
        <w:t xml:space="preserve"> </w:t>
      </w:r>
      <w:r w:rsidR="00D15A53" w:rsidRPr="00512B14">
        <w:rPr>
          <w:bCs/>
          <w:sz w:val="28"/>
          <w:szCs w:val="28"/>
        </w:rPr>
        <w:t>ответственн</w:t>
      </w:r>
      <w:r w:rsidR="006510E5" w:rsidRPr="00512B14">
        <w:rPr>
          <w:bCs/>
          <w:sz w:val="28"/>
          <w:szCs w:val="28"/>
        </w:rPr>
        <w:t>ому</w:t>
      </w:r>
      <w:r w:rsidR="00D15A53" w:rsidRPr="00512B14">
        <w:rPr>
          <w:bCs/>
          <w:sz w:val="28"/>
          <w:szCs w:val="28"/>
        </w:rPr>
        <w:t xml:space="preserve"> за прием и регистрацию заявления.</w:t>
      </w:r>
    </w:p>
    <w:p w:rsidR="0050128A" w:rsidRPr="00512B14" w:rsidRDefault="0050128A" w:rsidP="0043458F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512B14">
        <w:rPr>
          <w:sz w:val="28"/>
          <w:szCs w:val="28"/>
        </w:rPr>
        <w:t>Специалист</w:t>
      </w:r>
      <w:r w:rsidR="00FA0153">
        <w:rPr>
          <w:sz w:val="28"/>
          <w:szCs w:val="28"/>
        </w:rPr>
        <w:t>,</w:t>
      </w:r>
      <w:r w:rsidRPr="00512B14">
        <w:rPr>
          <w:sz w:val="28"/>
          <w:szCs w:val="28"/>
        </w:rPr>
        <w:t xml:space="preserve"> </w:t>
      </w:r>
      <w:r w:rsidR="00FA0153" w:rsidRPr="00230E98">
        <w:rPr>
          <w:sz w:val="28"/>
          <w:szCs w:val="28"/>
        </w:rPr>
        <w:t>ответственный за делопроизводство и техническое обеспечение Комитета</w:t>
      </w:r>
      <w:r w:rsidR="00FA0153">
        <w:rPr>
          <w:sz w:val="28"/>
          <w:szCs w:val="28"/>
        </w:rPr>
        <w:t>,</w:t>
      </w:r>
      <w:r w:rsidR="009B41BA" w:rsidRPr="00512B14">
        <w:rPr>
          <w:bCs/>
          <w:sz w:val="28"/>
          <w:szCs w:val="28"/>
        </w:rPr>
        <w:t xml:space="preserve"> </w:t>
      </w:r>
      <w:r w:rsidRPr="00512B14">
        <w:rPr>
          <w:bCs/>
          <w:sz w:val="28"/>
          <w:szCs w:val="28"/>
        </w:rPr>
        <w:t xml:space="preserve">предоставляет </w:t>
      </w:r>
      <w:r w:rsidR="00D55EF2" w:rsidRPr="003A3D27">
        <w:rPr>
          <w:sz w:val="28"/>
          <w:szCs w:val="28"/>
        </w:rPr>
        <w:t>уведомления о переводе</w:t>
      </w:r>
      <w:r w:rsidR="00D55EF2" w:rsidRPr="00512B14">
        <w:rPr>
          <w:sz w:val="28"/>
          <w:szCs w:val="28"/>
        </w:rPr>
        <w:t xml:space="preserve"> или </w:t>
      </w:r>
      <w:r w:rsidR="00D55EF2">
        <w:rPr>
          <w:sz w:val="28"/>
          <w:szCs w:val="28"/>
        </w:rPr>
        <w:t xml:space="preserve">уведомления </w:t>
      </w:r>
      <w:r w:rsidR="00D55EF2" w:rsidRPr="000A4EE9">
        <w:rPr>
          <w:sz w:val="28"/>
          <w:szCs w:val="28"/>
        </w:rPr>
        <w:t>об отказе</w:t>
      </w:r>
      <w:r w:rsidR="00D55EF2">
        <w:rPr>
          <w:sz w:val="28"/>
          <w:szCs w:val="28"/>
        </w:rPr>
        <w:t xml:space="preserve"> в переводе</w:t>
      </w:r>
      <w:r w:rsidR="00D55EF2" w:rsidRPr="00512B14">
        <w:rPr>
          <w:sz w:val="28"/>
          <w:szCs w:val="28"/>
        </w:rPr>
        <w:t xml:space="preserve"> </w:t>
      </w:r>
      <w:r w:rsidRPr="00512B14">
        <w:rPr>
          <w:sz w:val="28"/>
          <w:szCs w:val="28"/>
        </w:rPr>
        <w:t>заявителю (представителю заявителя) одним из способов, указанн</w:t>
      </w:r>
      <w:r w:rsidR="006510E5" w:rsidRPr="00512B14">
        <w:rPr>
          <w:sz w:val="28"/>
          <w:szCs w:val="28"/>
        </w:rPr>
        <w:t>ых</w:t>
      </w:r>
      <w:r w:rsidRPr="00512B14">
        <w:rPr>
          <w:sz w:val="28"/>
          <w:szCs w:val="28"/>
        </w:rPr>
        <w:t xml:space="preserve"> в заявлении:</w:t>
      </w:r>
    </w:p>
    <w:p w:rsidR="0050128A" w:rsidRPr="00512B14" w:rsidRDefault="0050128A" w:rsidP="009D502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512B14">
        <w:rPr>
          <w:sz w:val="28"/>
          <w:szCs w:val="28"/>
        </w:rPr>
        <w:t>в форме электронного документа с использованием информационно-телекоммуникационных сетей общего пользования, в том числе Единого и регионального порталов, не позднее</w:t>
      </w:r>
      <w:r w:rsidR="00FA0153">
        <w:rPr>
          <w:sz w:val="28"/>
          <w:szCs w:val="28"/>
        </w:rPr>
        <w:t xml:space="preserve"> 3</w:t>
      </w:r>
      <w:r w:rsidRPr="00512B14">
        <w:rPr>
          <w:sz w:val="28"/>
          <w:szCs w:val="28"/>
        </w:rPr>
        <w:t xml:space="preserve"> рабоч</w:t>
      </w:r>
      <w:r w:rsidR="00FA0153">
        <w:rPr>
          <w:sz w:val="28"/>
          <w:szCs w:val="28"/>
        </w:rPr>
        <w:t>их</w:t>
      </w:r>
      <w:r w:rsidRPr="00512B14">
        <w:rPr>
          <w:sz w:val="28"/>
          <w:szCs w:val="28"/>
        </w:rPr>
        <w:t xml:space="preserve"> дн</w:t>
      </w:r>
      <w:r w:rsidR="00FA0153">
        <w:rPr>
          <w:sz w:val="28"/>
          <w:szCs w:val="28"/>
        </w:rPr>
        <w:t>ей</w:t>
      </w:r>
      <w:r w:rsidRPr="00512B14">
        <w:rPr>
          <w:sz w:val="28"/>
          <w:szCs w:val="28"/>
        </w:rPr>
        <w:t>, следующего за днем его подписания должностным лицом администрации</w:t>
      </w:r>
      <w:r w:rsidR="004F5C16" w:rsidRPr="00512B14">
        <w:rPr>
          <w:sz w:val="28"/>
          <w:szCs w:val="28"/>
        </w:rPr>
        <w:t xml:space="preserve"> города</w:t>
      </w:r>
      <w:r w:rsidRPr="00512B14">
        <w:rPr>
          <w:sz w:val="28"/>
          <w:szCs w:val="28"/>
        </w:rPr>
        <w:t>;</w:t>
      </w:r>
    </w:p>
    <w:p w:rsidR="0050128A" w:rsidRPr="00512B14" w:rsidRDefault="0050128A" w:rsidP="009D502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512B14">
        <w:rPr>
          <w:sz w:val="28"/>
          <w:szCs w:val="28"/>
        </w:rPr>
        <w:t>в форме документа на бумажном носителе посредством выдачи заявителю (представителю заявителя) лично под расписку</w:t>
      </w:r>
      <w:r w:rsidR="009B41BA" w:rsidRPr="00512B14">
        <w:rPr>
          <w:sz w:val="28"/>
          <w:szCs w:val="28"/>
        </w:rPr>
        <w:t xml:space="preserve"> </w:t>
      </w:r>
      <w:r w:rsidRPr="00512B14">
        <w:rPr>
          <w:sz w:val="28"/>
          <w:szCs w:val="28"/>
        </w:rPr>
        <w:t xml:space="preserve">либо направления документа не позднее </w:t>
      </w:r>
      <w:r w:rsidR="00FA0153">
        <w:rPr>
          <w:sz w:val="28"/>
          <w:szCs w:val="28"/>
        </w:rPr>
        <w:t>3</w:t>
      </w:r>
      <w:r w:rsidR="00FA0153" w:rsidRPr="00512B14">
        <w:rPr>
          <w:sz w:val="28"/>
          <w:szCs w:val="28"/>
        </w:rPr>
        <w:t xml:space="preserve"> рабоч</w:t>
      </w:r>
      <w:r w:rsidR="00FA0153">
        <w:rPr>
          <w:sz w:val="28"/>
          <w:szCs w:val="28"/>
        </w:rPr>
        <w:t>их</w:t>
      </w:r>
      <w:r w:rsidR="00FA0153" w:rsidRPr="00512B14">
        <w:rPr>
          <w:sz w:val="28"/>
          <w:szCs w:val="28"/>
        </w:rPr>
        <w:t xml:space="preserve"> дн</w:t>
      </w:r>
      <w:r w:rsidR="00FA0153">
        <w:rPr>
          <w:sz w:val="28"/>
          <w:szCs w:val="28"/>
        </w:rPr>
        <w:t>ей</w:t>
      </w:r>
      <w:r w:rsidRPr="00512B14">
        <w:rPr>
          <w:sz w:val="28"/>
          <w:szCs w:val="28"/>
        </w:rPr>
        <w:t>, следующего за днем его подписания, посредством почтового отправления по указанному в заявлении почтовому адресу.</w:t>
      </w:r>
    </w:p>
    <w:p w:rsidR="0050128A" w:rsidRPr="00512B14" w:rsidRDefault="0050128A" w:rsidP="009D502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512B14">
        <w:rPr>
          <w:sz w:val="28"/>
          <w:szCs w:val="28"/>
        </w:rPr>
        <w:t xml:space="preserve">При наличии в заявлении условия о </w:t>
      </w:r>
      <w:r w:rsidRPr="00512B14">
        <w:rPr>
          <w:bCs/>
          <w:sz w:val="28"/>
          <w:szCs w:val="28"/>
        </w:rPr>
        <w:t>предоставлении</w:t>
      </w:r>
      <w:r w:rsidR="009B41BA" w:rsidRPr="00512B14">
        <w:rPr>
          <w:bCs/>
          <w:sz w:val="28"/>
          <w:szCs w:val="28"/>
        </w:rPr>
        <w:t xml:space="preserve"> </w:t>
      </w:r>
      <w:r w:rsidRPr="00512B14">
        <w:rPr>
          <w:sz w:val="28"/>
          <w:szCs w:val="28"/>
        </w:rPr>
        <w:t>результата муниципальной услуги через МФЦ по месту представления заявления, специалист</w:t>
      </w:r>
      <w:r w:rsidR="00D55EF2">
        <w:rPr>
          <w:sz w:val="28"/>
          <w:szCs w:val="28"/>
        </w:rPr>
        <w:t xml:space="preserve">, </w:t>
      </w:r>
      <w:r w:rsidR="00D55EF2" w:rsidRPr="00230E98">
        <w:rPr>
          <w:sz w:val="28"/>
          <w:szCs w:val="28"/>
        </w:rPr>
        <w:t>ответственный за делопроизводство и техническое обеспечение Комитета</w:t>
      </w:r>
      <w:r w:rsidR="009B41BA" w:rsidRPr="00512B14">
        <w:rPr>
          <w:sz w:val="28"/>
          <w:szCs w:val="28"/>
        </w:rPr>
        <w:t>,</w:t>
      </w:r>
      <w:r w:rsidRPr="00512B14">
        <w:rPr>
          <w:sz w:val="28"/>
          <w:szCs w:val="28"/>
        </w:rPr>
        <w:t xml:space="preserve"> производит комплектование документов и по реестру передает в МФЦ для </w:t>
      </w:r>
      <w:r w:rsidRPr="00512B14">
        <w:rPr>
          <w:bCs/>
          <w:sz w:val="28"/>
          <w:szCs w:val="28"/>
        </w:rPr>
        <w:t>предоставления</w:t>
      </w:r>
      <w:r w:rsidRPr="00512B14">
        <w:rPr>
          <w:sz w:val="28"/>
          <w:szCs w:val="28"/>
        </w:rPr>
        <w:t xml:space="preserve"> заявителю (представителю заявителя) не позднее </w:t>
      </w:r>
      <w:r w:rsidR="00BB1108">
        <w:rPr>
          <w:sz w:val="28"/>
          <w:szCs w:val="28"/>
        </w:rPr>
        <w:br/>
      </w:r>
      <w:r w:rsidR="00FA0153">
        <w:rPr>
          <w:sz w:val="28"/>
          <w:szCs w:val="28"/>
        </w:rPr>
        <w:t>3</w:t>
      </w:r>
      <w:r w:rsidR="00FA0153" w:rsidRPr="00512B14">
        <w:rPr>
          <w:sz w:val="28"/>
          <w:szCs w:val="28"/>
        </w:rPr>
        <w:t xml:space="preserve"> рабоч</w:t>
      </w:r>
      <w:r w:rsidR="00FA0153">
        <w:rPr>
          <w:sz w:val="28"/>
          <w:szCs w:val="28"/>
        </w:rPr>
        <w:t>их</w:t>
      </w:r>
      <w:r w:rsidR="00FA0153" w:rsidRPr="00512B14">
        <w:rPr>
          <w:sz w:val="28"/>
          <w:szCs w:val="28"/>
        </w:rPr>
        <w:t xml:space="preserve"> дн</w:t>
      </w:r>
      <w:r w:rsidR="00FA0153">
        <w:rPr>
          <w:sz w:val="28"/>
          <w:szCs w:val="28"/>
        </w:rPr>
        <w:t>ей</w:t>
      </w:r>
      <w:r w:rsidRPr="00512B14">
        <w:rPr>
          <w:sz w:val="28"/>
          <w:szCs w:val="28"/>
        </w:rPr>
        <w:t>, следующ</w:t>
      </w:r>
      <w:r w:rsidR="00D55EF2">
        <w:rPr>
          <w:sz w:val="28"/>
          <w:szCs w:val="28"/>
        </w:rPr>
        <w:t>их</w:t>
      </w:r>
      <w:r w:rsidRPr="00512B14">
        <w:rPr>
          <w:sz w:val="28"/>
          <w:szCs w:val="28"/>
        </w:rPr>
        <w:t xml:space="preserve"> за днем его подписания должностным лицом Комитета.</w:t>
      </w:r>
    </w:p>
    <w:p w:rsidR="0050128A" w:rsidRPr="00512B14" w:rsidRDefault="0050128A" w:rsidP="009D502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512B14">
        <w:rPr>
          <w:sz w:val="28"/>
          <w:szCs w:val="28"/>
        </w:rPr>
        <w:lastRenderedPageBreak/>
        <w:t xml:space="preserve">Максимальный срок выполнения </w:t>
      </w:r>
      <w:r w:rsidR="0001361F">
        <w:rPr>
          <w:sz w:val="28"/>
          <w:szCs w:val="28"/>
        </w:rPr>
        <w:t xml:space="preserve">настоящей </w:t>
      </w:r>
      <w:r w:rsidRPr="00512B14">
        <w:rPr>
          <w:sz w:val="28"/>
          <w:szCs w:val="28"/>
        </w:rPr>
        <w:t xml:space="preserve">административной процедуры </w:t>
      </w:r>
      <w:r w:rsidR="0001361F">
        <w:rPr>
          <w:sz w:val="28"/>
          <w:szCs w:val="28"/>
        </w:rPr>
        <w:t xml:space="preserve">- </w:t>
      </w:r>
      <w:r w:rsidR="00FA0153">
        <w:rPr>
          <w:sz w:val="28"/>
          <w:szCs w:val="28"/>
        </w:rPr>
        <w:t>3</w:t>
      </w:r>
      <w:r w:rsidR="00FA0153" w:rsidRPr="00512B14">
        <w:rPr>
          <w:sz w:val="28"/>
          <w:szCs w:val="28"/>
        </w:rPr>
        <w:t xml:space="preserve"> рабоч</w:t>
      </w:r>
      <w:r w:rsidR="00FA0153">
        <w:rPr>
          <w:sz w:val="28"/>
          <w:szCs w:val="28"/>
        </w:rPr>
        <w:t>их</w:t>
      </w:r>
      <w:r w:rsidR="00FA0153" w:rsidRPr="00512B14">
        <w:rPr>
          <w:sz w:val="28"/>
          <w:szCs w:val="28"/>
        </w:rPr>
        <w:t xml:space="preserve"> дн</w:t>
      </w:r>
      <w:r w:rsidR="00FA0153">
        <w:rPr>
          <w:sz w:val="28"/>
          <w:szCs w:val="28"/>
        </w:rPr>
        <w:t>я</w:t>
      </w:r>
      <w:r w:rsidRPr="00512B14">
        <w:rPr>
          <w:sz w:val="28"/>
          <w:szCs w:val="28"/>
        </w:rPr>
        <w:t>.</w:t>
      </w:r>
    </w:p>
    <w:p w:rsidR="0050128A" w:rsidRPr="00512B14" w:rsidRDefault="0050128A" w:rsidP="009D502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512B14">
        <w:rPr>
          <w:sz w:val="28"/>
          <w:szCs w:val="28"/>
        </w:rPr>
        <w:t xml:space="preserve">Способом фиксации результата </w:t>
      </w:r>
      <w:r w:rsidR="00963055">
        <w:rPr>
          <w:sz w:val="28"/>
          <w:szCs w:val="28"/>
        </w:rPr>
        <w:t xml:space="preserve">настоящей </w:t>
      </w:r>
      <w:r w:rsidRPr="00512B14">
        <w:rPr>
          <w:sz w:val="28"/>
          <w:szCs w:val="28"/>
        </w:rPr>
        <w:t>административной процедуры является подпись заявителя</w:t>
      </w:r>
      <w:r w:rsidR="00EC3A9C" w:rsidRPr="00512B14">
        <w:rPr>
          <w:sz w:val="28"/>
          <w:szCs w:val="28"/>
        </w:rPr>
        <w:t xml:space="preserve"> в</w:t>
      </w:r>
      <w:r w:rsidRPr="00512B14">
        <w:rPr>
          <w:sz w:val="28"/>
          <w:szCs w:val="28"/>
        </w:rPr>
        <w:t xml:space="preserve"> </w:t>
      </w:r>
      <w:r w:rsidR="00420A2F" w:rsidRPr="00512B14">
        <w:rPr>
          <w:sz w:val="28"/>
          <w:szCs w:val="28"/>
        </w:rPr>
        <w:t>получении решения о признании</w:t>
      </w:r>
      <w:r w:rsidRPr="00512B14">
        <w:rPr>
          <w:sz w:val="28"/>
          <w:szCs w:val="28"/>
        </w:rPr>
        <w:t xml:space="preserve"> или решения об отказе в журнале выдачи.</w:t>
      </w:r>
    </w:p>
    <w:p w:rsidR="0050128A" w:rsidRPr="00512B14" w:rsidRDefault="0050128A" w:rsidP="0022283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B14">
        <w:rPr>
          <w:rFonts w:ascii="Times New Roman" w:hAnsi="Times New Roman" w:cs="Times New Roman"/>
          <w:sz w:val="28"/>
          <w:szCs w:val="28"/>
        </w:rPr>
        <w:t xml:space="preserve">Ответственность за выдачу заявителю решения о </w:t>
      </w:r>
      <w:r w:rsidR="00420A2F" w:rsidRPr="00512B14">
        <w:rPr>
          <w:rFonts w:ascii="Times New Roman" w:hAnsi="Times New Roman" w:cs="Times New Roman"/>
          <w:sz w:val="28"/>
          <w:szCs w:val="28"/>
        </w:rPr>
        <w:t>признании</w:t>
      </w:r>
      <w:r w:rsidRPr="00512B14">
        <w:rPr>
          <w:rFonts w:ascii="Times New Roman" w:hAnsi="Times New Roman" w:cs="Times New Roman"/>
          <w:sz w:val="28"/>
          <w:szCs w:val="28"/>
        </w:rPr>
        <w:t xml:space="preserve"> или решени</w:t>
      </w:r>
      <w:r w:rsidR="00103191" w:rsidRPr="00512B14">
        <w:rPr>
          <w:rFonts w:ascii="Times New Roman" w:hAnsi="Times New Roman" w:cs="Times New Roman"/>
          <w:sz w:val="28"/>
          <w:szCs w:val="28"/>
        </w:rPr>
        <w:t>я</w:t>
      </w:r>
      <w:r w:rsidRPr="00512B14">
        <w:rPr>
          <w:rFonts w:ascii="Times New Roman" w:hAnsi="Times New Roman" w:cs="Times New Roman"/>
          <w:sz w:val="28"/>
          <w:szCs w:val="28"/>
        </w:rPr>
        <w:t xml:space="preserve"> об отказе в Комитете несет </w:t>
      </w:r>
      <w:r w:rsidR="00D15A53" w:rsidRPr="00512B14">
        <w:rPr>
          <w:rFonts w:ascii="Times New Roman" w:hAnsi="Times New Roman" w:cs="Times New Roman"/>
          <w:sz w:val="28"/>
          <w:szCs w:val="28"/>
        </w:rPr>
        <w:t>специалист</w:t>
      </w:r>
      <w:r w:rsidR="00FA0153">
        <w:rPr>
          <w:rFonts w:ascii="Times New Roman" w:hAnsi="Times New Roman" w:cs="Times New Roman"/>
          <w:sz w:val="28"/>
          <w:szCs w:val="28"/>
        </w:rPr>
        <w:t>,</w:t>
      </w:r>
      <w:r w:rsidR="00D15A53" w:rsidRPr="00512B14">
        <w:rPr>
          <w:rFonts w:ascii="Times New Roman" w:hAnsi="Times New Roman" w:cs="Times New Roman"/>
          <w:sz w:val="28"/>
          <w:szCs w:val="28"/>
        </w:rPr>
        <w:t xml:space="preserve"> </w:t>
      </w:r>
      <w:r w:rsidR="00FA0153" w:rsidRPr="00FA0153">
        <w:rPr>
          <w:rFonts w:ascii="Times New Roman" w:hAnsi="Times New Roman" w:cs="Times New Roman"/>
          <w:sz w:val="28"/>
          <w:szCs w:val="28"/>
        </w:rPr>
        <w:t>ответственный за делопроизводство и техническое обеспечение Комитета</w:t>
      </w:r>
      <w:r w:rsidRPr="00512B14">
        <w:rPr>
          <w:rFonts w:ascii="Times New Roman" w:hAnsi="Times New Roman" w:cs="Times New Roman"/>
          <w:sz w:val="28"/>
          <w:szCs w:val="28"/>
        </w:rPr>
        <w:t>, в МФЦ - руководитель отдела по работе с заявителями МФЦ.</w:t>
      </w:r>
    </w:p>
    <w:p w:rsidR="0050128A" w:rsidRPr="00512B14" w:rsidRDefault="00CE3C6D" w:rsidP="009D502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512B14">
        <w:rPr>
          <w:sz w:val="28"/>
          <w:szCs w:val="28"/>
        </w:rPr>
        <w:t>4</w:t>
      </w:r>
      <w:r w:rsidR="0052163D">
        <w:rPr>
          <w:sz w:val="28"/>
          <w:szCs w:val="28"/>
        </w:rPr>
        <w:t>8</w:t>
      </w:r>
      <w:r w:rsidR="0050128A" w:rsidRPr="00512B14">
        <w:rPr>
          <w:sz w:val="28"/>
          <w:szCs w:val="28"/>
        </w:rPr>
        <w:t>. Определение условий и сроков хранения результата предоставления муниципальной услуги в МФЦ, порядка возврата такого результата в орган, предоставляющий эту услугу в случае, если заявитель по какой-либо причине не явился за получением результата услуги.</w:t>
      </w:r>
    </w:p>
    <w:bookmarkEnd w:id="10"/>
    <w:p w:rsidR="0050128A" w:rsidRPr="00512B14" w:rsidRDefault="0050128A" w:rsidP="00310304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512B14">
        <w:rPr>
          <w:sz w:val="28"/>
          <w:szCs w:val="28"/>
        </w:rPr>
        <w:t xml:space="preserve">Невостребованные заявителем результаты предоставления муниципальной услуги возвращаются специалистом МФЦ с сопроводительным реестром в Комитет по истечении 30 </w:t>
      </w:r>
      <w:r w:rsidR="00B95B6D" w:rsidRPr="00512B14">
        <w:rPr>
          <w:sz w:val="28"/>
          <w:szCs w:val="28"/>
        </w:rPr>
        <w:t xml:space="preserve">рабочих </w:t>
      </w:r>
      <w:r w:rsidRPr="00512B14">
        <w:rPr>
          <w:sz w:val="28"/>
          <w:szCs w:val="28"/>
        </w:rPr>
        <w:t>дней со дня поступления результата предоставления муниципальной услуги в МФЦ.</w:t>
      </w:r>
    </w:p>
    <w:p w:rsidR="0050128A" w:rsidRPr="000759CC" w:rsidRDefault="0050128A" w:rsidP="00380125">
      <w:pPr>
        <w:pStyle w:val="Standard"/>
        <w:widowControl w:val="0"/>
        <w:tabs>
          <w:tab w:val="left" w:pos="0"/>
        </w:tabs>
        <w:autoSpaceDE w:val="0"/>
        <w:spacing w:line="240" w:lineRule="exact"/>
        <w:rPr>
          <w:sz w:val="28"/>
          <w:szCs w:val="28"/>
          <w:highlight w:val="yellow"/>
        </w:rPr>
      </w:pPr>
    </w:p>
    <w:p w:rsidR="0050128A" w:rsidRPr="00512B14" w:rsidRDefault="0050128A" w:rsidP="00516AE8">
      <w:pPr>
        <w:pStyle w:val="Standard"/>
        <w:widowControl w:val="0"/>
        <w:tabs>
          <w:tab w:val="left" w:pos="0"/>
        </w:tabs>
        <w:autoSpaceDE w:val="0"/>
        <w:jc w:val="center"/>
        <w:rPr>
          <w:sz w:val="28"/>
          <w:szCs w:val="28"/>
        </w:rPr>
      </w:pPr>
      <w:r w:rsidRPr="00512B14">
        <w:rPr>
          <w:sz w:val="28"/>
          <w:szCs w:val="28"/>
        </w:rPr>
        <w:t>IV. Формы контроля за исполнением административного регламента</w:t>
      </w:r>
    </w:p>
    <w:p w:rsidR="0050128A" w:rsidRPr="00512B14" w:rsidRDefault="0050128A" w:rsidP="0058088C">
      <w:pPr>
        <w:pStyle w:val="Standard"/>
        <w:widowControl w:val="0"/>
        <w:tabs>
          <w:tab w:val="left" w:pos="0"/>
        </w:tabs>
        <w:suppressAutoHyphens w:val="0"/>
        <w:autoSpaceDE w:val="0"/>
        <w:ind w:firstLine="709"/>
        <w:jc w:val="both"/>
        <w:rPr>
          <w:sz w:val="28"/>
          <w:szCs w:val="28"/>
        </w:rPr>
      </w:pPr>
    </w:p>
    <w:p w:rsidR="00103191" w:rsidRPr="00512B14" w:rsidRDefault="0052163D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49</w:t>
      </w:r>
      <w:r w:rsidR="00103191" w:rsidRPr="00512B14">
        <w:rPr>
          <w:kern w:val="1"/>
          <w:sz w:val="28"/>
          <w:szCs w:val="28"/>
          <w:lang w:eastAsia="ar-SA"/>
        </w:rPr>
        <w:t>. 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руководителями соответствующих подразделений Комитета и МФЦ, директором МКУ «</w:t>
      </w:r>
      <w:proofErr w:type="spellStart"/>
      <w:r w:rsidR="00103191" w:rsidRPr="00512B14">
        <w:rPr>
          <w:kern w:val="1"/>
          <w:sz w:val="28"/>
          <w:szCs w:val="28"/>
          <w:lang w:eastAsia="ar-SA"/>
        </w:rPr>
        <w:t>ИнфоГрад</w:t>
      </w:r>
      <w:proofErr w:type="spellEnd"/>
      <w:r w:rsidR="00103191" w:rsidRPr="00512B14">
        <w:rPr>
          <w:kern w:val="1"/>
          <w:sz w:val="28"/>
          <w:szCs w:val="28"/>
          <w:lang w:eastAsia="ar-SA"/>
        </w:rPr>
        <w:t>» в процессе исполнения административных процедур.</w:t>
      </w:r>
    </w:p>
    <w:p w:rsidR="00103191" w:rsidRPr="00512B14" w:rsidRDefault="0052163D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50</w:t>
      </w:r>
      <w:r w:rsidR="00103191" w:rsidRPr="00512B14">
        <w:rPr>
          <w:kern w:val="1"/>
          <w:sz w:val="28"/>
          <w:szCs w:val="28"/>
          <w:lang w:eastAsia="ar-SA"/>
        </w:rPr>
        <w:t>. Контроль за полнотой и качеством предоставления муниципальной услуги осуществляется как в плановом порядке, так и путем проведения внеплановых контрольных мероприятий, в том числе по конкретному обращению заявителя.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Проверка полноты и качества предоставления муниципальной услуги осуществляются на основании правовых актов (приказов, распоряжений) Комитета, муниципальных правовых актов города.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Периодичность проведения проверок полноты и качества предоставления муниципальной услуги определяется Комитетом.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При проверках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 xml:space="preserve">Результаты проверки оформляются в виде справки, в которой отмечаются выявленные недостатки и предложения по их устранению. Справка подписывается председателем </w:t>
      </w:r>
      <w:r w:rsidRPr="00D55EF2">
        <w:rPr>
          <w:kern w:val="1"/>
          <w:sz w:val="28"/>
          <w:szCs w:val="28"/>
          <w:lang w:eastAsia="ar-SA"/>
        </w:rPr>
        <w:t>Комитета</w:t>
      </w:r>
      <w:r w:rsidR="00D55EF2" w:rsidRPr="00D55EF2">
        <w:rPr>
          <w:kern w:val="1"/>
          <w:sz w:val="28"/>
          <w:szCs w:val="28"/>
          <w:lang w:eastAsia="ar-SA"/>
        </w:rPr>
        <w:t xml:space="preserve">, </w:t>
      </w:r>
      <w:r w:rsidR="00D55EF2" w:rsidRPr="00230E98">
        <w:rPr>
          <w:sz w:val="28"/>
          <w:szCs w:val="28"/>
        </w:rPr>
        <w:t>а в случае его отсутствия лицу, исполняющему его полномочия</w:t>
      </w:r>
      <w:r w:rsidRPr="00D55EF2">
        <w:rPr>
          <w:kern w:val="1"/>
          <w:sz w:val="28"/>
          <w:szCs w:val="28"/>
          <w:lang w:eastAsia="ar-SA"/>
        </w:rPr>
        <w:t>.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Контроль за соблюдением и исполнением должностными лицами МФЦ положений административного регламента осуществляется руководителем МФЦ.</w:t>
      </w:r>
    </w:p>
    <w:p w:rsidR="0067799F" w:rsidRPr="00512B14" w:rsidRDefault="0067799F" w:rsidP="0067799F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12B14">
        <w:rPr>
          <w:sz w:val="28"/>
          <w:szCs w:val="28"/>
        </w:rPr>
        <w:t xml:space="preserve">Контроль за предоставлением муниципальной услуги со стороны </w:t>
      </w:r>
      <w:r w:rsidRPr="00512B14">
        <w:rPr>
          <w:sz w:val="28"/>
          <w:szCs w:val="28"/>
        </w:rPr>
        <w:lastRenderedPageBreak/>
        <w:t xml:space="preserve">граждан, их объединений и организаций осуществляется путем </w:t>
      </w:r>
      <w:r w:rsidR="007C1B28">
        <w:rPr>
          <w:sz w:val="28"/>
          <w:szCs w:val="28"/>
        </w:rPr>
        <w:br/>
      </w:r>
      <w:r w:rsidRPr="00512B14">
        <w:rPr>
          <w:sz w:val="28"/>
          <w:szCs w:val="28"/>
        </w:rPr>
        <w:t xml:space="preserve">получения информации о наличии в действиях (бездействии) должностных лиц, специалистов </w:t>
      </w:r>
      <w:r w:rsidR="00D55EF2">
        <w:rPr>
          <w:sz w:val="28"/>
          <w:szCs w:val="28"/>
        </w:rPr>
        <w:t>Комитета</w:t>
      </w:r>
      <w:r w:rsidRPr="00512B14">
        <w:rPr>
          <w:sz w:val="28"/>
          <w:szCs w:val="28"/>
        </w:rPr>
        <w:t>, МФЦ, МКУ «</w:t>
      </w:r>
      <w:proofErr w:type="spellStart"/>
      <w:r w:rsidRPr="00512B14">
        <w:rPr>
          <w:sz w:val="28"/>
          <w:szCs w:val="28"/>
        </w:rPr>
        <w:t>ИнфоГрад</w:t>
      </w:r>
      <w:proofErr w:type="spellEnd"/>
      <w:r w:rsidRPr="00512B14">
        <w:rPr>
          <w:sz w:val="28"/>
          <w:szCs w:val="28"/>
        </w:rPr>
        <w:t xml:space="preserve">», а также в принимаемых ими решениях, нарушений административного регламента и иных нормативных правовых актов Российской Федерации, устанавливающих требований к предоставлению муниципальной </w:t>
      </w:r>
      <w:r w:rsidR="007C1B28">
        <w:rPr>
          <w:sz w:val="28"/>
          <w:szCs w:val="28"/>
        </w:rPr>
        <w:br/>
      </w:r>
      <w:r w:rsidRPr="00512B14">
        <w:rPr>
          <w:sz w:val="28"/>
          <w:szCs w:val="28"/>
        </w:rPr>
        <w:t>услуги.</w:t>
      </w:r>
    </w:p>
    <w:p w:rsidR="00103191" w:rsidRPr="00512B14" w:rsidRDefault="0052163D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51</w:t>
      </w:r>
      <w:r w:rsidR="00103191" w:rsidRPr="00512B14">
        <w:rPr>
          <w:kern w:val="1"/>
          <w:sz w:val="28"/>
          <w:szCs w:val="28"/>
          <w:lang w:eastAsia="ar-SA"/>
        </w:rPr>
        <w:t xml:space="preserve">. Должностные лица </w:t>
      </w:r>
      <w:r w:rsidR="00D55EF2">
        <w:rPr>
          <w:kern w:val="1"/>
          <w:sz w:val="28"/>
          <w:szCs w:val="28"/>
          <w:lang w:eastAsia="ar-SA"/>
        </w:rPr>
        <w:t>специалисты</w:t>
      </w:r>
      <w:r w:rsidR="00103191" w:rsidRPr="00512B14">
        <w:rPr>
          <w:kern w:val="1"/>
          <w:sz w:val="28"/>
          <w:szCs w:val="28"/>
          <w:lang w:eastAsia="ar-SA"/>
        </w:rPr>
        <w:t xml:space="preserve"> Комитета, МФЦ, ответственные за осуществление административных процедур, несут персональную ответственность за полноту и качество осуществления административных процедур.</w:t>
      </w:r>
    </w:p>
    <w:p w:rsidR="00103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В случае допуще</w:t>
      </w:r>
      <w:r w:rsidR="00D55EF2">
        <w:rPr>
          <w:kern w:val="1"/>
          <w:sz w:val="28"/>
          <w:szCs w:val="28"/>
          <w:lang w:eastAsia="ar-SA"/>
        </w:rPr>
        <w:t xml:space="preserve">нных нарушений должностные лица, специалисты </w:t>
      </w:r>
      <w:r w:rsidRPr="00512B14">
        <w:rPr>
          <w:kern w:val="1"/>
          <w:sz w:val="28"/>
          <w:szCs w:val="28"/>
          <w:lang w:eastAsia="ar-SA"/>
        </w:rPr>
        <w:t>Комитета, МФЦ привлекаются к ответственности в соответствии с законодательством Российской Федерации.</w:t>
      </w:r>
    </w:p>
    <w:p w:rsidR="00AD2B08" w:rsidRPr="00512B14" w:rsidRDefault="00AD2B08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512B14" w:rsidRDefault="00103191" w:rsidP="00ED5E9B">
      <w:pPr>
        <w:autoSpaceDE w:val="0"/>
        <w:autoSpaceDN w:val="0"/>
        <w:adjustRightInd w:val="0"/>
        <w:ind w:firstLine="709"/>
        <w:jc w:val="center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 xml:space="preserve">V. Досудебный (внесудебный) порядок обжалования решений и (или) действий (бездействия) органа, предоставляющего муниципальную услугу, администрации города, а также их должностных лиц, муниципальных служащих, </w:t>
      </w:r>
      <w:r w:rsidR="00FA0153">
        <w:rPr>
          <w:kern w:val="1"/>
          <w:sz w:val="28"/>
          <w:szCs w:val="28"/>
          <w:lang w:eastAsia="ar-SA"/>
        </w:rPr>
        <w:t xml:space="preserve">членов Комиссии, </w:t>
      </w:r>
      <w:r w:rsidRPr="00512B14">
        <w:rPr>
          <w:kern w:val="1"/>
          <w:sz w:val="28"/>
          <w:szCs w:val="28"/>
          <w:lang w:eastAsia="ar-SA"/>
        </w:rPr>
        <w:t>специалистов МФЦ, МКУ «</w:t>
      </w:r>
      <w:proofErr w:type="spellStart"/>
      <w:r w:rsidRPr="00512B14">
        <w:rPr>
          <w:kern w:val="1"/>
          <w:sz w:val="28"/>
          <w:szCs w:val="28"/>
          <w:lang w:eastAsia="ar-SA"/>
        </w:rPr>
        <w:t>ИнфоГрад</w:t>
      </w:r>
      <w:proofErr w:type="spellEnd"/>
      <w:r w:rsidRPr="00512B14">
        <w:rPr>
          <w:kern w:val="1"/>
          <w:sz w:val="28"/>
          <w:szCs w:val="28"/>
          <w:lang w:eastAsia="ar-SA"/>
        </w:rPr>
        <w:t>»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 xml:space="preserve">Информация для заявителя о его праве подать жалобу на решение и (или) действия (бездействия) Комитета, их должностных лиц, муниципальных служащих, </w:t>
      </w:r>
      <w:r w:rsidR="00FA0153">
        <w:rPr>
          <w:kern w:val="1"/>
          <w:sz w:val="28"/>
          <w:szCs w:val="28"/>
          <w:lang w:eastAsia="ar-SA"/>
        </w:rPr>
        <w:t>членов Комиссии,</w:t>
      </w:r>
      <w:r w:rsidR="00FA0153" w:rsidRPr="00512B14">
        <w:rPr>
          <w:kern w:val="1"/>
          <w:sz w:val="28"/>
          <w:szCs w:val="28"/>
          <w:lang w:eastAsia="ar-SA"/>
        </w:rPr>
        <w:t xml:space="preserve"> </w:t>
      </w:r>
      <w:r w:rsidRPr="00512B14">
        <w:rPr>
          <w:kern w:val="1"/>
          <w:sz w:val="28"/>
          <w:szCs w:val="28"/>
          <w:lang w:eastAsia="ar-SA"/>
        </w:rPr>
        <w:t>специалистов МФЦ, МКУ «</w:t>
      </w:r>
      <w:proofErr w:type="spellStart"/>
      <w:r w:rsidRPr="00512B14">
        <w:rPr>
          <w:kern w:val="1"/>
          <w:sz w:val="28"/>
          <w:szCs w:val="28"/>
          <w:lang w:eastAsia="ar-SA"/>
        </w:rPr>
        <w:t>ИнфоГрад</w:t>
      </w:r>
      <w:proofErr w:type="spellEnd"/>
      <w:r w:rsidRPr="00512B14">
        <w:rPr>
          <w:kern w:val="1"/>
          <w:sz w:val="28"/>
          <w:szCs w:val="28"/>
          <w:lang w:eastAsia="ar-SA"/>
        </w:rPr>
        <w:t>»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512B14" w:rsidRDefault="0052163D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52</w:t>
      </w:r>
      <w:r w:rsidR="00103191" w:rsidRPr="00512B14">
        <w:rPr>
          <w:kern w:val="1"/>
          <w:sz w:val="28"/>
          <w:szCs w:val="28"/>
          <w:lang w:eastAsia="ar-SA"/>
        </w:rPr>
        <w:t>. Заявители имеют право на обжалование действий (бездействия) Комитета, МКУ «</w:t>
      </w:r>
      <w:proofErr w:type="spellStart"/>
      <w:r w:rsidR="00103191" w:rsidRPr="00512B14">
        <w:rPr>
          <w:kern w:val="1"/>
          <w:sz w:val="28"/>
          <w:szCs w:val="28"/>
          <w:lang w:eastAsia="ar-SA"/>
        </w:rPr>
        <w:t>ИнфоГрад</w:t>
      </w:r>
      <w:proofErr w:type="spellEnd"/>
      <w:r w:rsidR="00103191" w:rsidRPr="00512B14">
        <w:rPr>
          <w:kern w:val="1"/>
          <w:sz w:val="28"/>
          <w:szCs w:val="28"/>
          <w:lang w:eastAsia="ar-SA"/>
        </w:rPr>
        <w:t xml:space="preserve">», МФЦ, должностного лица, </w:t>
      </w:r>
      <w:r w:rsidR="00D55EF2">
        <w:rPr>
          <w:kern w:val="1"/>
          <w:sz w:val="28"/>
          <w:szCs w:val="28"/>
          <w:lang w:eastAsia="ar-SA"/>
        </w:rPr>
        <w:t>специалиста</w:t>
      </w:r>
      <w:r w:rsidR="00103191" w:rsidRPr="00512B14">
        <w:rPr>
          <w:kern w:val="1"/>
          <w:sz w:val="28"/>
          <w:szCs w:val="28"/>
          <w:lang w:eastAsia="ar-SA"/>
        </w:rPr>
        <w:t xml:space="preserve"> Комитета</w:t>
      </w:r>
      <w:r w:rsidR="00FA0153">
        <w:rPr>
          <w:kern w:val="1"/>
          <w:sz w:val="28"/>
          <w:szCs w:val="28"/>
          <w:lang w:eastAsia="ar-SA"/>
        </w:rPr>
        <w:t>, членов Комиссии,</w:t>
      </w:r>
      <w:r w:rsidR="00103191" w:rsidRPr="00512B14">
        <w:rPr>
          <w:kern w:val="1"/>
          <w:sz w:val="28"/>
          <w:szCs w:val="28"/>
          <w:lang w:eastAsia="ar-SA"/>
        </w:rPr>
        <w:t xml:space="preserve"> специалист</w:t>
      </w:r>
      <w:r w:rsidR="00FA0153">
        <w:rPr>
          <w:kern w:val="1"/>
          <w:sz w:val="28"/>
          <w:szCs w:val="28"/>
          <w:lang w:eastAsia="ar-SA"/>
        </w:rPr>
        <w:t>ов</w:t>
      </w:r>
      <w:r w:rsidR="00103191" w:rsidRPr="00512B14">
        <w:rPr>
          <w:kern w:val="1"/>
          <w:sz w:val="28"/>
          <w:szCs w:val="28"/>
          <w:lang w:eastAsia="ar-SA"/>
        </w:rPr>
        <w:t xml:space="preserve"> МКУ «</w:t>
      </w:r>
      <w:proofErr w:type="spellStart"/>
      <w:r w:rsidR="00103191" w:rsidRPr="00512B14">
        <w:rPr>
          <w:kern w:val="1"/>
          <w:sz w:val="28"/>
          <w:szCs w:val="28"/>
          <w:lang w:eastAsia="ar-SA"/>
        </w:rPr>
        <w:t>ИнфоГрад</w:t>
      </w:r>
      <w:proofErr w:type="spellEnd"/>
      <w:r w:rsidR="00103191" w:rsidRPr="00512B14">
        <w:rPr>
          <w:kern w:val="1"/>
          <w:sz w:val="28"/>
          <w:szCs w:val="28"/>
          <w:lang w:eastAsia="ar-SA"/>
        </w:rPr>
        <w:t>», МФЦ в досудебном (внесудебном) порядке.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Предмет жалобы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512B14" w:rsidRDefault="0052163D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53</w:t>
      </w:r>
      <w:r w:rsidR="00103191" w:rsidRPr="00512B14">
        <w:rPr>
          <w:kern w:val="1"/>
          <w:sz w:val="28"/>
          <w:szCs w:val="28"/>
          <w:lang w:eastAsia="ar-SA"/>
        </w:rPr>
        <w:t>. Заявитель может обратиться с жалобой, в том числе в следующих случаях: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 xml:space="preserve">нарушение срока регистрации заявления заявителя </w:t>
      </w:r>
      <w:r w:rsidR="00D55EF2">
        <w:rPr>
          <w:kern w:val="1"/>
          <w:sz w:val="28"/>
          <w:szCs w:val="28"/>
          <w:lang w:eastAsia="ar-SA"/>
        </w:rPr>
        <w:t xml:space="preserve">(представителя заявителя) </w:t>
      </w:r>
      <w:r w:rsidRPr="00512B14">
        <w:rPr>
          <w:kern w:val="1"/>
          <w:sz w:val="28"/>
          <w:szCs w:val="28"/>
          <w:lang w:eastAsia="ar-SA"/>
        </w:rPr>
        <w:t>о предоставлении муниципальной услуги;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нарушение срока предоставления муниципальной услуги;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 xml:space="preserve">требование у заявителя </w:t>
      </w:r>
      <w:r w:rsidR="00D55EF2">
        <w:rPr>
          <w:kern w:val="1"/>
          <w:sz w:val="28"/>
          <w:szCs w:val="28"/>
          <w:lang w:eastAsia="ar-SA"/>
        </w:rPr>
        <w:t xml:space="preserve">(представителя заявителя) </w:t>
      </w:r>
      <w:r w:rsidRPr="00512B14">
        <w:rPr>
          <w:kern w:val="1"/>
          <w:sz w:val="28"/>
          <w:szCs w:val="28"/>
          <w:lang w:eastAsia="ar-SA"/>
        </w:rPr>
        <w:t>документов, не предусмотренных нормативными правовыми актами Российской Федерации, Ставропольского края, муниципальными правовыми актами города для предоставления муниципальной услуги;</w:t>
      </w:r>
    </w:p>
    <w:p w:rsidR="007C1B28" w:rsidRDefault="007C1B28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 xml:space="preserve">отказ в приеме </w:t>
      </w:r>
      <w:r w:rsidR="009B41BA" w:rsidRPr="00512B14">
        <w:rPr>
          <w:kern w:val="1"/>
          <w:sz w:val="28"/>
          <w:szCs w:val="28"/>
          <w:lang w:eastAsia="ar-SA"/>
        </w:rPr>
        <w:t xml:space="preserve">у заявителя </w:t>
      </w:r>
      <w:r w:rsidR="00BB1108">
        <w:rPr>
          <w:kern w:val="1"/>
          <w:sz w:val="28"/>
          <w:szCs w:val="28"/>
          <w:lang w:eastAsia="ar-SA"/>
        </w:rPr>
        <w:t xml:space="preserve">(представителя заявителя) </w:t>
      </w:r>
      <w:r w:rsidRPr="00512B14">
        <w:rPr>
          <w:kern w:val="1"/>
          <w:sz w:val="28"/>
          <w:szCs w:val="28"/>
          <w:lang w:eastAsia="ar-SA"/>
        </w:rPr>
        <w:t xml:space="preserve">документов, предоставление которых предусмотрено нормативными правовыми </w:t>
      </w:r>
      <w:r w:rsidR="007C1B28">
        <w:rPr>
          <w:kern w:val="1"/>
          <w:sz w:val="28"/>
          <w:szCs w:val="28"/>
          <w:lang w:eastAsia="ar-SA"/>
        </w:rPr>
        <w:br/>
      </w:r>
      <w:r w:rsidRPr="00512B14">
        <w:rPr>
          <w:kern w:val="1"/>
          <w:sz w:val="28"/>
          <w:szCs w:val="28"/>
          <w:lang w:eastAsia="ar-SA"/>
        </w:rPr>
        <w:lastRenderedPageBreak/>
        <w:t>актами Российской Федерации, Ставропольского края, муниципальными правовыми актами города для пред</w:t>
      </w:r>
      <w:r w:rsidR="009B41BA" w:rsidRPr="00512B14">
        <w:rPr>
          <w:kern w:val="1"/>
          <w:sz w:val="28"/>
          <w:szCs w:val="28"/>
          <w:lang w:eastAsia="ar-SA"/>
        </w:rPr>
        <w:t xml:space="preserve">оставления муниципальной </w:t>
      </w:r>
      <w:r w:rsidR="007C1B28">
        <w:rPr>
          <w:kern w:val="1"/>
          <w:sz w:val="28"/>
          <w:szCs w:val="28"/>
          <w:lang w:eastAsia="ar-SA"/>
        </w:rPr>
        <w:br/>
      </w:r>
      <w:r w:rsidR="009B41BA" w:rsidRPr="00512B14">
        <w:rPr>
          <w:kern w:val="1"/>
          <w:sz w:val="28"/>
          <w:szCs w:val="28"/>
          <w:lang w:eastAsia="ar-SA"/>
        </w:rPr>
        <w:t>услуги</w:t>
      </w:r>
      <w:r w:rsidRPr="00512B14">
        <w:rPr>
          <w:kern w:val="1"/>
          <w:sz w:val="28"/>
          <w:szCs w:val="28"/>
          <w:lang w:eastAsia="ar-SA"/>
        </w:rPr>
        <w:t>;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отказ в предоставлении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Ставропольского края, муниципальными правовыми актами города;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 xml:space="preserve">затребование с заявителя </w:t>
      </w:r>
      <w:r w:rsidR="00BB1108">
        <w:rPr>
          <w:kern w:val="1"/>
          <w:sz w:val="28"/>
          <w:szCs w:val="28"/>
          <w:lang w:eastAsia="ar-SA"/>
        </w:rPr>
        <w:t xml:space="preserve">(представителя заявителя) </w:t>
      </w:r>
      <w:r w:rsidRPr="00512B14">
        <w:rPr>
          <w:kern w:val="1"/>
          <w:sz w:val="28"/>
          <w:szCs w:val="28"/>
          <w:lang w:eastAsia="ar-SA"/>
        </w:rPr>
        <w:t>при предоставлении муниципальной услуги платы, не предусмотренной нормативными правовыми актами Российской Федерации, Ставропольского края, муниципальными правовыми актами города;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отказ Комитета, должностного лица Комитета или специалиста                  МКУ «</w:t>
      </w:r>
      <w:proofErr w:type="spellStart"/>
      <w:r w:rsidRPr="00512B14">
        <w:rPr>
          <w:kern w:val="1"/>
          <w:sz w:val="28"/>
          <w:szCs w:val="28"/>
          <w:lang w:eastAsia="ar-SA"/>
        </w:rPr>
        <w:t>ИнфоГрад</w:t>
      </w:r>
      <w:proofErr w:type="spellEnd"/>
      <w:r w:rsidRPr="00512B14">
        <w:rPr>
          <w:kern w:val="1"/>
          <w:sz w:val="28"/>
          <w:szCs w:val="28"/>
          <w:lang w:eastAsia="ar-SA"/>
        </w:rPr>
        <w:t>»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нарушение срока или порядка выдачи документов по результатам предоставления муниципальной услуги;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</w:t>
      </w:r>
      <w:r w:rsidR="00BB1108">
        <w:rPr>
          <w:kern w:val="1"/>
          <w:sz w:val="28"/>
          <w:szCs w:val="28"/>
          <w:lang w:eastAsia="ar-SA"/>
        </w:rPr>
        <w:br/>
      </w:r>
      <w:r w:rsidRPr="00512B14">
        <w:rPr>
          <w:kern w:val="1"/>
          <w:sz w:val="28"/>
          <w:szCs w:val="28"/>
          <w:lang w:eastAsia="ar-SA"/>
        </w:rPr>
        <w:t xml:space="preserve">актами субъектов Российской Федерации, муниципальными правовыми актами. В указанном случае досудебное (внесудебное) обжалование заявителем </w:t>
      </w:r>
      <w:r w:rsidR="00BB1108">
        <w:rPr>
          <w:kern w:val="1"/>
          <w:sz w:val="28"/>
          <w:szCs w:val="28"/>
          <w:lang w:eastAsia="ar-SA"/>
        </w:rPr>
        <w:t xml:space="preserve">(представителя заявителя) </w:t>
      </w:r>
      <w:r w:rsidRPr="00512B14">
        <w:rPr>
          <w:kern w:val="1"/>
          <w:sz w:val="28"/>
          <w:szCs w:val="28"/>
          <w:lang w:eastAsia="ar-SA"/>
        </w:rPr>
        <w:t xml:space="preserve">решений и действий (бездействия) МФЦ, специалиста МФЦ возможно в случае, если на МФЦ, решения и действия (бездействия)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</w:t>
      </w:r>
      <w:r w:rsidR="00BB1108">
        <w:rPr>
          <w:kern w:val="1"/>
          <w:sz w:val="28"/>
          <w:szCs w:val="28"/>
          <w:lang w:eastAsia="ar-SA"/>
        </w:rPr>
        <w:br/>
      </w:r>
      <w:r w:rsidRPr="00512B14">
        <w:rPr>
          <w:kern w:val="1"/>
          <w:sz w:val="28"/>
          <w:szCs w:val="28"/>
          <w:lang w:eastAsia="ar-SA"/>
        </w:rPr>
        <w:t>№ 210-ФЗ;</w:t>
      </w:r>
    </w:p>
    <w:p w:rsidR="00103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 xml:space="preserve">требование у заявителя </w:t>
      </w:r>
      <w:r w:rsidR="00BB1108">
        <w:rPr>
          <w:kern w:val="1"/>
          <w:sz w:val="28"/>
          <w:szCs w:val="28"/>
          <w:lang w:eastAsia="ar-SA"/>
        </w:rPr>
        <w:t xml:space="preserve">(представителя заявителя) </w:t>
      </w:r>
      <w:r w:rsidRPr="00512B14">
        <w:rPr>
          <w:kern w:val="1"/>
          <w:sz w:val="28"/>
          <w:szCs w:val="28"/>
          <w:lang w:eastAsia="ar-SA"/>
        </w:rPr>
        <w:t xml:space="preserve">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случаев, предусмотренных пунктом 4 части 1 статьи 7 Федерального закона № 210-ФЗ. В указанном случае досудебное (внесудебное) обжалование заявителем решений и действий (бездействия) МФЦ, специалиста МФЦ возможно в случае, если на МФЦ, решения и действия (бездействия) которого обжалуются, возложена функция по предоставлению соответствующих муниципальных услуг в полном </w:t>
      </w:r>
      <w:r w:rsidR="007C1B28">
        <w:rPr>
          <w:kern w:val="1"/>
          <w:sz w:val="28"/>
          <w:szCs w:val="28"/>
          <w:lang w:eastAsia="ar-SA"/>
        </w:rPr>
        <w:br/>
      </w:r>
      <w:r w:rsidRPr="00512B14">
        <w:rPr>
          <w:kern w:val="1"/>
          <w:sz w:val="28"/>
          <w:szCs w:val="28"/>
          <w:lang w:eastAsia="ar-SA"/>
        </w:rPr>
        <w:t>объеме в порядке, определенном частью 1.3 статьи 16 Федерального закона № 210-ФЗ.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lastRenderedPageBreak/>
        <w:t>Органы местного самоуправления города и уполномоченные на рассмотрение жалобы должностные лица, которым может быть направлена жалоба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512B14" w:rsidRDefault="00F24242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5</w:t>
      </w:r>
      <w:r w:rsidR="0052163D">
        <w:rPr>
          <w:kern w:val="1"/>
          <w:sz w:val="28"/>
          <w:szCs w:val="28"/>
          <w:lang w:eastAsia="ar-SA"/>
        </w:rPr>
        <w:t>4</w:t>
      </w:r>
      <w:r w:rsidR="00103191" w:rsidRPr="00512B14">
        <w:rPr>
          <w:kern w:val="1"/>
          <w:sz w:val="28"/>
          <w:szCs w:val="28"/>
          <w:lang w:eastAsia="ar-SA"/>
        </w:rPr>
        <w:t>. Жалоба на действия (бездействие) специалистов Комитета,        МКУ «</w:t>
      </w:r>
      <w:proofErr w:type="spellStart"/>
      <w:r w:rsidR="00103191" w:rsidRPr="00512B14">
        <w:rPr>
          <w:kern w:val="1"/>
          <w:sz w:val="28"/>
          <w:szCs w:val="28"/>
          <w:lang w:eastAsia="ar-SA"/>
        </w:rPr>
        <w:t>ИнфоГрад</w:t>
      </w:r>
      <w:proofErr w:type="spellEnd"/>
      <w:r w:rsidR="00103191" w:rsidRPr="00512B14">
        <w:rPr>
          <w:kern w:val="1"/>
          <w:sz w:val="28"/>
          <w:szCs w:val="28"/>
          <w:lang w:eastAsia="ar-SA"/>
        </w:rPr>
        <w:t>», а также директора МКУ «</w:t>
      </w:r>
      <w:proofErr w:type="spellStart"/>
      <w:r w:rsidR="00103191" w:rsidRPr="00512B14">
        <w:rPr>
          <w:kern w:val="1"/>
          <w:sz w:val="28"/>
          <w:szCs w:val="28"/>
          <w:lang w:eastAsia="ar-SA"/>
        </w:rPr>
        <w:t>ИнфоГрад</w:t>
      </w:r>
      <w:proofErr w:type="spellEnd"/>
      <w:r w:rsidR="00103191" w:rsidRPr="00512B14">
        <w:rPr>
          <w:kern w:val="1"/>
          <w:sz w:val="28"/>
          <w:szCs w:val="28"/>
          <w:lang w:eastAsia="ar-SA"/>
        </w:rPr>
        <w:t>» подается в Комитет и рассматривается его председателем.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Жалоба на действия (бездействие) МФЦ, работников МФЦ подается в МФЦ и рассматривается его руководителем.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Жалоба на действия (бездействие) председателя Комитета и руководителя МФЦ, подается в администрацию города и рассматривается главой города.</w:t>
      </w:r>
    </w:p>
    <w:p w:rsidR="005674B7" w:rsidRDefault="005674B7" w:rsidP="005674B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Жалоба </w:t>
      </w:r>
      <w:r w:rsidRPr="00B53294">
        <w:rPr>
          <w:sz w:val="28"/>
          <w:szCs w:val="28"/>
        </w:rPr>
        <w:t>на действия</w:t>
      </w:r>
      <w:r>
        <w:rPr>
          <w:sz w:val="28"/>
          <w:szCs w:val="28"/>
        </w:rPr>
        <w:t xml:space="preserve"> (бездействие) членов Комиссии подается в администрацию </w:t>
      </w:r>
      <w:r w:rsidR="00BB1108">
        <w:rPr>
          <w:sz w:val="28"/>
          <w:szCs w:val="28"/>
        </w:rPr>
        <w:t xml:space="preserve">города </w:t>
      </w:r>
      <w:r>
        <w:rPr>
          <w:sz w:val="28"/>
          <w:szCs w:val="28"/>
        </w:rPr>
        <w:t>и рассматривается главой города.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Порядок подачи и рассмотрения жалобы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512B14" w:rsidRDefault="00F24242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5</w:t>
      </w:r>
      <w:r w:rsidR="0052163D">
        <w:rPr>
          <w:kern w:val="1"/>
          <w:sz w:val="28"/>
          <w:szCs w:val="28"/>
          <w:lang w:eastAsia="ar-SA"/>
        </w:rPr>
        <w:t>5</w:t>
      </w:r>
      <w:r w:rsidR="00103191" w:rsidRPr="00512B14">
        <w:rPr>
          <w:kern w:val="1"/>
          <w:sz w:val="28"/>
          <w:szCs w:val="28"/>
          <w:lang w:eastAsia="ar-SA"/>
        </w:rPr>
        <w:t>. Жалоба подается в письменной форме на бумажном носителе или электронной форме в орган</w:t>
      </w:r>
      <w:r w:rsidR="00F84702" w:rsidRPr="00512B14">
        <w:rPr>
          <w:kern w:val="1"/>
          <w:sz w:val="28"/>
          <w:szCs w:val="28"/>
          <w:lang w:eastAsia="ar-SA"/>
        </w:rPr>
        <w:t>,</w:t>
      </w:r>
      <w:r w:rsidR="00103191" w:rsidRPr="00512B14">
        <w:rPr>
          <w:kern w:val="1"/>
          <w:sz w:val="28"/>
          <w:szCs w:val="28"/>
          <w:lang w:eastAsia="ar-SA"/>
        </w:rPr>
        <w:t xml:space="preserve"> предоставляющий муниципальную услугу.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В администрацию города, Комитет жалоба может быть направлена по почте, в электронной форме с использованием информационно-телекоммуникационной сети «Интернет», официального сайта органа, предоставляющего муниципальную услугу, Единого и регионального порталов, а также может быть принята при личном приеме заявителя.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В МФЦ жалоба может быть направлена по почте в письменной форме либо принята при личном приеме заявителя.</w:t>
      </w:r>
    </w:p>
    <w:p w:rsidR="00103191" w:rsidRPr="00512B14" w:rsidRDefault="00F24242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5</w:t>
      </w:r>
      <w:r w:rsidR="0052163D">
        <w:rPr>
          <w:kern w:val="1"/>
          <w:sz w:val="28"/>
          <w:szCs w:val="28"/>
          <w:lang w:eastAsia="ar-SA"/>
        </w:rPr>
        <w:t>6</w:t>
      </w:r>
      <w:r w:rsidR="00103191" w:rsidRPr="00512B14">
        <w:rPr>
          <w:kern w:val="1"/>
          <w:sz w:val="28"/>
          <w:szCs w:val="28"/>
          <w:lang w:eastAsia="ar-SA"/>
        </w:rPr>
        <w:t>. Жалоба должна содержать: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 xml:space="preserve">наименование органа, наименование должности, фамилию, имя, отчество (при наличии) должностного лица, муниципального служащего организаций, предусмотренных частью 1.1 статьи 16 Федерального закона </w:t>
      </w:r>
      <w:r w:rsidR="00BB1108">
        <w:rPr>
          <w:kern w:val="1"/>
          <w:sz w:val="28"/>
          <w:szCs w:val="28"/>
          <w:lang w:eastAsia="ar-SA"/>
        </w:rPr>
        <w:br/>
      </w:r>
      <w:r w:rsidRPr="00512B14">
        <w:rPr>
          <w:kern w:val="1"/>
          <w:sz w:val="28"/>
          <w:szCs w:val="28"/>
          <w:lang w:eastAsia="ar-SA"/>
        </w:rPr>
        <w:t>№ 210-ФЗ, их руководителей и (или) работников, решения и действия (бездействие) которых обжалуются;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сведения об обжалуемых решениях и действиях (бездействии) организаций, предусмотренных частью 1.1 статьи 16 Федерального закона   № 210-ФЗ, их специалистов;</w:t>
      </w:r>
    </w:p>
    <w:p w:rsidR="00103191" w:rsidRPr="00512B14" w:rsidRDefault="00103191" w:rsidP="005674B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доводы, на основании которых заявитель не согласен с решением и действием (бездействием) Комитета, МКУ «</w:t>
      </w:r>
      <w:proofErr w:type="spellStart"/>
      <w:r w:rsidRPr="00512B14">
        <w:rPr>
          <w:kern w:val="1"/>
          <w:sz w:val="28"/>
          <w:szCs w:val="28"/>
          <w:lang w:eastAsia="ar-SA"/>
        </w:rPr>
        <w:t>ИнфоГрад</w:t>
      </w:r>
      <w:proofErr w:type="spellEnd"/>
      <w:r w:rsidRPr="00512B14">
        <w:rPr>
          <w:kern w:val="1"/>
          <w:sz w:val="28"/>
          <w:szCs w:val="28"/>
          <w:lang w:eastAsia="ar-SA"/>
        </w:rPr>
        <w:t xml:space="preserve">», МФЦ, должностного лица, </w:t>
      </w:r>
      <w:r w:rsidR="005674B7">
        <w:rPr>
          <w:sz w:val="28"/>
          <w:szCs w:val="28"/>
        </w:rPr>
        <w:t xml:space="preserve">членов Комиссии, </w:t>
      </w:r>
      <w:r w:rsidRPr="00512B14">
        <w:rPr>
          <w:kern w:val="1"/>
          <w:sz w:val="28"/>
          <w:szCs w:val="28"/>
          <w:lang w:eastAsia="ar-SA"/>
        </w:rPr>
        <w:t xml:space="preserve">специалиста Комитета или специалиста </w:t>
      </w:r>
      <w:r w:rsidR="005674B7">
        <w:rPr>
          <w:kern w:val="1"/>
          <w:sz w:val="28"/>
          <w:szCs w:val="28"/>
          <w:lang w:eastAsia="ar-SA"/>
        </w:rPr>
        <w:br/>
      </w:r>
      <w:r w:rsidRPr="00512B14">
        <w:rPr>
          <w:kern w:val="1"/>
          <w:sz w:val="28"/>
          <w:szCs w:val="28"/>
          <w:lang w:eastAsia="ar-SA"/>
        </w:rPr>
        <w:t>МКУ «</w:t>
      </w:r>
      <w:proofErr w:type="spellStart"/>
      <w:r w:rsidRPr="00512B14">
        <w:rPr>
          <w:kern w:val="1"/>
          <w:sz w:val="28"/>
          <w:szCs w:val="28"/>
          <w:lang w:eastAsia="ar-SA"/>
        </w:rPr>
        <w:t>ИнфоГрад</w:t>
      </w:r>
      <w:proofErr w:type="spellEnd"/>
      <w:r w:rsidRPr="00512B14">
        <w:rPr>
          <w:kern w:val="1"/>
          <w:sz w:val="28"/>
          <w:szCs w:val="28"/>
          <w:lang w:eastAsia="ar-SA"/>
        </w:rPr>
        <w:t xml:space="preserve">», МФЦ, организаций, предусмотренных частью 1.1 статьи </w:t>
      </w:r>
      <w:r w:rsidRPr="00512B14">
        <w:rPr>
          <w:kern w:val="1"/>
          <w:sz w:val="28"/>
          <w:szCs w:val="28"/>
          <w:lang w:eastAsia="ar-SA"/>
        </w:rPr>
        <w:lastRenderedPageBreak/>
        <w:t>16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AD2B08" w:rsidRDefault="00AD2B08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Сроки рассмотрения жалобы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512B14" w:rsidRDefault="00F24242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5</w:t>
      </w:r>
      <w:r w:rsidR="0052163D">
        <w:rPr>
          <w:kern w:val="1"/>
          <w:sz w:val="28"/>
          <w:szCs w:val="28"/>
          <w:lang w:eastAsia="ar-SA"/>
        </w:rPr>
        <w:t>7</w:t>
      </w:r>
      <w:r w:rsidR="00103191" w:rsidRPr="00512B14">
        <w:rPr>
          <w:kern w:val="1"/>
          <w:sz w:val="28"/>
          <w:szCs w:val="28"/>
          <w:lang w:eastAsia="ar-SA"/>
        </w:rPr>
        <w:t>. Жалоба регистрируется в день ее поступления в администрацию города, Комитет, МФЦ.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 xml:space="preserve">Жалоба, поступившая в администрацию города, Комитет, МФЦ, либо вышестоящий орган (при его наличии) подлежит рассмотрению в течение </w:t>
      </w:r>
      <w:r w:rsidR="00BB1108">
        <w:rPr>
          <w:kern w:val="1"/>
          <w:sz w:val="28"/>
          <w:szCs w:val="28"/>
          <w:lang w:eastAsia="ar-SA"/>
        </w:rPr>
        <w:br/>
      </w:r>
      <w:r w:rsidRPr="00512B14">
        <w:rPr>
          <w:kern w:val="1"/>
          <w:sz w:val="28"/>
          <w:szCs w:val="28"/>
          <w:lang w:eastAsia="ar-SA"/>
        </w:rPr>
        <w:t>15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регистрации, если иные сроки рассмотрения жалоб не установлены Правительством Российской Федерации.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Результат рассмотрения жалобы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512B14" w:rsidRDefault="00F24242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5</w:t>
      </w:r>
      <w:r w:rsidR="0052163D">
        <w:rPr>
          <w:kern w:val="1"/>
          <w:sz w:val="28"/>
          <w:szCs w:val="28"/>
          <w:lang w:eastAsia="ar-SA"/>
        </w:rPr>
        <w:t>8</w:t>
      </w:r>
      <w:r w:rsidR="00103191" w:rsidRPr="00512B14">
        <w:rPr>
          <w:kern w:val="1"/>
          <w:sz w:val="28"/>
          <w:szCs w:val="28"/>
          <w:lang w:eastAsia="ar-SA"/>
        </w:rPr>
        <w:t>. По результатам рассмотрения жалобы принимается одно из следующих решений: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Ставропольского края, муниципальными правовыми актами города;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в удовлетворении жалобы отказывается.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специалист, наделенные полномочиями по рассмотрению жалоб, незамедлительно направляют имеющиеся материалы в органы прокуратуры.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Порядок информирования заявителя о результатах рассмотрения жалобы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512B14" w:rsidRDefault="0052163D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59</w:t>
      </w:r>
      <w:r w:rsidR="00103191" w:rsidRPr="00512B14">
        <w:rPr>
          <w:kern w:val="1"/>
          <w:sz w:val="28"/>
          <w:szCs w:val="28"/>
          <w:lang w:eastAsia="ar-SA"/>
        </w:rPr>
        <w:t>. Мотивированный ответ о результатах рассмотрения жалобы направляется заявителю в письменной форме и по желанию заявителя в электронной форме не позднее дня, следующего за днем принятия решения по жалобе.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 xml:space="preserve">В случае признания жалобы подлежащей удовлетворению в ответе заявителю, дается информация о действиях администрации города, Комитета, МФЦ, должностных лиц, специалистов Комитета, специалистов </w:t>
      </w:r>
      <w:r w:rsidR="00722648" w:rsidRPr="00512B14">
        <w:rPr>
          <w:kern w:val="1"/>
          <w:sz w:val="28"/>
          <w:szCs w:val="28"/>
          <w:lang w:eastAsia="ar-SA"/>
        </w:rPr>
        <w:br/>
      </w:r>
      <w:r w:rsidRPr="00512B14">
        <w:rPr>
          <w:kern w:val="1"/>
          <w:sz w:val="28"/>
          <w:szCs w:val="28"/>
          <w:lang w:eastAsia="ar-SA"/>
        </w:rPr>
        <w:lastRenderedPageBreak/>
        <w:t>МКУ «</w:t>
      </w:r>
      <w:proofErr w:type="spellStart"/>
      <w:r w:rsidRPr="00512B14">
        <w:rPr>
          <w:kern w:val="1"/>
          <w:sz w:val="28"/>
          <w:szCs w:val="28"/>
          <w:lang w:eastAsia="ar-SA"/>
        </w:rPr>
        <w:t>ИнфоГрад</w:t>
      </w:r>
      <w:proofErr w:type="spellEnd"/>
      <w:r w:rsidRPr="00512B14">
        <w:rPr>
          <w:kern w:val="1"/>
          <w:sz w:val="28"/>
          <w:szCs w:val="28"/>
          <w:lang w:eastAsia="ar-SA"/>
        </w:rPr>
        <w:t>», МФЦ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103191" w:rsidRPr="00512B14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512B14">
        <w:rPr>
          <w:kern w:val="1"/>
          <w:sz w:val="28"/>
          <w:szCs w:val="28"/>
          <w:lang w:eastAsia="ar-SA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103191" w:rsidRPr="003E0191" w:rsidRDefault="0052163D" w:rsidP="001031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1"/>
          <w:sz w:val="28"/>
          <w:szCs w:val="28"/>
          <w:lang w:eastAsia="ar-SA"/>
        </w:rPr>
        <w:t>60</w:t>
      </w:r>
      <w:r w:rsidR="00103191" w:rsidRPr="00512B14">
        <w:rPr>
          <w:kern w:val="1"/>
          <w:sz w:val="28"/>
          <w:szCs w:val="28"/>
          <w:lang w:eastAsia="ar-SA"/>
        </w:rPr>
        <w:t>. Информация о порядке обжалования действий (бездействия), а также решений администрации города, Комитета, МФЦ, должностных лиц, специалистов Комитета, специалистов МКУ «</w:t>
      </w:r>
      <w:proofErr w:type="spellStart"/>
      <w:r w:rsidR="00103191" w:rsidRPr="00512B14">
        <w:rPr>
          <w:kern w:val="1"/>
          <w:sz w:val="28"/>
          <w:szCs w:val="28"/>
          <w:lang w:eastAsia="ar-SA"/>
        </w:rPr>
        <w:t>ИнфоГрад</w:t>
      </w:r>
      <w:proofErr w:type="spellEnd"/>
      <w:r w:rsidR="00103191" w:rsidRPr="00512B14">
        <w:rPr>
          <w:kern w:val="1"/>
          <w:sz w:val="28"/>
          <w:szCs w:val="28"/>
          <w:lang w:eastAsia="ar-SA"/>
        </w:rPr>
        <w:t>», МФЦ размещается на информационных стендах в местах предоставления муниципальной услуги в Комитете, МФЦ, на официальном сайте</w:t>
      </w:r>
      <w:r w:rsidR="00BB1108">
        <w:rPr>
          <w:kern w:val="1"/>
          <w:sz w:val="28"/>
          <w:szCs w:val="28"/>
          <w:lang w:eastAsia="ar-SA"/>
        </w:rPr>
        <w:t xml:space="preserve"> администрации города</w:t>
      </w:r>
      <w:r w:rsidR="00103191" w:rsidRPr="00512B14">
        <w:rPr>
          <w:kern w:val="1"/>
          <w:sz w:val="28"/>
          <w:szCs w:val="28"/>
          <w:lang w:eastAsia="ar-SA"/>
        </w:rPr>
        <w:t>, Едином и региональном порталах.</w:t>
      </w:r>
    </w:p>
    <w:p w:rsidR="0050128A" w:rsidRPr="003E0191" w:rsidRDefault="0050128A" w:rsidP="007D0ABC">
      <w:pPr>
        <w:rPr>
          <w:sz w:val="28"/>
          <w:szCs w:val="28"/>
        </w:rPr>
      </w:pPr>
    </w:p>
    <w:p w:rsidR="00F24242" w:rsidRPr="003E0191" w:rsidRDefault="00F24242" w:rsidP="007D0ABC">
      <w:pPr>
        <w:rPr>
          <w:sz w:val="28"/>
          <w:szCs w:val="28"/>
        </w:rPr>
      </w:pPr>
    </w:p>
    <w:p w:rsidR="00F24242" w:rsidRPr="003E0191" w:rsidRDefault="00F24242" w:rsidP="007D0ABC">
      <w:pPr>
        <w:rPr>
          <w:sz w:val="28"/>
          <w:szCs w:val="28"/>
        </w:rPr>
      </w:pPr>
    </w:p>
    <w:p w:rsidR="0050128A" w:rsidRPr="003E0191" w:rsidRDefault="0050128A" w:rsidP="007D0ABC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 w:rsidRPr="003E0191">
        <w:rPr>
          <w:sz w:val="28"/>
          <w:szCs w:val="28"/>
        </w:rPr>
        <w:t>Первый заместитель главы</w:t>
      </w:r>
    </w:p>
    <w:p w:rsidR="0050128A" w:rsidRPr="003E0191" w:rsidRDefault="0050128A" w:rsidP="007D0ABC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 w:rsidRPr="003E0191">
        <w:rPr>
          <w:sz w:val="28"/>
          <w:szCs w:val="28"/>
        </w:rPr>
        <w:t>администрации города Невинномысска</w:t>
      </w:r>
      <w:r w:rsidRPr="003E0191">
        <w:rPr>
          <w:sz w:val="28"/>
          <w:szCs w:val="28"/>
        </w:rPr>
        <w:tab/>
      </w:r>
      <w:r w:rsidRPr="003E0191">
        <w:rPr>
          <w:sz w:val="28"/>
          <w:szCs w:val="28"/>
        </w:rPr>
        <w:tab/>
      </w:r>
      <w:r w:rsidRPr="003E0191">
        <w:rPr>
          <w:sz w:val="28"/>
          <w:szCs w:val="28"/>
        </w:rPr>
        <w:tab/>
        <w:t xml:space="preserve">                  В.Э. Соколюк</w:t>
      </w:r>
    </w:p>
    <w:p w:rsidR="00C7047F" w:rsidRDefault="00C7047F" w:rsidP="008B13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510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5103"/>
        <w:jc w:val="center"/>
        <w:rPr>
          <w:sz w:val="28"/>
          <w:szCs w:val="28"/>
        </w:rPr>
        <w:sectPr w:rsidR="00C7047F" w:rsidSect="00C7047F">
          <w:headerReference w:type="default" r:id="rId20"/>
          <w:pgSz w:w="11906" w:h="16838"/>
          <w:pgMar w:top="1418" w:right="567" w:bottom="709" w:left="1985" w:header="709" w:footer="709" w:gutter="0"/>
          <w:pgNumType w:start="1"/>
          <w:cols w:space="708"/>
          <w:titlePg/>
          <w:docGrid w:linePitch="360"/>
        </w:sectPr>
      </w:pPr>
    </w:p>
    <w:p w:rsidR="008B13C0" w:rsidRPr="008B13C0" w:rsidRDefault="008B13C0" w:rsidP="008B13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510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5103"/>
        <w:jc w:val="center"/>
        <w:rPr>
          <w:sz w:val="28"/>
          <w:szCs w:val="28"/>
        </w:rPr>
      </w:pPr>
      <w:r w:rsidRPr="008B13C0">
        <w:rPr>
          <w:sz w:val="28"/>
          <w:szCs w:val="28"/>
        </w:rPr>
        <w:lastRenderedPageBreak/>
        <w:t>Приложение 1</w:t>
      </w:r>
    </w:p>
    <w:p w:rsidR="008B13C0" w:rsidRPr="008B13C0" w:rsidRDefault="008B13C0" w:rsidP="008B13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510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5103"/>
        <w:jc w:val="center"/>
        <w:rPr>
          <w:sz w:val="28"/>
          <w:szCs w:val="28"/>
        </w:rPr>
      </w:pPr>
      <w:r w:rsidRPr="008B13C0">
        <w:rPr>
          <w:sz w:val="28"/>
          <w:szCs w:val="28"/>
        </w:rPr>
        <w:t xml:space="preserve">к административному регламенту предоставления муниципальной услуги по </w:t>
      </w:r>
      <w:r w:rsidRPr="008B13C0">
        <w:rPr>
          <w:rFonts w:eastAsia="Calibri"/>
          <w:sz w:val="28"/>
          <w:szCs w:val="28"/>
          <w:lang w:eastAsia="en-US"/>
        </w:rPr>
        <w:t>переводу жилого помещения в нежилое помещение или нежилого помещения в жилое помещение, выдаче документа, подтверждающего принятие соответствующего решения о переводе или об отказе в переводе</w:t>
      </w:r>
    </w:p>
    <w:p w:rsidR="008B13C0" w:rsidRPr="008B13C0" w:rsidRDefault="008B13C0" w:rsidP="008B13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4536"/>
        <w:jc w:val="both"/>
        <w:rPr>
          <w:sz w:val="28"/>
          <w:szCs w:val="28"/>
        </w:rPr>
      </w:pPr>
    </w:p>
    <w:p w:rsidR="008B13C0" w:rsidRPr="008B13C0" w:rsidRDefault="008B13C0" w:rsidP="008B13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4536"/>
        <w:jc w:val="both"/>
        <w:rPr>
          <w:sz w:val="28"/>
          <w:szCs w:val="28"/>
        </w:rPr>
      </w:pPr>
    </w:p>
    <w:p w:rsidR="008B13C0" w:rsidRPr="008B13C0" w:rsidRDefault="008B13C0" w:rsidP="008B13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4536"/>
        <w:jc w:val="both"/>
        <w:rPr>
          <w:sz w:val="28"/>
          <w:szCs w:val="28"/>
        </w:rPr>
      </w:pPr>
    </w:p>
    <w:p w:rsidR="008B13C0" w:rsidRPr="008B13C0" w:rsidRDefault="008B13C0" w:rsidP="008B13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4536"/>
        <w:jc w:val="both"/>
        <w:rPr>
          <w:sz w:val="28"/>
          <w:szCs w:val="28"/>
        </w:rPr>
      </w:pPr>
    </w:p>
    <w:p w:rsidR="008B13C0" w:rsidRPr="008B13C0" w:rsidRDefault="008B13C0" w:rsidP="008B13C0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8B13C0">
        <w:rPr>
          <w:rFonts w:eastAsia="Calibri"/>
          <w:sz w:val="28"/>
          <w:szCs w:val="28"/>
          <w:lang w:eastAsia="en-US"/>
        </w:rPr>
        <w:t>ФОРМА ЗАЯВЛЕНИЯ</w:t>
      </w:r>
    </w:p>
    <w:p w:rsidR="008B13C0" w:rsidRPr="008B13C0" w:rsidRDefault="008B13C0" w:rsidP="008B13C0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8B13C0">
        <w:rPr>
          <w:rFonts w:eastAsia="Calibri"/>
          <w:sz w:val="28"/>
          <w:szCs w:val="28"/>
          <w:lang w:eastAsia="en-US"/>
        </w:rPr>
        <w:t>о переводе жилого помещения в нежилое помещение или нежилого помещения в жилое помещение, выдаче документа, подтверждающего принятие соответствующего решения о переводе или об отказе в переводе</w:t>
      </w:r>
    </w:p>
    <w:p w:rsidR="008B13C0" w:rsidRPr="008B13C0" w:rsidRDefault="008B13C0" w:rsidP="008B13C0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8B13C0" w:rsidRPr="008B13C0" w:rsidRDefault="008B13C0" w:rsidP="008B13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53"/>
        <w:rPr>
          <w:sz w:val="28"/>
          <w:szCs w:val="28"/>
        </w:rPr>
      </w:pPr>
      <w:r w:rsidRPr="008B13C0">
        <w:rPr>
          <w:sz w:val="28"/>
          <w:szCs w:val="28"/>
        </w:rPr>
        <w:t>____________________________________</w:t>
      </w:r>
    </w:p>
    <w:p w:rsidR="008B13C0" w:rsidRPr="008B13C0" w:rsidRDefault="008B13C0" w:rsidP="008B13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53"/>
        <w:jc w:val="center"/>
        <w:rPr>
          <w:sz w:val="28"/>
          <w:szCs w:val="28"/>
        </w:rPr>
      </w:pPr>
      <w:r w:rsidRPr="008B13C0">
        <w:t xml:space="preserve">(Ф.И.О. физ. лица, наименование юр. лица) </w:t>
      </w:r>
      <w:r w:rsidRPr="008B13C0">
        <w:rPr>
          <w:sz w:val="28"/>
          <w:szCs w:val="28"/>
        </w:rPr>
        <w:t>____________________________________</w:t>
      </w:r>
    </w:p>
    <w:p w:rsidR="008B13C0" w:rsidRPr="008B13C0" w:rsidRDefault="008B13C0" w:rsidP="008B13C0">
      <w:pPr>
        <w:autoSpaceDE w:val="0"/>
        <w:autoSpaceDN w:val="0"/>
        <w:adjustRightInd w:val="0"/>
        <w:ind w:left="4253"/>
        <w:jc w:val="center"/>
        <w:rPr>
          <w:rFonts w:eastAsia="Calibri"/>
          <w:sz w:val="18"/>
          <w:szCs w:val="18"/>
          <w:lang w:eastAsia="en-US"/>
        </w:rPr>
      </w:pPr>
      <w:r w:rsidRPr="008B13C0">
        <w:rPr>
          <w:rFonts w:eastAsia="Calibri"/>
          <w:sz w:val="18"/>
          <w:szCs w:val="18"/>
          <w:lang w:eastAsia="en-US"/>
        </w:rPr>
        <w:t>(адрес физического или юридического лица)</w:t>
      </w:r>
    </w:p>
    <w:p w:rsidR="008B13C0" w:rsidRPr="008B13C0" w:rsidRDefault="008B13C0" w:rsidP="008B13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53"/>
        <w:rPr>
          <w:sz w:val="28"/>
          <w:szCs w:val="28"/>
        </w:rPr>
      </w:pPr>
      <w:r w:rsidRPr="008B13C0">
        <w:rPr>
          <w:sz w:val="28"/>
          <w:szCs w:val="28"/>
        </w:rPr>
        <w:t>____________________________________</w:t>
      </w:r>
    </w:p>
    <w:p w:rsidR="008B13C0" w:rsidRPr="008B13C0" w:rsidRDefault="008B13C0" w:rsidP="008B13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53"/>
        <w:jc w:val="center"/>
        <w:rPr>
          <w:sz w:val="28"/>
          <w:szCs w:val="28"/>
        </w:rPr>
      </w:pPr>
      <w:r w:rsidRPr="008B13C0">
        <w:rPr>
          <w:rFonts w:eastAsia="Calibri"/>
          <w:sz w:val="18"/>
          <w:szCs w:val="18"/>
          <w:lang w:eastAsia="en-US"/>
        </w:rPr>
        <w:t xml:space="preserve">(для физ. лиц, - паспортные данные </w:t>
      </w:r>
      <w:r w:rsidRPr="008B13C0">
        <w:rPr>
          <w:sz w:val="28"/>
          <w:szCs w:val="28"/>
        </w:rPr>
        <w:t xml:space="preserve"> </w:t>
      </w:r>
    </w:p>
    <w:p w:rsidR="008B13C0" w:rsidRPr="008B13C0" w:rsidRDefault="008B13C0" w:rsidP="008B13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53"/>
        <w:jc w:val="center"/>
        <w:rPr>
          <w:sz w:val="28"/>
          <w:szCs w:val="28"/>
        </w:rPr>
      </w:pPr>
      <w:r w:rsidRPr="008B13C0">
        <w:rPr>
          <w:sz w:val="28"/>
          <w:szCs w:val="28"/>
        </w:rPr>
        <w:t>____________________________________</w:t>
      </w:r>
    </w:p>
    <w:p w:rsidR="008B13C0" w:rsidRPr="008B13C0" w:rsidRDefault="008B13C0" w:rsidP="008B13C0">
      <w:pPr>
        <w:autoSpaceDE w:val="0"/>
        <w:autoSpaceDN w:val="0"/>
        <w:adjustRightInd w:val="0"/>
        <w:ind w:firstLine="4253"/>
        <w:jc w:val="center"/>
        <w:rPr>
          <w:rFonts w:eastAsia="Calibri"/>
          <w:sz w:val="18"/>
          <w:szCs w:val="18"/>
          <w:lang w:eastAsia="en-US"/>
        </w:rPr>
      </w:pPr>
      <w:r w:rsidRPr="008B13C0">
        <w:rPr>
          <w:rFonts w:eastAsia="Calibri"/>
          <w:sz w:val="18"/>
          <w:szCs w:val="18"/>
          <w:lang w:eastAsia="en-US"/>
        </w:rPr>
        <w:t>для юр. лиц - ОГРН, ИНН)</w:t>
      </w:r>
    </w:p>
    <w:p w:rsidR="008B13C0" w:rsidRPr="008B13C0" w:rsidRDefault="008B13C0" w:rsidP="008B13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53"/>
        <w:rPr>
          <w:sz w:val="28"/>
          <w:szCs w:val="28"/>
        </w:rPr>
      </w:pPr>
      <w:r w:rsidRPr="008B13C0">
        <w:rPr>
          <w:sz w:val="28"/>
          <w:szCs w:val="28"/>
        </w:rPr>
        <w:t>____________________________________</w:t>
      </w:r>
    </w:p>
    <w:p w:rsidR="008B13C0" w:rsidRPr="008B13C0" w:rsidRDefault="008B13C0" w:rsidP="008B13C0">
      <w:pPr>
        <w:autoSpaceDE w:val="0"/>
        <w:autoSpaceDN w:val="0"/>
        <w:adjustRightInd w:val="0"/>
        <w:ind w:firstLine="4253"/>
        <w:jc w:val="center"/>
        <w:rPr>
          <w:rFonts w:eastAsia="Calibri"/>
          <w:sz w:val="18"/>
          <w:szCs w:val="18"/>
          <w:lang w:eastAsia="en-US"/>
        </w:rPr>
      </w:pPr>
      <w:r w:rsidRPr="008B13C0">
        <w:rPr>
          <w:rFonts w:eastAsia="Calibri"/>
          <w:sz w:val="18"/>
          <w:szCs w:val="18"/>
          <w:lang w:eastAsia="en-US"/>
        </w:rPr>
        <w:t>(телефон, адрес электронной почты)</w:t>
      </w:r>
    </w:p>
    <w:p w:rsidR="008B13C0" w:rsidRPr="008B13C0" w:rsidRDefault="008B13C0" w:rsidP="008B13C0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8B13C0" w:rsidRPr="008B13C0" w:rsidRDefault="008B13C0" w:rsidP="008B13C0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8B13C0" w:rsidRPr="008B13C0" w:rsidRDefault="008B13C0" w:rsidP="008B13C0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8B13C0">
        <w:rPr>
          <w:rFonts w:eastAsia="Calibri"/>
          <w:sz w:val="28"/>
          <w:szCs w:val="28"/>
          <w:lang w:eastAsia="en-US"/>
        </w:rPr>
        <w:t>Заявление</w:t>
      </w:r>
    </w:p>
    <w:p w:rsidR="008B13C0" w:rsidRPr="008B13C0" w:rsidRDefault="008B13C0" w:rsidP="008B13C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8B13C0" w:rsidRPr="008B13C0" w:rsidRDefault="008B13C0" w:rsidP="008B13C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C0">
        <w:rPr>
          <w:rFonts w:eastAsia="Calibri"/>
          <w:sz w:val="28"/>
          <w:szCs w:val="28"/>
          <w:lang w:eastAsia="en-US"/>
        </w:rPr>
        <w:t>Прошу подготовить уведомление о переводе жилого (нежилого) помещения в нежилое (жилое) помещение по адресу:</w:t>
      </w:r>
    </w:p>
    <w:p w:rsidR="008B13C0" w:rsidRPr="008B13C0" w:rsidRDefault="008B13C0" w:rsidP="008B13C0">
      <w:pPr>
        <w:autoSpaceDE w:val="0"/>
        <w:autoSpaceDN w:val="0"/>
        <w:adjustRightInd w:val="0"/>
        <w:jc w:val="both"/>
        <w:rPr>
          <w:rFonts w:eastAsia="Calibri"/>
          <w:sz w:val="18"/>
          <w:szCs w:val="18"/>
          <w:lang w:eastAsia="en-US"/>
        </w:rPr>
      </w:pPr>
      <w:r w:rsidRPr="008B13C0">
        <w:rPr>
          <w:rFonts w:eastAsia="Calibri"/>
          <w:sz w:val="18"/>
          <w:szCs w:val="18"/>
          <w:lang w:eastAsia="en-US"/>
        </w:rPr>
        <w:t xml:space="preserve">        (ненужное зачеркнуть)</w:t>
      </w:r>
    </w:p>
    <w:p w:rsidR="008B13C0" w:rsidRPr="008B13C0" w:rsidRDefault="008B13C0" w:rsidP="008B13C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8B13C0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:rsidR="008B13C0" w:rsidRPr="008B13C0" w:rsidRDefault="008B13C0" w:rsidP="008B13C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8B13C0" w:rsidRPr="008B13C0" w:rsidRDefault="008B13C0" w:rsidP="008B13C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8B13C0">
        <w:rPr>
          <w:rFonts w:eastAsia="Calibri"/>
          <w:sz w:val="28"/>
          <w:szCs w:val="28"/>
          <w:lang w:eastAsia="en-US"/>
        </w:rPr>
        <w:t>__________________________                ________________________________</w:t>
      </w:r>
    </w:p>
    <w:p w:rsidR="008B13C0" w:rsidRPr="008B13C0" w:rsidRDefault="008B13C0" w:rsidP="008B13C0">
      <w:pPr>
        <w:autoSpaceDE w:val="0"/>
        <w:autoSpaceDN w:val="0"/>
        <w:adjustRightInd w:val="0"/>
        <w:jc w:val="both"/>
        <w:rPr>
          <w:rFonts w:eastAsia="Calibri"/>
          <w:sz w:val="18"/>
          <w:szCs w:val="18"/>
          <w:lang w:eastAsia="en-US"/>
        </w:rPr>
      </w:pPr>
      <w:r w:rsidRPr="008B13C0">
        <w:rPr>
          <w:rFonts w:eastAsia="Calibri"/>
          <w:sz w:val="18"/>
          <w:szCs w:val="18"/>
          <w:lang w:eastAsia="en-US"/>
        </w:rPr>
        <w:t xml:space="preserve">                                 (дата)                                                                                                                (подпись)</w:t>
      </w:r>
    </w:p>
    <w:p w:rsidR="008B13C0" w:rsidRPr="008B13C0" w:rsidRDefault="008B13C0" w:rsidP="008B13C0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4642"/>
      </w:tblGrid>
      <w:tr w:rsidR="008B13C0" w:rsidRPr="008B13C0" w:rsidTr="007A17C9">
        <w:tc>
          <w:tcPr>
            <w:tcW w:w="4820" w:type="dxa"/>
          </w:tcPr>
          <w:p w:rsidR="008B13C0" w:rsidRPr="008B13C0" w:rsidRDefault="008B13C0" w:rsidP="008B13C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2"/>
                <w:szCs w:val="28"/>
              </w:rPr>
            </w:pPr>
            <w:r w:rsidRPr="008B13C0">
              <w:rPr>
                <w:rFonts w:cs="Arial"/>
                <w:sz w:val="22"/>
                <w:szCs w:val="28"/>
              </w:rPr>
              <w:t>Результат услуги прошу направить</w:t>
            </w:r>
          </w:p>
        </w:tc>
        <w:tc>
          <w:tcPr>
            <w:tcW w:w="4642" w:type="dxa"/>
          </w:tcPr>
          <w:p w:rsidR="008B13C0" w:rsidRPr="008B13C0" w:rsidRDefault="008B13C0" w:rsidP="008B13C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2"/>
                <w:szCs w:val="28"/>
              </w:rPr>
            </w:pPr>
            <w:r w:rsidRPr="008B13C0">
              <w:rPr>
                <w:rFonts w:cs="Arial"/>
                <w:sz w:val="22"/>
                <w:szCs w:val="28"/>
              </w:rPr>
              <w:t>место для отметки:</w:t>
            </w:r>
          </w:p>
        </w:tc>
      </w:tr>
      <w:tr w:rsidR="008B13C0" w:rsidRPr="008B13C0" w:rsidTr="007A17C9">
        <w:tc>
          <w:tcPr>
            <w:tcW w:w="4820" w:type="dxa"/>
          </w:tcPr>
          <w:p w:rsidR="008B13C0" w:rsidRPr="008B13C0" w:rsidRDefault="008B13C0" w:rsidP="008B13C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2"/>
                <w:szCs w:val="28"/>
              </w:rPr>
            </w:pPr>
            <w:r w:rsidRPr="008B13C0">
              <w:rPr>
                <w:rFonts w:cs="Arial"/>
                <w:sz w:val="22"/>
                <w:szCs w:val="28"/>
              </w:rPr>
              <w:t>Почтой на адрес местонахождения</w:t>
            </w:r>
          </w:p>
        </w:tc>
        <w:tc>
          <w:tcPr>
            <w:tcW w:w="4642" w:type="dxa"/>
          </w:tcPr>
          <w:p w:rsidR="008B13C0" w:rsidRPr="008B13C0" w:rsidRDefault="008B13C0" w:rsidP="008B13C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2"/>
                <w:szCs w:val="28"/>
                <w:lang w:val="en-US"/>
              </w:rPr>
            </w:pPr>
          </w:p>
        </w:tc>
      </w:tr>
      <w:tr w:rsidR="008B13C0" w:rsidRPr="008B13C0" w:rsidTr="007A17C9">
        <w:tc>
          <w:tcPr>
            <w:tcW w:w="4820" w:type="dxa"/>
          </w:tcPr>
          <w:p w:rsidR="008B13C0" w:rsidRPr="008B13C0" w:rsidRDefault="008B13C0" w:rsidP="008B13C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2"/>
                <w:szCs w:val="28"/>
              </w:rPr>
            </w:pPr>
            <w:r w:rsidRPr="008B13C0">
              <w:rPr>
                <w:rFonts w:cs="Arial"/>
                <w:sz w:val="22"/>
                <w:szCs w:val="28"/>
              </w:rPr>
              <w:t>Электронной почтой, указанной в заявлении</w:t>
            </w:r>
          </w:p>
        </w:tc>
        <w:tc>
          <w:tcPr>
            <w:tcW w:w="4642" w:type="dxa"/>
          </w:tcPr>
          <w:p w:rsidR="008B13C0" w:rsidRPr="008B13C0" w:rsidRDefault="008B13C0" w:rsidP="008B13C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2"/>
                <w:szCs w:val="28"/>
              </w:rPr>
            </w:pPr>
          </w:p>
        </w:tc>
      </w:tr>
      <w:tr w:rsidR="008B13C0" w:rsidRPr="008B13C0" w:rsidTr="007A17C9">
        <w:tc>
          <w:tcPr>
            <w:tcW w:w="4820" w:type="dxa"/>
          </w:tcPr>
          <w:p w:rsidR="008B13C0" w:rsidRPr="008B13C0" w:rsidRDefault="008B13C0" w:rsidP="008B13C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2"/>
                <w:szCs w:val="28"/>
              </w:rPr>
            </w:pPr>
            <w:r w:rsidRPr="008B13C0">
              <w:rPr>
                <w:rFonts w:cs="Arial"/>
                <w:sz w:val="22"/>
                <w:szCs w:val="28"/>
              </w:rPr>
              <w:t>Прошу не направлять, а сообщить по телефону, указанному в заявлении</w:t>
            </w:r>
          </w:p>
        </w:tc>
        <w:tc>
          <w:tcPr>
            <w:tcW w:w="4642" w:type="dxa"/>
          </w:tcPr>
          <w:p w:rsidR="008B13C0" w:rsidRPr="008B13C0" w:rsidRDefault="008B13C0" w:rsidP="008B13C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2"/>
                <w:szCs w:val="28"/>
              </w:rPr>
            </w:pPr>
          </w:p>
        </w:tc>
      </w:tr>
      <w:tr w:rsidR="008B13C0" w:rsidRPr="008B13C0" w:rsidTr="007A17C9">
        <w:tc>
          <w:tcPr>
            <w:tcW w:w="4820" w:type="dxa"/>
          </w:tcPr>
          <w:p w:rsidR="008B13C0" w:rsidRPr="008B13C0" w:rsidRDefault="008B13C0" w:rsidP="008B13C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2"/>
                <w:szCs w:val="28"/>
              </w:rPr>
            </w:pPr>
            <w:r w:rsidRPr="008B13C0">
              <w:rPr>
                <w:rFonts w:cs="Arial"/>
                <w:sz w:val="22"/>
                <w:szCs w:val="28"/>
              </w:rPr>
              <w:t>В МФЦ</w:t>
            </w:r>
          </w:p>
        </w:tc>
        <w:tc>
          <w:tcPr>
            <w:tcW w:w="4642" w:type="dxa"/>
          </w:tcPr>
          <w:p w:rsidR="008B13C0" w:rsidRPr="008B13C0" w:rsidRDefault="008B13C0" w:rsidP="008B13C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2"/>
                <w:szCs w:val="28"/>
              </w:rPr>
            </w:pPr>
          </w:p>
        </w:tc>
      </w:tr>
    </w:tbl>
    <w:p w:rsidR="008B13C0" w:rsidRPr="008B13C0" w:rsidRDefault="008B13C0" w:rsidP="008B13C0">
      <w:pPr>
        <w:rPr>
          <w:rFonts w:eastAsia="Calibri"/>
          <w:sz w:val="28"/>
          <w:szCs w:val="28"/>
          <w:lang w:eastAsia="en-US"/>
        </w:rPr>
      </w:pPr>
    </w:p>
    <w:p w:rsidR="008B13C0" w:rsidRPr="008B13C0" w:rsidRDefault="008B13C0" w:rsidP="008B13C0">
      <w:pPr>
        <w:rPr>
          <w:rFonts w:eastAsia="Calibri"/>
          <w:sz w:val="28"/>
          <w:szCs w:val="28"/>
          <w:lang w:eastAsia="en-US"/>
        </w:rPr>
      </w:pPr>
    </w:p>
    <w:p w:rsidR="00C7047F" w:rsidRDefault="00C7047F" w:rsidP="008B13C0">
      <w:pPr>
        <w:ind w:left="5103"/>
        <w:jc w:val="center"/>
        <w:rPr>
          <w:sz w:val="28"/>
          <w:szCs w:val="28"/>
        </w:rPr>
        <w:sectPr w:rsidR="00C7047F" w:rsidSect="00C7047F">
          <w:headerReference w:type="first" r:id="rId21"/>
          <w:pgSz w:w="11906" w:h="16838"/>
          <w:pgMar w:top="1418" w:right="567" w:bottom="709" w:left="1985" w:header="709" w:footer="709" w:gutter="0"/>
          <w:pgNumType w:start="1"/>
          <w:cols w:space="708"/>
          <w:titlePg/>
          <w:docGrid w:linePitch="360"/>
        </w:sectPr>
      </w:pPr>
    </w:p>
    <w:p w:rsidR="008B13C0" w:rsidRPr="008B13C0" w:rsidRDefault="008B13C0" w:rsidP="008B13C0">
      <w:pPr>
        <w:ind w:left="5103"/>
        <w:jc w:val="center"/>
        <w:rPr>
          <w:sz w:val="28"/>
          <w:szCs w:val="28"/>
        </w:rPr>
      </w:pPr>
      <w:r w:rsidRPr="008B13C0">
        <w:rPr>
          <w:sz w:val="28"/>
          <w:szCs w:val="28"/>
        </w:rPr>
        <w:lastRenderedPageBreak/>
        <w:t>Приложение 2</w:t>
      </w:r>
    </w:p>
    <w:p w:rsidR="008B13C0" w:rsidRPr="008B13C0" w:rsidRDefault="008B13C0" w:rsidP="008B13C0">
      <w:pPr>
        <w:ind w:left="5103"/>
        <w:jc w:val="center"/>
        <w:rPr>
          <w:sz w:val="28"/>
          <w:szCs w:val="28"/>
        </w:rPr>
      </w:pPr>
      <w:r w:rsidRPr="008B13C0">
        <w:rPr>
          <w:sz w:val="28"/>
          <w:szCs w:val="28"/>
        </w:rPr>
        <w:t>к административному регламенту предоставления муниципальной услуги по переводу жилого помещения в нежилое помещение или нежилого помещения в жилое помещение, выдаче документа, подтверждающего принятие соответствующего решения о переводе или об отказе в переводе</w:t>
      </w:r>
    </w:p>
    <w:p w:rsidR="008B13C0" w:rsidRPr="008B13C0" w:rsidRDefault="008B13C0" w:rsidP="008B13C0">
      <w:pPr>
        <w:ind w:left="4860"/>
        <w:jc w:val="center"/>
        <w:rPr>
          <w:sz w:val="28"/>
          <w:szCs w:val="28"/>
        </w:rPr>
      </w:pPr>
    </w:p>
    <w:p w:rsidR="008B13C0" w:rsidRPr="008B13C0" w:rsidRDefault="008B13C0" w:rsidP="008B13C0">
      <w:pPr>
        <w:ind w:left="4860"/>
        <w:jc w:val="center"/>
        <w:rPr>
          <w:sz w:val="28"/>
          <w:szCs w:val="28"/>
        </w:rPr>
      </w:pPr>
    </w:p>
    <w:p w:rsidR="008B13C0" w:rsidRPr="008B13C0" w:rsidRDefault="008B13C0" w:rsidP="008B13C0">
      <w:pPr>
        <w:ind w:left="4860"/>
        <w:jc w:val="center"/>
        <w:rPr>
          <w:sz w:val="28"/>
          <w:szCs w:val="28"/>
        </w:rPr>
      </w:pPr>
    </w:p>
    <w:p w:rsidR="008B13C0" w:rsidRPr="008B13C0" w:rsidRDefault="008B13C0" w:rsidP="008B13C0">
      <w:pPr>
        <w:autoSpaceDE w:val="0"/>
        <w:autoSpaceDN w:val="0"/>
        <w:adjustRightInd w:val="0"/>
        <w:spacing w:line="240" w:lineRule="exact"/>
        <w:ind w:left="4253"/>
        <w:jc w:val="both"/>
        <w:rPr>
          <w:sz w:val="28"/>
          <w:szCs w:val="28"/>
        </w:rPr>
      </w:pPr>
    </w:p>
    <w:p w:rsidR="008B13C0" w:rsidRPr="008B13C0" w:rsidRDefault="008B13C0" w:rsidP="008B13C0">
      <w:pPr>
        <w:spacing w:line="240" w:lineRule="exact"/>
        <w:jc w:val="center"/>
        <w:rPr>
          <w:sz w:val="28"/>
          <w:szCs w:val="28"/>
        </w:rPr>
      </w:pPr>
      <w:r w:rsidRPr="008B13C0">
        <w:rPr>
          <w:sz w:val="28"/>
          <w:szCs w:val="28"/>
        </w:rPr>
        <w:t>БЛОК-СХЕМА</w:t>
      </w:r>
    </w:p>
    <w:p w:rsidR="008B13C0" w:rsidRPr="008B13C0" w:rsidRDefault="008B13C0" w:rsidP="008B13C0">
      <w:pPr>
        <w:spacing w:line="240" w:lineRule="exact"/>
        <w:jc w:val="center"/>
        <w:rPr>
          <w:sz w:val="28"/>
          <w:szCs w:val="28"/>
        </w:rPr>
      </w:pPr>
      <w:r w:rsidRPr="008B13C0">
        <w:rPr>
          <w:sz w:val="28"/>
          <w:szCs w:val="28"/>
        </w:rPr>
        <w:t>предоставления муниципальной услуги</w:t>
      </w:r>
    </w:p>
    <w:p w:rsidR="008B13C0" w:rsidRPr="008B13C0" w:rsidRDefault="008B13C0" w:rsidP="008B13C0">
      <w:pPr>
        <w:spacing w:line="240" w:lineRule="exact"/>
        <w:jc w:val="center"/>
        <w:rPr>
          <w:sz w:val="28"/>
          <w:szCs w:val="28"/>
        </w:rPr>
      </w:pPr>
    </w:p>
    <w:p w:rsidR="008B13C0" w:rsidRPr="008B13C0" w:rsidRDefault="008B13C0" w:rsidP="008B13C0">
      <w:pPr>
        <w:spacing w:line="240" w:lineRule="exact"/>
        <w:jc w:val="center"/>
        <w:rPr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B3A544" wp14:editId="1DD7E511">
                <wp:simplePos x="0" y="0"/>
                <wp:positionH relativeFrom="column">
                  <wp:posOffset>437515</wp:posOffset>
                </wp:positionH>
                <wp:positionV relativeFrom="paragraph">
                  <wp:posOffset>57785</wp:posOffset>
                </wp:positionV>
                <wp:extent cx="5378450" cy="445135"/>
                <wp:effectExtent l="0" t="0" r="12700" b="12065"/>
                <wp:wrapNone/>
                <wp:docPr id="22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8450" cy="445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3C0" w:rsidRPr="006D7AF9" w:rsidRDefault="008B13C0" w:rsidP="008B13C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22C24">
                              <w:rPr>
                                <w:bCs/>
                                <w:sz w:val="24"/>
                                <w:szCs w:val="24"/>
                              </w:rPr>
                              <w:t>Прием и регистрация заявлени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я</w:t>
                            </w:r>
                            <w:r w:rsidRPr="00822C24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и документов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, необходимых</w:t>
                            </w:r>
                            <w:r w:rsidRPr="00822C24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для предоставления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муниципальной </w:t>
                            </w:r>
                            <w:r w:rsidRPr="00822C24">
                              <w:rPr>
                                <w:bCs/>
                                <w:sz w:val="24"/>
                                <w:szCs w:val="24"/>
                              </w:rPr>
                              <w:t>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26" style="position:absolute;left:0;text-align:left;margin-left:34.45pt;margin-top:4.55pt;width:423.5pt;height:3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">
                <v:textbox>
                  <w:txbxContent>
                    <w:p w:rsidR="008B13C0" w:rsidRPr="006D7AF9" w:rsidRDefault="008B13C0" w:rsidP="008B13C0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22C24">
                        <w:rPr>
                          <w:bCs/>
                          <w:sz w:val="24"/>
                          <w:szCs w:val="24"/>
                        </w:rPr>
                        <w:t>Прием и регистрация заявлени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я</w:t>
                      </w:r>
                      <w:r w:rsidRPr="00822C24">
                        <w:rPr>
                          <w:bCs/>
                          <w:sz w:val="24"/>
                          <w:szCs w:val="24"/>
                        </w:rPr>
                        <w:t xml:space="preserve"> и документов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, необходимых</w:t>
                      </w:r>
                      <w:r w:rsidRPr="00822C24">
                        <w:rPr>
                          <w:bCs/>
                          <w:sz w:val="24"/>
                          <w:szCs w:val="24"/>
                        </w:rPr>
                        <w:t xml:space="preserve"> для предоставления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 муниципальной </w:t>
                      </w:r>
                      <w:r w:rsidRPr="00822C24">
                        <w:rPr>
                          <w:bCs/>
                          <w:sz w:val="24"/>
                          <w:szCs w:val="24"/>
                        </w:rPr>
                        <w:t>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8B13C0" w:rsidRPr="008B13C0" w:rsidRDefault="008B13C0" w:rsidP="008B13C0">
      <w:pPr>
        <w:ind w:left="4860"/>
        <w:jc w:val="center"/>
        <w:rPr>
          <w:sz w:val="28"/>
          <w:szCs w:val="28"/>
        </w:rPr>
      </w:pPr>
    </w:p>
    <w:p w:rsidR="008B13C0" w:rsidRPr="008B13C0" w:rsidRDefault="008B13C0" w:rsidP="008B13C0">
      <w:pPr>
        <w:ind w:left="4860"/>
        <w:jc w:val="center"/>
        <w:rPr>
          <w:sz w:val="28"/>
          <w:szCs w:val="28"/>
        </w:rPr>
      </w:pP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7B7BF6" wp14:editId="624F94CF">
                <wp:simplePos x="0" y="0"/>
                <wp:positionH relativeFrom="column">
                  <wp:posOffset>1983740</wp:posOffset>
                </wp:positionH>
                <wp:positionV relativeFrom="paragraph">
                  <wp:posOffset>75565</wp:posOffset>
                </wp:positionV>
                <wp:extent cx="168910" cy="349250"/>
                <wp:effectExtent l="38100" t="0" r="21590" b="50800"/>
                <wp:wrapNone/>
                <wp:docPr id="21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8910" cy="3492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2pt,5.95pt" to="169.5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">
                <v:stroke endarrow="block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20CC090" wp14:editId="5E441559">
                <wp:simplePos x="0" y="0"/>
                <wp:positionH relativeFrom="column">
                  <wp:posOffset>4264025</wp:posOffset>
                </wp:positionH>
                <wp:positionV relativeFrom="paragraph">
                  <wp:posOffset>146050</wp:posOffset>
                </wp:positionV>
                <wp:extent cx="71120" cy="374015"/>
                <wp:effectExtent l="0" t="0" r="81280" b="64135"/>
                <wp:wrapNone/>
                <wp:docPr id="20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20" cy="3740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5.75pt,11.5pt" to="341.35pt,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">
                <v:stroke endarrow="block"/>
              </v:line>
            </w:pict>
          </mc:Fallback>
        </mc:AlternateContent>
      </w:r>
    </w:p>
    <w:p w:rsidR="008B13C0" w:rsidRPr="008B13C0" w:rsidRDefault="008B13C0" w:rsidP="008B13C0">
      <w:pPr>
        <w:ind w:left="4860"/>
        <w:jc w:val="center"/>
        <w:rPr>
          <w:sz w:val="28"/>
          <w:szCs w:val="28"/>
        </w:rPr>
      </w:pPr>
    </w:p>
    <w:p w:rsidR="008B13C0" w:rsidRPr="008B13C0" w:rsidRDefault="008B13C0" w:rsidP="008B13C0">
      <w:pPr>
        <w:ind w:left="4860"/>
        <w:jc w:val="center"/>
        <w:rPr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F3EAA5" wp14:editId="4C7DAAAF">
                <wp:simplePos x="0" y="0"/>
                <wp:positionH relativeFrom="column">
                  <wp:posOffset>318770</wp:posOffset>
                </wp:positionH>
                <wp:positionV relativeFrom="paragraph">
                  <wp:posOffset>15875</wp:posOffset>
                </wp:positionV>
                <wp:extent cx="2601595" cy="913130"/>
                <wp:effectExtent l="0" t="0" r="27305" b="20320"/>
                <wp:wrapNone/>
                <wp:docPr id="19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1595" cy="913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3C0" w:rsidRPr="006D7AF9" w:rsidRDefault="008B13C0" w:rsidP="008B13C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Подготовка уведомления об отказе  в приеме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D7AF9">
                              <w:rPr>
                                <w:sz w:val="24"/>
                                <w:szCs w:val="24"/>
                              </w:rPr>
                              <w:t>заявления и документов, необходимых для пред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оставления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7" style="position:absolute;left:0;text-align:left;margin-left:25.1pt;margin-top:1.25pt;width:204.85pt;height:71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">
                <v:textbox>
                  <w:txbxContent>
                    <w:p w:rsidR="008B13C0" w:rsidRPr="006D7AF9" w:rsidRDefault="008B13C0" w:rsidP="008B13C0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Подготовка уведомления об отказе  в приеме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6D7AF9">
                        <w:rPr>
                          <w:sz w:val="24"/>
                          <w:szCs w:val="24"/>
                        </w:rPr>
                        <w:t>заявления и документов, необходимых для пред</w:t>
                      </w:r>
                      <w:r>
                        <w:rPr>
                          <w:sz w:val="24"/>
                          <w:szCs w:val="24"/>
                        </w:rPr>
                        <w:t>оставления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09E766" wp14:editId="72FEF623">
                <wp:simplePos x="0" y="0"/>
                <wp:positionH relativeFrom="column">
                  <wp:posOffset>3162300</wp:posOffset>
                </wp:positionH>
                <wp:positionV relativeFrom="paragraph">
                  <wp:posOffset>15875</wp:posOffset>
                </wp:positionV>
                <wp:extent cx="2653665" cy="913130"/>
                <wp:effectExtent l="0" t="0" r="13335" b="20320"/>
                <wp:wrapNone/>
                <wp:docPr id="17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3665" cy="913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3C0" w:rsidRPr="008D7D03" w:rsidRDefault="008B13C0" w:rsidP="008B13C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D7D03">
                              <w:rPr>
                                <w:sz w:val="24"/>
                                <w:szCs w:val="24"/>
                              </w:rPr>
                              <w:t>Комплектование документов при предоставлении муниципальной услуги в рамках межведомственного</w:t>
                            </w:r>
                            <w:r w:rsidRPr="008D7D03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673B0">
                              <w:rPr>
                                <w:sz w:val="24"/>
                                <w:szCs w:val="24"/>
                              </w:rPr>
                              <w:t>взаимодействия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8" style="position:absolute;left:0;text-align:left;margin-left:249pt;margin-top:1.25pt;width:208.95pt;height:71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">
                <v:textbox>
                  <w:txbxContent>
                    <w:p w:rsidR="008B13C0" w:rsidRPr="008D7D03" w:rsidRDefault="008B13C0" w:rsidP="008B13C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D7D03">
                        <w:rPr>
                          <w:sz w:val="24"/>
                          <w:szCs w:val="24"/>
                        </w:rPr>
                        <w:t>Комплектование документов при предоставлении муниципальной услуги в рамках межведомственного</w:t>
                      </w:r>
                      <w:r w:rsidRPr="008D7D03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C673B0">
                        <w:rPr>
                          <w:sz w:val="24"/>
                          <w:szCs w:val="24"/>
                        </w:rPr>
                        <w:t>взаимодействия</w:t>
                      </w:r>
                    </w:p>
                  </w:txbxContent>
                </v:textbox>
              </v:rect>
            </w:pict>
          </mc:Fallback>
        </mc:AlternateContent>
      </w:r>
    </w:p>
    <w:p w:rsidR="008B13C0" w:rsidRPr="008B13C0" w:rsidRDefault="008B13C0" w:rsidP="008B13C0">
      <w:pPr>
        <w:ind w:left="4860"/>
        <w:jc w:val="center"/>
        <w:rPr>
          <w:sz w:val="28"/>
          <w:szCs w:val="28"/>
        </w:rPr>
      </w:pPr>
    </w:p>
    <w:p w:rsidR="008B13C0" w:rsidRPr="008B13C0" w:rsidRDefault="008B13C0" w:rsidP="008B13C0">
      <w:pPr>
        <w:spacing w:after="200" w:line="276" w:lineRule="auto"/>
        <w:ind w:left="-426"/>
        <w:rPr>
          <w:color w:val="0000FF"/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298" distR="114298" simplePos="0" relativeHeight="251673600" behindDoc="0" locked="0" layoutInCell="1" allowOverlap="1" wp14:anchorId="3A35A4DC" wp14:editId="37026769">
                <wp:simplePos x="0" y="0"/>
                <wp:positionH relativeFrom="column">
                  <wp:posOffset>200024</wp:posOffset>
                </wp:positionH>
                <wp:positionV relativeFrom="paragraph">
                  <wp:posOffset>225425</wp:posOffset>
                </wp:positionV>
                <wp:extent cx="0" cy="2186305"/>
                <wp:effectExtent l="0" t="0" r="19050" b="23495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863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7360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5.75pt,17.75pt" to="15.75pt,1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"/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4294967294" distB="4294967294" distL="114300" distR="114300" simplePos="0" relativeHeight="251677696" behindDoc="0" locked="0" layoutInCell="1" allowOverlap="1" wp14:anchorId="7245F8AA" wp14:editId="01618394">
                <wp:simplePos x="0" y="0"/>
                <wp:positionH relativeFrom="column">
                  <wp:posOffset>200025</wp:posOffset>
                </wp:positionH>
                <wp:positionV relativeFrom="paragraph">
                  <wp:posOffset>225424</wp:posOffset>
                </wp:positionV>
                <wp:extent cx="118745" cy="0"/>
                <wp:effectExtent l="0" t="0" r="14605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7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77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5.75pt,17.75pt" to="25.1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"/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50174F3" wp14:editId="73F039E2">
                <wp:simplePos x="0" y="0"/>
                <wp:positionH relativeFrom="column">
                  <wp:posOffset>4022725</wp:posOffset>
                </wp:positionH>
                <wp:positionV relativeFrom="paragraph">
                  <wp:posOffset>6332855</wp:posOffset>
                </wp:positionV>
                <wp:extent cx="1270" cy="233680"/>
                <wp:effectExtent l="76200" t="0" r="74930" b="52070"/>
                <wp:wrapNone/>
                <wp:docPr id="14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233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316.75pt;margin-top:498.65pt;width:.1pt;height:18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">
                <v:stroke endarrow="block"/>
              </v:shap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E993DD" wp14:editId="58DA7826">
                <wp:simplePos x="0" y="0"/>
                <wp:positionH relativeFrom="column">
                  <wp:posOffset>2597150</wp:posOffset>
                </wp:positionH>
                <wp:positionV relativeFrom="paragraph">
                  <wp:posOffset>6572250</wp:posOffset>
                </wp:positionV>
                <wp:extent cx="2857500" cy="342900"/>
                <wp:effectExtent l="0" t="0" r="19050" b="19050"/>
                <wp:wrapNone/>
                <wp:docPr id="13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3C0" w:rsidRPr="00A100D3" w:rsidRDefault="008B13C0" w:rsidP="008B13C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100D3">
                              <w:rPr>
                                <w:sz w:val="24"/>
                                <w:szCs w:val="24"/>
                              </w:rPr>
                              <w:t>Досудебное (внесудебное) решение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9" style="position:absolute;left:0;text-align:left;margin-left:204.5pt;margin-top:517.5pt;width:225pt;height:2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">
                <v:textbox>
                  <w:txbxContent>
                    <w:p w:rsidR="008B13C0" w:rsidRPr="00A100D3" w:rsidRDefault="008B13C0" w:rsidP="008B13C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100D3">
                        <w:rPr>
                          <w:sz w:val="24"/>
                          <w:szCs w:val="24"/>
                        </w:rPr>
                        <w:t>Досудебное (внесудебное) решение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299" distR="114299" simplePos="0" relativeHeight="251662336" behindDoc="0" locked="0" layoutInCell="1" allowOverlap="1" wp14:anchorId="5040351A" wp14:editId="4A42047B">
                <wp:simplePos x="0" y="0"/>
                <wp:positionH relativeFrom="column">
                  <wp:posOffset>1223644</wp:posOffset>
                </wp:positionH>
                <wp:positionV relativeFrom="paragraph">
                  <wp:posOffset>1696085</wp:posOffset>
                </wp:positionV>
                <wp:extent cx="0" cy="210185"/>
                <wp:effectExtent l="76200" t="0" r="57150" b="56515"/>
                <wp:wrapNone/>
                <wp:docPr id="12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01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0" o:spid="_x0000_s1026" style="position:absolute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96.35pt,133.55pt" to="96.35pt,15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">
                <v:stroke endarrow="block"/>
              </v:line>
            </w:pict>
          </mc:Fallback>
        </mc:AlternateContent>
      </w:r>
    </w:p>
    <w:p w:rsidR="008B13C0" w:rsidRPr="008B13C0" w:rsidRDefault="008B13C0" w:rsidP="008B13C0">
      <w:pPr>
        <w:spacing w:after="200" w:line="276" w:lineRule="auto"/>
        <w:rPr>
          <w:sz w:val="28"/>
          <w:szCs w:val="28"/>
        </w:rPr>
      </w:pP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B2BAF3" wp14:editId="20BAD512">
                <wp:simplePos x="0" y="0"/>
                <wp:positionH relativeFrom="column">
                  <wp:posOffset>2848610</wp:posOffset>
                </wp:positionH>
                <wp:positionV relativeFrom="paragraph">
                  <wp:posOffset>158115</wp:posOffset>
                </wp:positionV>
                <wp:extent cx="474345" cy="400050"/>
                <wp:effectExtent l="38100" t="0" r="20955" b="57150"/>
                <wp:wrapNone/>
                <wp:docPr id="11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4345" cy="400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3pt,12.45pt" to="261.65pt,4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">
                <v:stroke endarrow="block"/>
              </v:lin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8CD062" wp14:editId="472305F6">
                <wp:simplePos x="0" y="0"/>
                <wp:positionH relativeFrom="column">
                  <wp:posOffset>1423035</wp:posOffset>
                </wp:positionH>
                <wp:positionV relativeFrom="paragraph">
                  <wp:posOffset>6167120</wp:posOffset>
                </wp:positionV>
                <wp:extent cx="1176655" cy="635"/>
                <wp:effectExtent l="0" t="76200" r="23495" b="94615"/>
                <wp:wrapNone/>
                <wp:docPr id="10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665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2.05pt,485.6pt" to="204.7pt,48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">
                <v:stroke endarrow="block"/>
              </v:line>
            </w:pict>
          </mc:Fallback>
        </mc:AlternateContent>
      </w:r>
    </w:p>
    <w:p w:rsidR="008B13C0" w:rsidRPr="008B13C0" w:rsidRDefault="008B13C0" w:rsidP="008B13C0">
      <w:pPr>
        <w:spacing w:after="200" w:line="276" w:lineRule="auto"/>
        <w:rPr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A87759" wp14:editId="4AF76806">
                <wp:simplePos x="0" y="0"/>
                <wp:positionH relativeFrom="column">
                  <wp:posOffset>3764915</wp:posOffset>
                </wp:positionH>
                <wp:positionV relativeFrom="paragraph">
                  <wp:posOffset>196215</wp:posOffset>
                </wp:positionV>
                <wp:extent cx="2051050" cy="1056640"/>
                <wp:effectExtent l="0" t="0" r="25400" b="10160"/>
                <wp:wrapNone/>
                <wp:docPr id="9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1050" cy="1056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3C0" w:rsidRPr="008D7D03" w:rsidRDefault="008B13C0" w:rsidP="008B13C0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C5EEB">
                              <w:rPr>
                                <w:sz w:val="24"/>
                                <w:szCs w:val="24"/>
                              </w:rPr>
                              <w:t>Выдача результата предоставления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0" style="position:absolute;margin-left:296.45pt;margin-top:15.45pt;width:161.5pt;height:83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">
                <v:textbox>
                  <w:txbxContent>
                    <w:p w:rsidR="008B13C0" w:rsidRPr="008D7D03" w:rsidRDefault="008B13C0" w:rsidP="008B13C0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C5EEB">
                        <w:rPr>
                          <w:sz w:val="24"/>
                          <w:szCs w:val="24"/>
                        </w:rPr>
                        <w:t>Выдача результата предоставления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05E8E17" wp14:editId="167DCF04">
                <wp:simplePos x="0" y="0"/>
                <wp:positionH relativeFrom="column">
                  <wp:posOffset>318770</wp:posOffset>
                </wp:positionH>
                <wp:positionV relativeFrom="paragraph">
                  <wp:posOffset>196215</wp:posOffset>
                </wp:positionV>
                <wp:extent cx="2601595" cy="1056640"/>
                <wp:effectExtent l="0" t="0" r="27305" b="10160"/>
                <wp:wrapNone/>
                <wp:docPr id="15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1595" cy="1056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3C0" w:rsidRPr="007C5EEB" w:rsidRDefault="008B13C0" w:rsidP="008B13C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</w:t>
                            </w:r>
                            <w:r w:rsidRPr="007C5EEB">
                              <w:rPr>
                                <w:sz w:val="24"/>
                                <w:szCs w:val="24"/>
                              </w:rPr>
                              <w:t>одготовк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а</w:t>
                            </w:r>
                            <w:r w:rsidRPr="007C5EEB">
                              <w:rPr>
                                <w:sz w:val="24"/>
                                <w:szCs w:val="24"/>
                              </w:rPr>
                              <w:t xml:space="preserve"> уведомления о переводе либо об отказе в переводе жилого помещения в нежилое помещение или нежилого помещения в жилое помещение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1" style="position:absolute;margin-left:25.1pt;margin-top:15.45pt;width:204.85pt;height:8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">
                <v:textbox>
                  <w:txbxContent>
                    <w:p w:rsidR="008B13C0" w:rsidRPr="007C5EEB" w:rsidRDefault="008B13C0" w:rsidP="008B13C0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</w:t>
                      </w:r>
                      <w:r w:rsidRPr="007C5EEB">
                        <w:rPr>
                          <w:sz w:val="24"/>
                          <w:szCs w:val="24"/>
                        </w:rPr>
                        <w:t>одготовк</w:t>
                      </w:r>
                      <w:r>
                        <w:rPr>
                          <w:sz w:val="24"/>
                          <w:szCs w:val="24"/>
                        </w:rPr>
                        <w:t>а</w:t>
                      </w:r>
                      <w:r w:rsidRPr="007C5EEB">
                        <w:rPr>
                          <w:sz w:val="24"/>
                          <w:szCs w:val="24"/>
                        </w:rPr>
                        <w:t xml:space="preserve"> уведомления о переводе либо об отказе в переводе жилого помещения в нежилое помещение или нежилого помещения в жилое помещение</w:t>
                      </w:r>
                    </w:p>
                  </w:txbxContent>
                </v:textbox>
              </v:rect>
            </w:pict>
          </mc:Fallback>
        </mc:AlternateContent>
      </w:r>
    </w:p>
    <w:p w:rsidR="008B13C0" w:rsidRPr="008B13C0" w:rsidRDefault="008B13C0" w:rsidP="008B13C0">
      <w:pPr>
        <w:spacing w:after="200" w:line="276" w:lineRule="auto"/>
        <w:rPr>
          <w:sz w:val="28"/>
          <w:szCs w:val="28"/>
        </w:rPr>
      </w:pP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37B8AF1" wp14:editId="658E2C1F">
                <wp:simplePos x="0" y="0"/>
                <wp:positionH relativeFrom="column">
                  <wp:posOffset>2920365</wp:posOffset>
                </wp:positionH>
                <wp:positionV relativeFrom="paragraph">
                  <wp:posOffset>281305</wp:posOffset>
                </wp:positionV>
                <wp:extent cx="844550" cy="0"/>
                <wp:effectExtent l="8890" t="61595" r="22860" b="52705"/>
                <wp:wrapNone/>
                <wp:docPr id="8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45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9.95pt,22.15pt" to="296.45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">
                <v:stroke endarrow="block"/>
              </v:line>
            </w:pict>
          </mc:Fallback>
        </mc:AlternateContent>
      </w:r>
    </w:p>
    <w:p w:rsidR="008B13C0" w:rsidRPr="008B13C0" w:rsidRDefault="008B13C0" w:rsidP="008B13C0">
      <w:pPr>
        <w:spacing w:after="200" w:line="276" w:lineRule="auto"/>
        <w:rPr>
          <w:sz w:val="28"/>
          <w:szCs w:val="28"/>
        </w:rPr>
      </w:pPr>
    </w:p>
    <w:p w:rsidR="008B13C0" w:rsidRPr="008B13C0" w:rsidRDefault="008B13C0" w:rsidP="008B13C0">
      <w:pPr>
        <w:spacing w:after="200" w:line="276" w:lineRule="auto"/>
        <w:rPr>
          <w:sz w:val="28"/>
          <w:szCs w:val="28"/>
        </w:rPr>
      </w:pP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3F82BF" wp14:editId="118798EE">
                <wp:simplePos x="0" y="0"/>
                <wp:positionH relativeFrom="column">
                  <wp:posOffset>3764915</wp:posOffset>
                </wp:positionH>
                <wp:positionV relativeFrom="paragraph">
                  <wp:posOffset>166370</wp:posOffset>
                </wp:positionV>
                <wp:extent cx="257810" cy="260985"/>
                <wp:effectExtent l="38100" t="0" r="27940" b="62865"/>
                <wp:wrapNone/>
                <wp:docPr id="7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7810" cy="2609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1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6.45pt,13.1pt" to="316.75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">
                <v:stroke endarrow="block"/>
              </v:line>
            </w:pict>
          </mc:Fallback>
        </mc:AlternateContent>
      </w:r>
    </w:p>
    <w:p w:rsidR="008B13C0" w:rsidRPr="008B13C0" w:rsidRDefault="008B13C0" w:rsidP="008B13C0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76672" behindDoc="0" locked="0" layoutInCell="1" allowOverlap="1" wp14:anchorId="1A029723" wp14:editId="706CE7CA">
                <wp:simplePos x="0" y="0"/>
                <wp:positionH relativeFrom="column">
                  <wp:posOffset>200025</wp:posOffset>
                </wp:positionH>
                <wp:positionV relativeFrom="paragraph">
                  <wp:posOffset>239394</wp:posOffset>
                </wp:positionV>
                <wp:extent cx="1416685" cy="0"/>
                <wp:effectExtent l="0" t="76200" r="12065" b="95250"/>
                <wp:wrapNone/>
                <wp:docPr id="6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16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9" o:spid="_x0000_s1026" style="position:absolute;flip:y;z-index:251676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.75pt,18.85pt" to="127.3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">
                <v:stroke endarrow="block"/>
              </v:lin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051490" wp14:editId="66F2AC9B">
                <wp:simplePos x="0" y="0"/>
                <wp:positionH relativeFrom="column">
                  <wp:posOffset>1616710</wp:posOffset>
                </wp:positionH>
                <wp:positionV relativeFrom="paragraph">
                  <wp:posOffset>65405</wp:posOffset>
                </wp:positionV>
                <wp:extent cx="2849245" cy="344805"/>
                <wp:effectExtent l="0" t="0" r="27305" b="17145"/>
                <wp:wrapNone/>
                <wp:docPr id="5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849245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3C0" w:rsidRPr="00A100D3" w:rsidRDefault="008B13C0" w:rsidP="008B13C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100D3">
                              <w:rPr>
                                <w:sz w:val="24"/>
                                <w:szCs w:val="24"/>
                              </w:rPr>
                              <w:t xml:space="preserve">Жалоба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32" style="position:absolute;margin-left:127.3pt;margin-top:5.15pt;width:224.35pt;height:27.1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">
                <v:textbox>
                  <w:txbxContent>
                    <w:p w:rsidR="008B13C0" w:rsidRPr="00A100D3" w:rsidRDefault="008B13C0" w:rsidP="008B13C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100D3">
                        <w:rPr>
                          <w:sz w:val="24"/>
                          <w:szCs w:val="24"/>
                        </w:rPr>
                        <w:t xml:space="preserve">Жалоба </w:t>
                      </w:r>
                    </w:p>
                  </w:txbxContent>
                </v:textbox>
              </v:rect>
            </w:pict>
          </mc:Fallback>
        </mc:AlternateContent>
      </w:r>
    </w:p>
    <w:p w:rsidR="008B13C0" w:rsidRPr="008B13C0" w:rsidRDefault="008B13C0" w:rsidP="008B13C0">
      <w:pPr>
        <w:spacing w:after="200" w:line="276" w:lineRule="auto"/>
        <w:rPr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D49D6A" wp14:editId="25A79C96">
                <wp:simplePos x="0" y="0"/>
                <wp:positionH relativeFrom="column">
                  <wp:posOffset>1616710</wp:posOffset>
                </wp:positionH>
                <wp:positionV relativeFrom="paragraph">
                  <wp:posOffset>344805</wp:posOffset>
                </wp:positionV>
                <wp:extent cx="2849245" cy="368300"/>
                <wp:effectExtent l="0" t="0" r="27305" b="1270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849245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3C0" w:rsidRPr="00A100D3" w:rsidRDefault="008B13C0" w:rsidP="008B13C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100D3">
                              <w:rPr>
                                <w:sz w:val="24"/>
                                <w:szCs w:val="24"/>
                              </w:rPr>
                              <w:t>Досудебное (внесудебное) решение</w:t>
                            </w:r>
                          </w:p>
                          <w:p w:rsidR="008B13C0" w:rsidRPr="00A100D3" w:rsidRDefault="008B13C0" w:rsidP="008B13C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3" style="position:absolute;margin-left:127.3pt;margin-top:27.15pt;width:224.35pt;height:29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">
                <v:textbox>
                  <w:txbxContent>
                    <w:p w:rsidR="008B13C0" w:rsidRPr="00A100D3" w:rsidRDefault="008B13C0" w:rsidP="008B13C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100D3">
                        <w:rPr>
                          <w:sz w:val="24"/>
                          <w:szCs w:val="24"/>
                        </w:rPr>
                        <w:t>Досудебное (внесудебное) решение</w:t>
                      </w:r>
                    </w:p>
                    <w:p w:rsidR="008B13C0" w:rsidRPr="00A100D3" w:rsidRDefault="008B13C0" w:rsidP="008B13C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 wp14:anchorId="2A2EFF5C" wp14:editId="6807303B">
                <wp:simplePos x="0" y="0"/>
                <wp:positionH relativeFrom="column">
                  <wp:posOffset>3162299</wp:posOffset>
                </wp:positionH>
                <wp:positionV relativeFrom="paragraph">
                  <wp:posOffset>48260</wp:posOffset>
                </wp:positionV>
                <wp:extent cx="0" cy="296545"/>
                <wp:effectExtent l="76200" t="0" r="57150" b="65405"/>
                <wp:wrapNone/>
                <wp:docPr id="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965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flip:x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49pt,3.8pt" to="249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">
                <v:stroke endarrow="block"/>
              </v:line>
            </w:pict>
          </mc:Fallback>
        </mc:AlternateContent>
      </w:r>
    </w:p>
    <w:p w:rsidR="008B13C0" w:rsidRPr="008B13C0" w:rsidRDefault="008B13C0" w:rsidP="008B13C0">
      <w:pPr>
        <w:spacing w:after="200" w:line="276" w:lineRule="auto"/>
        <w:rPr>
          <w:sz w:val="28"/>
          <w:szCs w:val="28"/>
        </w:rPr>
      </w:pPr>
    </w:p>
    <w:p w:rsidR="008B13C0" w:rsidRPr="008B13C0" w:rsidRDefault="008B13C0" w:rsidP="008B13C0">
      <w:pPr>
        <w:rPr>
          <w:sz w:val="28"/>
          <w:szCs w:val="28"/>
        </w:rPr>
      </w:pPr>
    </w:p>
    <w:p w:rsidR="008B13C0" w:rsidRPr="008B13C0" w:rsidRDefault="008B13C0" w:rsidP="008B13C0">
      <w:pPr>
        <w:rPr>
          <w:sz w:val="28"/>
          <w:szCs w:val="28"/>
        </w:rPr>
      </w:pPr>
    </w:p>
    <w:p w:rsidR="008B13C0" w:rsidRPr="008B13C0" w:rsidRDefault="008B13C0" w:rsidP="008B13C0">
      <w:pPr>
        <w:rPr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D23008" wp14:editId="7889929F">
                <wp:simplePos x="0" y="0"/>
                <wp:positionH relativeFrom="column">
                  <wp:posOffset>1423035</wp:posOffset>
                </wp:positionH>
                <wp:positionV relativeFrom="paragraph">
                  <wp:posOffset>6167120</wp:posOffset>
                </wp:positionV>
                <wp:extent cx="1176655" cy="635"/>
                <wp:effectExtent l="0" t="76200" r="23495" b="9461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665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2.05pt,485.6pt" to="204.7pt,48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">
                <v:stroke endarrow="block"/>
              </v:line>
            </w:pict>
          </mc:Fallback>
        </mc:AlternateContent>
      </w:r>
    </w:p>
    <w:p w:rsidR="008B13C0" w:rsidRDefault="008B13C0" w:rsidP="00DE4EDF">
      <w:pPr>
        <w:shd w:val="clear" w:color="auto" w:fill="FFFFFF"/>
        <w:tabs>
          <w:tab w:val="left" w:pos="1057"/>
        </w:tabs>
        <w:spacing w:line="240" w:lineRule="exact"/>
        <w:jc w:val="both"/>
        <w:rPr>
          <w:sz w:val="28"/>
          <w:szCs w:val="28"/>
        </w:rPr>
        <w:sectPr w:rsidR="008B13C0" w:rsidSect="00C7047F">
          <w:pgSz w:w="11906" w:h="16838"/>
          <w:pgMar w:top="1418" w:right="567" w:bottom="709" w:left="1985" w:header="709" w:footer="709" w:gutter="0"/>
          <w:pgNumType w:start="1"/>
          <w:cols w:space="708"/>
          <w:titlePg/>
          <w:docGrid w:linePitch="360"/>
        </w:sectPr>
      </w:pPr>
    </w:p>
    <w:p w:rsidR="008B13C0" w:rsidRPr="008B13C0" w:rsidRDefault="008B13C0" w:rsidP="008B13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510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5103"/>
        <w:jc w:val="center"/>
        <w:rPr>
          <w:sz w:val="28"/>
          <w:szCs w:val="28"/>
        </w:rPr>
      </w:pPr>
      <w:r w:rsidRPr="008B13C0">
        <w:rPr>
          <w:sz w:val="28"/>
          <w:szCs w:val="28"/>
        </w:rPr>
        <w:lastRenderedPageBreak/>
        <w:t>Приложение 3</w:t>
      </w:r>
    </w:p>
    <w:p w:rsidR="008B13C0" w:rsidRPr="008B13C0" w:rsidRDefault="008B13C0" w:rsidP="008B13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510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5103"/>
        <w:jc w:val="center"/>
        <w:rPr>
          <w:sz w:val="28"/>
          <w:szCs w:val="28"/>
        </w:rPr>
      </w:pPr>
      <w:r w:rsidRPr="008B13C0">
        <w:rPr>
          <w:sz w:val="28"/>
          <w:szCs w:val="28"/>
        </w:rPr>
        <w:t xml:space="preserve">к административному регламенту предоставления муниципальной услуги по </w:t>
      </w:r>
      <w:r w:rsidRPr="008B13C0">
        <w:rPr>
          <w:rFonts w:eastAsia="Calibri"/>
          <w:sz w:val="28"/>
          <w:szCs w:val="28"/>
          <w:lang w:eastAsia="en-US"/>
        </w:rPr>
        <w:t>переводу жилого помещения в нежилое помещение или нежилого помещения в жилое помещение, выдаче документа, подтверждающего принятие соответствующего решения о переводе или об отказе в переводе</w:t>
      </w:r>
    </w:p>
    <w:p w:rsidR="008B13C0" w:rsidRPr="008B13C0" w:rsidRDefault="008B13C0" w:rsidP="008B13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4536"/>
        <w:jc w:val="both"/>
        <w:rPr>
          <w:sz w:val="28"/>
          <w:szCs w:val="28"/>
        </w:rPr>
      </w:pPr>
    </w:p>
    <w:p w:rsidR="008B13C0" w:rsidRPr="008B13C0" w:rsidRDefault="008B13C0" w:rsidP="008B13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4536"/>
        <w:jc w:val="both"/>
        <w:rPr>
          <w:sz w:val="28"/>
          <w:szCs w:val="28"/>
        </w:rPr>
      </w:pPr>
    </w:p>
    <w:p w:rsidR="008B13C0" w:rsidRPr="008B13C0" w:rsidRDefault="008B13C0" w:rsidP="008B13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4536"/>
        <w:jc w:val="both"/>
        <w:rPr>
          <w:sz w:val="28"/>
          <w:szCs w:val="28"/>
        </w:rPr>
      </w:pPr>
    </w:p>
    <w:p w:rsidR="008B13C0" w:rsidRPr="008B13C0" w:rsidRDefault="008B13C0" w:rsidP="008B13C0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8B13C0" w:rsidRPr="008B13C0" w:rsidRDefault="008B13C0" w:rsidP="008B13C0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8B13C0">
        <w:rPr>
          <w:rFonts w:eastAsia="Calibri"/>
          <w:sz w:val="28"/>
          <w:szCs w:val="28"/>
          <w:lang w:eastAsia="en-US"/>
        </w:rPr>
        <w:t>РАСПИСКА</w:t>
      </w:r>
    </w:p>
    <w:p w:rsidR="008B13C0" w:rsidRPr="008B13C0" w:rsidRDefault="008B13C0" w:rsidP="008B13C0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8B13C0">
        <w:rPr>
          <w:rFonts w:eastAsia="Calibri"/>
          <w:sz w:val="28"/>
          <w:szCs w:val="28"/>
          <w:lang w:eastAsia="en-US"/>
        </w:rPr>
        <w:t>о приеме и регистрации заявления и документов</w:t>
      </w:r>
    </w:p>
    <w:p w:rsidR="008B13C0" w:rsidRPr="008B13C0" w:rsidRDefault="008B13C0" w:rsidP="008B13C0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8B13C0" w:rsidRPr="008B13C0" w:rsidRDefault="008B13C0" w:rsidP="008B13C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C0">
        <w:rPr>
          <w:rFonts w:eastAsia="Calibri"/>
          <w:sz w:val="28"/>
          <w:szCs w:val="28"/>
          <w:lang w:eastAsia="en-US"/>
        </w:rPr>
        <w:t>От __________________________________________________________,</w:t>
      </w:r>
    </w:p>
    <w:p w:rsidR="008B13C0" w:rsidRPr="008B13C0" w:rsidRDefault="008B13C0" w:rsidP="008B13C0">
      <w:pPr>
        <w:autoSpaceDE w:val="0"/>
        <w:autoSpaceDN w:val="0"/>
        <w:adjustRightInd w:val="0"/>
        <w:ind w:firstLine="709"/>
        <w:jc w:val="center"/>
        <w:rPr>
          <w:rFonts w:eastAsia="Calibri"/>
          <w:sz w:val="18"/>
          <w:szCs w:val="18"/>
          <w:lang w:eastAsia="en-US"/>
        </w:rPr>
      </w:pPr>
      <w:r w:rsidRPr="008B13C0">
        <w:rPr>
          <w:rFonts w:eastAsia="Calibri"/>
          <w:sz w:val="18"/>
          <w:szCs w:val="18"/>
          <w:lang w:eastAsia="en-US"/>
        </w:rPr>
        <w:t>(наименование, ФИО заявителя)</w:t>
      </w:r>
    </w:p>
    <w:p w:rsidR="008B13C0" w:rsidRPr="008B13C0" w:rsidRDefault="008B13C0" w:rsidP="008B13C0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  <w:r w:rsidRPr="008B13C0">
        <w:rPr>
          <w:rFonts w:eastAsia="Calibri"/>
          <w:sz w:val="28"/>
          <w:szCs w:val="28"/>
          <w:lang w:eastAsia="en-US"/>
        </w:rPr>
        <w:t xml:space="preserve">в том, что «___» _____________ 20___ г. получены документы, необходимые для </w:t>
      </w:r>
      <w:r w:rsidRPr="008B13C0">
        <w:rPr>
          <w:rFonts w:eastAsia="Calibri"/>
          <w:bCs/>
          <w:sz w:val="28"/>
          <w:szCs w:val="28"/>
          <w:lang w:eastAsia="en-US"/>
        </w:rPr>
        <w:t>предоставления</w:t>
      </w:r>
      <w:r w:rsidRPr="008B13C0">
        <w:rPr>
          <w:rFonts w:eastAsia="Calibri"/>
          <w:sz w:val="28"/>
          <w:szCs w:val="28"/>
          <w:lang w:eastAsia="en-US"/>
        </w:rPr>
        <w:t xml:space="preserve"> </w:t>
      </w:r>
      <w:r w:rsidRPr="008B13C0">
        <w:rPr>
          <w:rFonts w:eastAsia="Calibri"/>
          <w:bCs/>
          <w:sz w:val="28"/>
          <w:szCs w:val="28"/>
          <w:lang w:eastAsia="en-US"/>
        </w:rPr>
        <w:t>муниципальной услуги «Перевод жилого помещения в нежилое помещение или нежилого помещения в жилое помещение, выдача документа, подтверждающего принятие соответствующего решения о переводе или об отказе в переводе»,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551"/>
        <w:gridCol w:w="1531"/>
        <w:gridCol w:w="1020"/>
        <w:gridCol w:w="1531"/>
        <w:gridCol w:w="907"/>
        <w:gridCol w:w="1249"/>
      </w:tblGrid>
      <w:tr w:rsidR="008B13C0" w:rsidRPr="008B13C0" w:rsidTr="007A17C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B13C0">
              <w:rPr>
                <w:rFonts w:eastAsia="Calibri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B13C0">
              <w:rPr>
                <w:rFonts w:eastAsia="Calibri"/>
                <w:sz w:val="28"/>
                <w:szCs w:val="28"/>
                <w:lang w:eastAsia="en-US"/>
              </w:rPr>
              <w:t>Наименование и реквизиты документа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B13C0">
              <w:rPr>
                <w:rFonts w:eastAsia="Calibri"/>
                <w:sz w:val="28"/>
                <w:szCs w:val="28"/>
                <w:lang w:eastAsia="en-US"/>
              </w:rPr>
              <w:t>Количество экземпляров (шт.)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B13C0">
              <w:rPr>
                <w:rFonts w:eastAsia="Calibri"/>
                <w:sz w:val="28"/>
                <w:szCs w:val="28"/>
                <w:lang w:eastAsia="en-US"/>
              </w:rPr>
              <w:t>Количество листов (шт.)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B13C0">
              <w:rPr>
                <w:rFonts w:eastAsia="Calibri"/>
                <w:sz w:val="28"/>
                <w:szCs w:val="28"/>
                <w:lang w:eastAsia="en-US"/>
              </w:rPr>
              <w:t>Приме-</w:t>
            </w:r>
            <w:proofErr w:type="spellStart"/>
            <w:r w:rsidRPr="008B13C0">
              <w:rPr>
                <w:rFonts w:eastAsia="Calibri"/>
                <w:sz w:val="28"/>
                <w:szCs w:val="28"/>
                <w:lang w:eastAsia="en-US"/>
              </w:rPr>
              <w:t>чание</w:t>
            </w:r>
            <w:proofErr w:type="spellEnd"/>
          </w:p>
        </w:tc>
      </w:tr>
      <w:tr w:rsidR="008B13C0" w:rsidRPr="008B13C0" w:rsidTr="007A17C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B13C0">
              <w:rPr>
                <w:rFonts w:eastAsia="Calibri"/>
                <w:sz w:val="28"/>
                <w:szCs w:val="28"/>
                <w:lang w:eastAsia="en-US"/>
              </w:rPr>
              <w:t>подлинник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B13C0">
              <w:rPr>
                <w:rFonts w:eastAsia="Calibri"/>
                <w:sz w:val="28"/>
                <w:szCs w:val="28"/>
                <w:lang w:eastAsia="en-US"/>
              </w:rPr>
              <w:t>копия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B13C0">
              <w:rPr>
                <w:rFonts w:eastAsia="Calibri"/>
                <w:sz w:val="28"/>
                <w:szCs w:val="28"/>
                <w:lang w:eastAsia="en-US"/>
              </w:rPr>
              <w:t>подлинник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B13C0">
              <w:rPr>
                <w:rFonts w:eastAsia="Calibri"/>
                <w:sz w:val="28"/>
                <w:szCs w:val="28"/>
                <w:lang w:eastAsia="en-US"/>
              </w:rPr>
              <w:t>копия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8B13C0" w:rsidRPr="008B13C0" w:rsidTr="007A17C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B13C0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B13C0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B13C0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B13C0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B13C0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B13C0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B13C0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</w:tr>
      <w:tr w:rsidR="008B13C0" w:rsidRPr="008B13C0" w:rsidTr="007A17C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B13C0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8B13C0" w:rsidRPr="008B13C0" w:rsidTr="007A17C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B13C0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8B13C0" w:rsidRPr="008B13C0" w:rsidTr="007A17C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B13C0"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8B13C0" w:rsidRPr="008B13C0" w:rsidTr="007A17C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B13C0">
              <w:rPr>
                <w:rFonts w:eastAsia="Calibri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C0" w:rsidRPr="008B13C0" w:rsidRDefault="008B13C0" w:rsidP="008B13C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8B13C0" w:rsidRPr="008B13C0" w:rsidRDefault="008B13C0" w:rsidP="008B13C0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8B13C0" w:rsidRPr="008B13C0" w:rsidRDefault="008B13C0" w:rsidP="008B13C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8B13C0">
        <w:rPr>
          <w:rFonts w:eastAsia="Calibri"/>
          <w:sz w:val="28"/>
          <w:szCs w:val="28"/>
          <w:lang w:eastAsia="en-US"/>
        </w:rPr>
        <w:t>____________________         ________________               __________________</w:t>
      </w:r>
    </w:p>
    <w:p w:rsidR="008B13C0" w:rsidRPr="008B13C0" w:rsidRDefault="008B13C0" w:rsidP="008B13C0">
      <w:pPr>
        <w:autoSpaceDE w:val="0"/>
        <w:autoSpaceDN w:val="0"/>
        <w:adjustRightInd w:val="0"/>
        <w:jc w:val="both"/>
        <w:rPr>
          <w:rFonts w:eastAsia="Calibri"/>
          <w:sz w:val="18"/>
          <w:szCs w:val="18"/>
          <w:lang w:eastAsia="en-US"/>
        </w:rPr>
      </w:pPr>
      <w:r w:rsidRPr="008B13C0">
        <w:rPr>
          <w:rFonts w:eastAsia="Calibri"/>
          <w:sz w:val="18"/>
          <w:szCs w:val="18"/>
          <w:lang w:eastAsia="en-US"/>
        </w:rPr>
        <w:t xml:space="preserve">                    (должность)                                                    (подпись)                                                 (расшифровка подписи)</w:t>
      </w:r>
    </w:p>
    <w:p w:rsidR="008B13C0" w:rsidRPr="008B13C0" w:rsidRDefault="008B13C0" w:rsidP="008B13C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8B13C0" w:rsidRPr="008B13C0" w:rsidRDefault="008B13C0" w:rsidP="008B13C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8B13C0">
        <w:rPr>
          <w:rFonts w:eastAsia="Calibri"/>
          <w:sz w:val="28"/>
          <w:szCs w:val="28"/>
          <w:lang w:eastAsia="en-US"/>
        </w:rPr>
        <w:t>Расписку получил:__________________________________________________</w:t>
      </w:r>
    </w:p>
    <w:p w:rsidR="008B13C0" w:rsidRPr="008B13C0" w:rsidRDefault="008B13C0" w:rsidP="008B13C0">
      <w:pPr>
        <w:autoSpaceDE w:val="0"/>
        <w:autoSpaceDN w:val="0"/>
        <w:adjustRightInd w:val="0"/>
        <w:jc w:val="center"/>
        <w:rPr>
          <w:rFonts w:eastAsia="Calibri"/>
          <w:sz w:val="18"/>
          <w:szCs w:val="18"/>
          <w:lang w:eastAsia="en-US"/>
        </w:rPr>
      </w:pPr>
      <w:r w:rsidRPr="008B13C0">
        <w:rPr>
          <w:rFonts w:eastAsia="Calibri"/>
          <w:sz w:val="18"/>
          <w:szCs w:val="18"/>
          <w:lang w:eastAsia="en-US"/>
        </w:rPr>
        <w:t>(ФИО заявителя (представителя заявителя)</w:t>
      </w:r>
    </w:p>
    <w:p w:rsidR="008B13C0" w:rsidRPr="008B13C0" w:rsidRDefault="008B13C0" w:rsidP="008B13C0">
      <w:pPr>
        <w:autoSpaceDE w:val="0"/>
        <w:autoSpaceDN w:val="0"/>
        <w:adjustRightInd w:val="0"/>
        <w:jc w:val="center"/>
        <w:rPr>
          <w:rFonts w:eastAsia="Calibri"/>
          <w:sz w:val="18"/>
          <w:szCs w:val="18"/>
          <w:lang w:eastAsia="en-US"/>
        </w:rPr>
      </w:pPr>
    </w:p>
    <w:p w:rsidR="008B13C0" w:rsidRPr="008B13C0" w:rsidRDefault="008B13C0" w:rsidP="008B13C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8B13C0">
        <w:rPr>
          <w:rFonts w:eastAsia="Calibri"/>
          <w:sz w:val="28"/>
          <w:szCs w:val="28"/>
          <w:lang w:eastAsia="en-US"/>
        </w:rPr>
        <w:t>___________________                          «___» ________________ 20__ г.</w:t>
      </w:r>
    </w:p>
    <w:p w:rsidR="008B13C0" w:rsidRPr="008B13C0" w:rsidRDefault="008B13C0" w:rsidP="008B13C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8B13C0">
        <w:rPr>
          <w:rFonts w:eastAsia="Calibri"/>
          <w:sz w:val="18"/>
          <w:szCs w:val="18"/>
          <w:lang w:eastAsia="en-US"/>
        </w:rPr>
        <w:t xml:space="preserve">                     (подпись)                                                                                                 (дата получения)</w:t>
      </w:r>
    </w:p>
    <w:p w:rsidR="008B13C0" w:rsidRPr="008B13C0" w:rsidRDefault="008B13C0" w:rsidP="008B13C0">
      <w:pPr>
        <w:rPr>
          <w:rFonts w:eastAsia="Calibri"/>
          <w:sz w:val="28"/>
          <w:szCs w:val="28"/>
          <w:lang w:eastAsia="en-US"/>
        </w:rPr>
      </w:pPr>
    </w:p>
    <w:p w:rsidR="008B13C0" w:rsidRPr="008B13C0" w:rsidRDefault="008B13C0" w:rsidP="008B13C0">
      <w:pPr>
        <w:rPr>
          <w:rFonts w:eastAsia="Calibri"/>
          <w:sz w:val="28"/>
          <w:szCs w:val="28"/>
          <w:lang w:eastAsia="en-US"/>
        </w:rPr>
      </w:pPr>
    </w:p>
    <w:p w:rsidR="008B13C0" w:rsidRPr="008B13C0" w:rsidRDefault="008B13C0" w:rsidP="008B13C0">
      <w:pPr>
        <w:rPr>
          <w:rFonts w:eastAsia="Calibri"/>
          <w:sz w:val="28"/>
          <w:szCs w:val="28"/>
          <w:lang w:eastAsia="en-US"/>
        </w:rPr>
      </w:pPr>
    </w:p>
    <w:p w:rsidR="00C7047F" w:rsidRDefault="00C7047F" w:rsidP="008B13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510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5103"/>
        <w:jc w:val="center"/>
        <w:rPr>
          <w:sz w:val="28"/>
          <w:szCs w:val="28"/>
        </w:rPr>
        <w:sectPr w:rsidR="00C7047F" w:rsidSect="008B13C0">
          <w:pgSz w:w="11906" w:h="16838"/>
          <w:pgMar w:top="1418" w:right="567" w:bottom="568" w:left="1985" w:header="709" w:footer="709" w:gutter="0"/>
          <w:pgNumType w:start="1"/>
          <w:cols w:space="708"/>
          <w:titlePg/>
          <w:docGrid w:linePitch="360"/>
        </w:sectPr>
      </w:pPr>
    </w:p>
    <w:p w:rsidR="008B13C0" w:rsidRPr="008B13C0" w:rsidRDefault="008B13C0" w:rsidP="008B13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510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5103"/>
        <w:jc w:val="center"/>
        <w:rPr>
          <w:sz w:val="28"/>
          <w:szCs w:val="28"/>
        </w:rPr>
      </w:pPr>
      <w:r w:rsidRPr="008B13C0">
        <w:rPr>
          <w:sz w:val="28"/>
          <w:szCs w:val="28"/>
        </w:rPr>
        <w:lastRenderedPageBreak/>
        <w:t>Приложение 4</w:t>
      </w:r>
    </w:p>
    <w:p w:rsidR="008B13C0" w:rsidRPr="008B13C0" w:rsidRDefault="008B13C0" w:rsidP="008B13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510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5103"/>
        <w:jc w:val="center"/>
        <w:rPr>
          <w:sz w:val="28"/>
          <w:szCs w:val="28"/>
        </w:rPr>
      </w:pPr>
      <w:r w:rsidRPr="008B13C0">
        <w:rPr>
          <w:sz w:val="28"/>
          <w:szCs w:val="28"/>
        </w:rPr>
        <w:t>к административному регламенту предоставления муниципальной услуги по переводу жилого помещения в нежилое помещение или нежилого помещения в жилое помещение, выдаче документа, подтверждающего принятие соответствующего решения о переводе или об отказе в переводе</w:t>
      </w:r>
    </w:p>
    <w:p w:rsidR="008B13C0" w:rsidRPr="008B13C0" w:rsidRDefault="008B13C0" w:rsidP="008B13C0">
      <w:pPr>
        <w:numPr>
          <w:ilvl w:val="0"/>
          <w:numId w:val="2"/>
        </w:numPr>
        <w:tabs>
          <w:tab w:val="clear" w:pos="0"/>
        </w:tabs>
        <w:autoSpaceDE w:val="0"/>
        <w:autoSpaceDN w:val="0"/>
        <w:adjustRightInd w:val="0"/>
        <w:spacing w:after="160" w:line="259" w:lineRule="auto"/>
        <w:ind w:left="432"/>
        <w:outlineLvl w:val="0"/>
        <w:rPr>
          <w:rFonts w:eastAsia="Calibri"/>
          <w:sz w:val="28"/>
          <w:szCs w:val="28"/>
          <w:lang w:eastAsia="en-US"/>
        </w:rPr>
      </w:pPr>
    </w:p>
    <w:p w:rsidR="008B13C0" w:rsidRPr="008B13C0" w:rsidRDefault="008B13C0" w:rsidP="008B13C0">
      <w:pPr>
        <w:autoSpaceDE w:val="0"/>
        <w:autoSpaceDN w:val="0"/>
        <w:adjustRightInd w:val="0"/>
        <w:outlineLvl w:val="0"/>
        <w:rPr>
          <w:rFonts w:eastAsia="Calibri"/>
          <w:sz w:val="28"/>
          <w:szCs w:val="28"/>
          <w:lang w:eastAsia="en-US"/>
        </w:rPr>
      </w:pPr>
    </w:p>
    <w:p w:rsidR="008B13C0" w:rsidRPr="008B13C0" w:rsidRDefault="008B13C0" w:rsidP="008B13C0">
      <w:pPr>
        <w:autoSpaceDE w:val="0"/>
        <w:autoSpaceDN w:val="0"/>
        <w:adjustRightInd w:val="0"/>
        <w:outlineLvl w:val="0"/>
        <w:rPr>
          <w:rFonts w:eastAsia="Calibri"/>
          <w:sz w:val="28"/>
          <w:szCs w:val="28"/>
          <w:lang w:eastAsia="en-US"/>
        </w:rPr>
      </w:pPr>
    </w:p>
    <w:p w:rsidR="008B13C0" w:rsidRPr="008B13C0" w:rsidRDefault="008B13C0" w:rsidP="008B13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sz w:val="28"/>
          <w:szCs w:val="28"/>
        </w:rPr>
      </w:pPr>
    </w:p>
    <w:p w:rsidR="008B13C0" w:rsidRPr="008B13C0" w:rsidRDefault="008B13C0" w:rsidP="008B13C0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8B13C0">
        <w:rPr>
          <w:rFonts w:eastAsia="Calibri"/>
          <w:sz w:val="28"/>
          <w:szCs w:val="28"/>
        </w:rPr>
        <w:t>ФОРМА УВЕДОМЛЕНИЯ</w:t>
      </w:r>
    </w:p>
    <w:p w:rsidR="008B13C0" w:rsidRPr="008B13C0" w:rsidRDefault="008B13C0" w:rsidP="008B13C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B13C0">
        <w:rPr>
          <w:sz w:val="28"/>
          <w:szCs w:val="28"/>
        </w:rPr>
        <w:t>об отказе в приеме заявления и документов, необходимых для предоставления муниципальной услуги</w:t>
      </w:r>
    </w:p>
    <w:p w:rsidR="008B13C0" w:rsidRPr="008B13C0" w:rsidRDefault="008B13C0" w:rsidP="008B13C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8B13C0" w:rsidRPr="008B13C0" w:rsidRDefault="008B13C0" w:rsidP="008B13C0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8B13C0">
        <w:rPr>
          <w:rFonts w:eastAsia="Calibri"/>
          <w:sz w:val="28"/>
          <w:szCs w:val="28"/>
        </w:rPr>
        <w:t xml:space="preserve">                                                                                     Ф.И.О</w:t>
      </w:r>
    </w:p>
    <w:p w:rsidR="008B13C0" w:rsidRPr="008B13C0" w:rsidRDefault="008B13C0" w:rsidP="008B13C0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8B13C0">
        <w:rPr>
          <w:rFonts w:eastAsia="Calibri"/>
          <w:sz w:val="28"/>
          <w:szCs w:val="28"/>
        </w:rPr>
        <w:t xml:space="preserve">                                                                                     Адрес:</w:t>
      </w:r>
    </w:p>
    <w:p w:rsidR="008B13C0" w:rsidRPr="008B13C0" w:rsidRDefault="008B13C0" w:rsidP="008B13C0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</w:rPr>
      </w:pPr>
    </w:p>
    <w:p w:rsidR="008B13C0" w:rsidRPr="008B13C0" w:rsidRDefault="008B13C0" w:rsidP="008B13C0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</w:rPr>
      </w:pPr>
    </w:p>
    <w:p w:rsidR="008B13C0" w:rsidRPr="008B13C0" w:rsidRDefault="008B13C0" w:rsidP="008B13C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B13C0">
        <w:rPr>
          <w:sz w:val="28"/>
          <w:szCs w:val="28"/>
        </w:rPr>
        <w:t>УВЕДОМЛЕНИЕ</w:t>
      </w:r>
    </w:p>
    <w:p w:rsidR="008B13C0" w:rsidRPr="008B13C0" w:rsidRDefault="008B13C0" w:rsidP="008B13C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B13C0">
        <w:rPr>
          <w:sz w:val="28"/>
          <w:szCs w:val="28"/>
        </w:rPr>
        <w:t>об отказе в приеме заявления и документов, необходимых</w:t>
      </w:r>
    </w:p>
    <w:p w:rsidR="008B13C0" w:rsidRPr="008B13C0" w:rsidRDefault="008B13C0" w:rsidP="008B13C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B13C0">
        <w:rPr>
          <w:sz w:val="28"/>
          <w:szCs w:val="28"/>
        </w:rPr>
        <w:t>для предоставления муниципальной услуги</w:t>
      </w:r>
    </w:p>
    <w:p w:rsidR="008B13C0" w:rsidRPr="008B13C0" w:rsidRDefault="008B13C0" w:rsidP="008B13C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8B13C0" w:rsidRPr="008B13C0" w:rsidRDefault="008B13C0" w:rsidP="008B13C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B13C0">
        <w:rPr>
          <w:sz w:val="28"/>
          <w:szCs w:val="28"/>
        </w:rPr>
        <w:t>Уважаемый(</w:t>
      </w:r>
      <w:proofErr w:type="spellStart"/>
      <w:r w:rsidRPr="008B13C0">
        <w:rPr>
          <w:sz w:val="28"/>
          <w:szCs w:val="28"/>
        </w:rPr>
        <w:t>ая</w:t>
      </w:r>
      <w:proofErr w:type="spellEnd"/>
      <w:r w:rsidRPr="008B13C0">
        <w:rPr>
          <w:sz w:val="28"/>
          <w:szCs w:val="28"/>
        </w:rPr>
        <w:t>) _________________________!</w:t>
      </w:r>
    </w:p>
    <w:p w:rsidR="008B13C0" w:rsidRPr="008B13C0" w:rsidRDefault="008B13C0" w:rsidP="008B13C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8B13C0" w:rsidRPr="008B13C0" w:rsidRDefault="008B13C0" w:rsidP="008B13C0">
      <w:pPr>
        <w:ind w:firstLine="708"/>
        <w:jc w:val="both"/>
        <w:rPr>
          <w:rFonts w:eastAsia="Calibri"/>
          <w:sz w:val="28"/>
          <w:szCs w:val="28"/>
        </w:rPr>
      </w:pPr>
      <w:r w:rsidRPr="008B13C0">
        <w:rPr>
          <w:rFonts w:eastAsia="Calibri"/>
          <w:sz w:val="28"/>
          <w:szCs w:val="28"/>
        </w:rPr>
        <w:t xml:space="preserve">В приеме Вашего заявления </w:t>
      </w:r>
      <w:r w:rsidRPr="008B13C0">
        <w:rPr>
          <w:rFonts w:eastAsia="Calibri"/>
          <w:sz w:val="28"/>
          <w:szCs w:val="28"/>
          <w:lang w:eastAsia="en-US"/>
        </w:rPr>
        <w:t xml:space="preserve">о переводе жилого (нежилого) помещения в нежилое (жилое) помещение и документов, необходимых для предоставления муниципальной услуги отказано </w:t>
      </w:r>
      <w:r w:rsidRPr="008B13C0">
        <w:rPr>
          <w:rFonts w:eastAsia="Calibri"/>
          <w:sz w:val="28"/>
          <w:szCs w:val="28"/>
        </w:rPr>
        <w:t>по следующим основаниям.</w:t>
      </w:r>
    </w:p>
    <w:p w:rsidR="008B13C0" w:rsidRPr="008B13C0" w:rsidRDefault="008B13C0" w:rsidP="008B13C0">
      <w:pPr>
        <w:ind w:firstLine="708"/>
        <w:jc w:val="both"/>
        <w:rPr>
          <w:rFonts w:eastAsia="Calibri"/>
          <w:sz w:val="28"/>
          <w:szCs w:val="28"/>
        </w:rPr>
      </w:pPr>
    </w:p>
    <w:p w:rsidR="008B13C0" w:rsidRPr="008B13C0" w:rsidRDefault="008B13C0" w:rsidP="008B13C0">
      <w:pPr>
        <w:ind w:firstLine="708"/>
        <w:jc w:val="both"/>
        <w:rPr>
          <w:rFonts w:eastAsia="Calibri"/>
          <w:sz w:val="28"/>
          <w:szCs w:val="28"/>
        </w:rPr>
      </w:pPr>
      <w:r w:rsidRPr="008B13C0">
        <w:rPr>
          <w:rFonts w:eastAsia="Calibri"/>
          <w:sz w:val="28"/>
          <w:szCs w:val="28"/>
        </w:rPr>
        <w:t>(Далее указываются основания возврата заявления о предоставлении муниципальной услуги)</w:t>
      </w:r>
    </w:p>
    <w:p w:rsidR="008B13C0" w:rsidRPr="008B13C0" w:rsidRDefault="008B13C0" w:rsidP="008B13C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8B13C0" w:rsidRPr="008B13C0" w:rsidRDefault="008B13C0" w:rsidP="008B13C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8B13C0" w:rsidRPr="008B13C0" w:rsidRDefault="008B13C0" w:rsidP="008B13C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8B13C0" w:rsidRPr="008B13C0" w:rsidRDefault="008B13C0" w:rsidP="008B13C0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8B13C0">
        <w:rPr>
          <w:rFonts w:eastAsia="Calibri"/>
          <w:sz w:val="28"/>
          <w:szCs w:val="28"/>
          <w:lang w:eastAsia="en-US"/>
        </w:rPr>
        <w:t>Заместитель председателя комитета</w:t>
      </w:r>
    </w:p>
    <w:p w:rsidR="008B13C0" w:rsidRPr="008B13C0" w:rsidRDefault="008B13C0" w:rsidP="008B13C0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8B13C0">
        <w:rPr>
          <w:rFonts w:eastAsia="Calibri"/>
          <w:sz w:val="28"/>
          <w:szCs w:val="28"/>
          <w:lang w:eastAsia="en-US"/>
        </w:rPr>
        <w:t>по управлению муниципальным</w:t>
      </w:r>
    </w:p>
    <w:p w:rsidR="008B13C0" w:rsidRPr="008B13C0" w:rsidRDefault="008B13C0" w:rsidP="008B13C0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8B13C0">
        <w:rPr>
          <w:rFonts w:eastAsia="Calibri"/>
          <w:sz w:val="28"/>
          <w:szCs w:val="28"/>
          <w:lang w:eastAsia="en-US"/>
        </w:rPr>
        <w:t>имуществом администрации</w:t>
      </w:r>
    </w:p>
    <w:p w:rsidR="008B13C0" w:rsidRPr="008B13C0" w:rsidRDefault="008B13C0" w:rsidP="008B13C0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8B13C0">
        <w:rPr>
          <w:rFonts w:eastAsia="Calibri"/>
          <w:sz w:val="28"/>
          <w:szCs w:val="28"/>
          <w:lang w:eastAsia="en-US"/>
        </w:rPr>
        <w:t>города Невинномысска                                                                                 Ф.И.О.</w:t>
      </w:r>
    </w:p>
    <w:p w:rsidR="008B13C0" w:rsidRPr="008B13C0" w:rsidRDefault="008B13C0" w:rsidP="008B13C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8B13C0" w:rsidRPr="008B13C0" w:rsidRDefault="008B13C0" w:rsidP="008B13C0">
      <w:pPr>
        <w:autoSpaceDE w:val="0"/>
        <w:autoSpaceDN w:val="0"/>
        <w:adjustRightInd w:val="0"/>
        <w:spacing w:line="240" w:lineRule="exact"/>
        <w:rPr>
          <w:rFonts w:eastAsia="Calibri"/>
          <w:sz w:val="28"/>
          <w:szCs w:val="28"/>
        </w:rPr>
      </w:pPr>
    </w:p>
    <w:p w:rsidR="008B13C0" w:rsidRPr="008B13C0" w:rsidRDefault="008B13C0" w:rsidP="008B13C0">
      <w:pPr>
        <w:autoSpaceDE w:val="0"/>
        <w:autoSpaceDN w:val="0"/>
        <w:adjustRightInd w:val="0"/>
        <w:spacing w:line="240" w:lineRule="exact"/>
        <w:rPr>
          <w:rFonts w:eastAsia="Calibri"/>
        </w:rPr>
      </w:pPr>
      <w:r w:rsidRPr="008B13C0">
        <w:rPr>
          <w:rFonts w:eastAsia="Calibri"/>
        </w:rPr>
        <w:t>Ф.И.О. исполнителя</w:t>
      </w:r>
    </w:p>
    <w:p w:rsidR="008B13C0" w:rsidRPr="008B13C0" w:rsidRDefault="008B13C0" w:rsidP="008B13C0">
      <w:pPr>
        <w:autoSpaceDE w:val="0"/>
        <w:autoSpaceDN w:val="0"/>
        <w:adjustRightInd w:val="0"/>
        <w:spacing w:line="240" w:lineRule="exact"/>
        <w:rPr>
          <w:rFonts w:eastAsia="Calibri"/>
        </w:rPr>
      </w:pPr>
      <w:r w:rsidRPr="008B13C0">
        <w:rPr>
          <w:rFonts w:eastAsia="Calibri"/>
        </w:rPr>
        <w:t xml:space="preserve">тел </w:t>
      </w:r>
    </w:p>
    <w:p w:rsidR="008B13C0" w:rsidRPr="008B13C0" w:rsidRDefault="008B13C0" w:rsidP="008B13C0">
      <w:pPr>
        <w:autoSpaceDE w:val="0"/>
        <w:autoSpaceDN w:val="0"/>
        <w:adjustRightInd w:val="0"/>
        <w:spacing w:line="240" w:lineRule="exact"/>
        <w:rPr>
          <w:rFonts w:eastAsia="Calibri"/>
          <w:sz w:val="28"/>
          <w:szCs w:val="28"/>
        </w:rPr>
      </w:pPr>
    </w:p>
    <w:p w:rsidR="008B13C0" w:rsidRPr="008B13C0" w:rsidRDefault="008B13C0" w:rsidP="008B13C0">
      <w:pPr>
        <w:autoSpaceDE w:val="0"/>
        <w:autoSpaceDN w:val="0"/>
        <w:adjustRightInd w:val="0"/>
        <w:spacing w:line="240" w:lineRule="exact"/>
        <w:rPr>
          <w:rFonts w:eastAsia="Calibri"/>
          <w:sz w:val="28"/>
          <w:szCs w:val="28"/>
        </w:rPr>
      </w:pPr>
    </w:p>
    <w:p w:rsidR="008B13C0" w:rsidRPr="008B13C0" w:rsidRDefault="008B13C0" w:rsidP="008B13C0">
      <w:pPr>
        <w:autoSpaceDE w:val="0"/>
        <w:autoSpaceDN w:val="0"/>
        <w:adjustRightInd w:val="0"/>
        <w:spacing w:line="240" w:lineRule="exact"/>
        <w:rPr>
          <w:rFonts w:eastAsia="Calibri"/>
          <w:sz w:val="28"/>
          <w:szCs w:val="28"/>
        </w:rPr>
      </w:pPr>
      <w:bookmarkStart w:id="14" w:name="_GoBack"/>
      <w:bookmarkEnd w:id="14"/>
    </w:p>
    <w:sectPr w:rsidR="008B13C0" w:rsidRPr="008B13C0" w:rsidSect="008B13C0">
      <w:pgSz w:w="11906" w:h="16838"/>
      <w:pgMar w:top="1418" w:right="567" w:bottom="568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65B" w:rsidRDefault="00EA765B">
      <w:r>
        <w:separator/>
      </w:r>
    </w:p>
  </w:endnote>
  <w:endnote w:type="continuationSeparator" w:id="0">
    <w:p w:rsidR="00EA765B" w:rsidRDefault="00EA7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65B" w:rsidRDefault="00EA765B">
      <w:r>
        <w:separator/>
      </w:r>
    </w:p>
  </w:footnote>
  <w:footnote w:type="continuationSeparator" w:id="0">
    <w:p w:rsidR="00EA765B" w:rsidRDefault="00EA76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635703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7047F" w:rsidRPr="00C7047F" w:rsidRDefault="00C7047F">
        <w:pPr>
          <w:pStyle w:val="a6"/>
          <w:jc w:val="center"/>
          <w:rPr>
            <w:sz w:val="24"/>
            <w:szCs w:val="24"/>
          </w:rPr>
        </w:pPr>
        <w:r w:rsidRPr="00C7047F">
          <w:rPr>
            <w:sz w:val="24"/>
            <w:szCs w:val="24"/>
          </w:rPr>
          <w:fldChar w:fldCharType="begin"/>
        </w:r>
        <w:r w:rsidRPr="00C7047F">
          <w:rPr>
            <w:sz w:val="24"/>
            <w:szCs w:val="24"/>
          </w:rPr>
          <w:instrText>PAGE   \* MERGEFORMAT</w:instrText>
        </w:r>
        <w:r w:rsidRPr="00C7047F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</w:t>
        </w:r>
        <w:r w:rsidRPr="00C7047F">
          <w:rPr>
            <w:sz w:val="24"/>
            <w:szCs w:val="24"/>
          </w:rPr>
          <w:fldChar w:fldCharType="end"/>
        </w:r>
      </w:p>
    </w:sdtContent>
  </w:sdt>
  <w:p w:rsidR="008B13C0" w:rsidRDefault="008B13C0" w:rsidP="000A6B77">
    <w:pPr>
      <w:pStyle w:val="a6"/>
      <w:jc w:val="center"/>
    </w:pPr>
  </w:p>
  <w:p w:rsidR="00C7047F" w:rsidRDefault="00C7047F" w:rsidP="000A6B77">
    <w:pPr>
      <w:pStyle w:val="a6"/>
      <w:jc w:val="center"/>
    </w:pPr>
  </w:p>
  <w:p w:rsidR="00C7047F" w:rsidRDefault="00C7047F" w:rsidP="000A6B77">
    <w:pPr>
      <w:pStyle w:val="a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47F" w:rsidRDefault="00C7047F">
    <w:pPr>
      <w:pStyle w:val="a6"/>
      <w:jc w:val="center"/>
    </w:pPr>
  </w:p>
  <w:p w:rsidR="00C7047F" w:rsidRDefault="00C7047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2">
      <w:start w:val="2"/>
      <w:numFmt w:val="decimal"/>
      <w:lvlText w:val="%1.%2.%3.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cs="Times New Roman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cs="Times New Roman"/>
      </w:rPr>
    </w:lvl>
  </w:abstractNum>
  <w:abstractNum w:abstractNumId="3">
    <w:nsid w:val="02995E29"/>
    <w:multiLevelType w:val="hybridMultilevel"/>
    <w:tmpl w:val="0EC85A3C"/>
    <w:lvl w:ilvl="0" w:tplc="276E0D34">
      <w:start w:val="1"/>
      <w:numFmt w:val="decimal"/>
      <w:lvlText w:val="2.%1"/>
      <w:lvlJc w:val="left"/>
      <w:pPr>
        <w:tabs>
          <w:tab w:val="num" w:pos="1491"/>
        </w:tabs>
        <w:ind w:left="567"/>
      </w:pPr>
      <w:rPr>
        <w:rFonts w:ascii="Times New Roman" w:hAnsi="Times New Roman" w:cs="Times New Roman" w:hint="default"/>
      </w:rPr>
    </w:lvl>
    <w:lvl w:ilvl="1" w:tplc="752238C6">
      <w:start w:val="1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/>
      </w:rPr>
    </w:lvl>
    <w:lvl w:ilvl="2" w:tplc="00000027">
      <w:start w:val="1"/>
      <w:numFmt w:val="decimal"/>
      <w:lvlText w:val="%3)"/>
      <w:lvlJc w:val="left"/>
      <w:pPr>
        <w:tabs>
          <w:tab w:val="num" w:pos="3028"/>
        </w:tabs>
        <w:ind w:left="3028" w:hanging="34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4">
    <w:nsid w:val="18CF70D8"/>
    <w:multiLevelType w:val="multilevel"/>
    <w:tmpl w:val="BC14F5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5">
    <w:nsid w:val="1C2F6E74"/>
    <w:multiLevelType w:val="hybridMultilevel"/>
    <w:tmpl w:val="E078E4E2"/>
    <w:lvl w:ilvl="0" w:tplc="2E90D98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>
    <w:nsid w:val="669A01B4"/>
    <w:multiLevelType w:val="hybridMultilevel"/>
    <w:tmpl w:val="2E76AD42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E086AC1"/>
    <w:multiLevelType w:val="hybridMultilevel"/>
    <w:tmpl w:val="F65CCF3A"/>
    <w:lvl w:ilvl="0" w:tplc="FFFAC9F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6E4F2904"/>
    <w:multiLevelType w:val="hybridMultilevel"/>
    <w:tmpl w:val="A4FAB7BA"/>
    <w:lvl w:ilvl="0" w:tplc="75CC7E90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E7D130E"/>
    <w:multiLevelType w:val="hybridMultilevel"/>
    <w:tmpl w:val="4FB8AE26"/>
    <w:lvl w:ilvl="0" w:tplc="B78E7442">
      <w:start w:val="1"/>
      <w:numFmt w:val="decimal"/>
      <w:lvlText w:val="1.%1"/>
      <w:lvlJc w:val="left"/>
      <w:pPr>
        <w:tabs>
          <w:tab w:val="num" w:pos="1494"/>
        </w:tabs>
        <w:ind w:left="567"/>
      </w:pPr>
      <w:rPr>
        <w:rFonts w:ascii="Times New Roman" w:hAnsi="Times New Roman" w:cs="Times New Roman" w:hint="default"/>
      </w:rPr>
    </w:lvl>
    <w:lvl w:ilvl="1" w:tplc="752238C6">
      <w:start w:val="1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/>
      </w:rPr>
    </w:lvl>
    <w:lvl w:ilvl="2" w:tplc="00000027">
      <w:start w:val="1"/>
      <w:numFmt w:val="decimal"/>
      <w:lvlText w:val="%3)"/>
      <w:lvlJc w:val="left"/>
      <w:pPr>
        <w:tabs>
          <w:tab w:val="num" w:pos="3028"/>
        </w:tabs>
        <w:ind w:left="3028" w:hanging="34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10">
    <w:nsid w:val="7AEB58FE"/>
    <w:multiLevelType w:val="hybridMultilevel"/>
    <w:tmpl w:val="06727D7E"/>
    <w:lvl w:ilvl="0" w:tplc="E00493BC">
      <w:start w:val="1"/>
      <w:numFmt w:val="upperRoman"/>
      <w:lvlText w:val="%1."/>
      <w:lvlJc w:val="left"/>
      <w:pPr>
        <w:tabs>
          <w:tab w:val="num" w:pos="803"/>
        </w:tabs>
        <w:ind w:left="803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3"/>
        </w:tabs>
        <w:ind w:left="11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83"/>
        </w:tabs>
        <w:ind w:left="18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03"/>
        </w:tabs>
        <w:ind w:left="26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23"/>
        </w:tabs>
        <w:ind w:left="33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43"/>
        </w:tabs>
        <w:ind w:left="40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63"/>
        </w:tabs>
        <w:ind w:left="47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83"/>
        </w:tabs>
        <w:ind w:left="54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03"/>
        </w:tabs>
        <w:ind w:left="6203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9"/>
  </w:num>
  <w:num w:numId="7">
    <w:abstractNumId w:val="3"/>
  </w:num>
  <w:num w:numId="8">
    <w:abstractNumId w:val="5"/>
  </w:num>
  <w:num w:numId="9">
    <w:abstractNumId w:val="6"/>
  </w:num>
  <w:num w:numId="10">
    <w:abstractNumId w:val="8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F7E"/>
    <w:rsid w:val="0000042C"/>
    <w:rsid w:val="00000F87"/>
    <w:rsid w:val="000100B3"/>
    <w:rsid w:val="0001361F"/>
    <w:rsid w:val="00013799"/>
    <w:rsid w:val="00026A84"/>
    <w:rsid w:val="000302B7"/>
    <w:rsid w:val="00030EC0"/>
    <w:rsid w:val="00032D2A"/>
    <w:rsid w:val="0003543B"/>
    <w:rsid w:val="00035E9E"/>
    <w:rsid w:val="000368AB"/>
    <w:rsid w:val="00036F04"/>
    <w:rsid w:val="00052A82"/>
    <w:rsid w:val="00052D1E"/>
    <w:rsid w:val="00053228"/>
    <w:rsid w:val="00053C02"/>
    <w:rsid w:val="00056FF5"/>
    <w:rsid w:val="000620BC"/>
    <w:rsid w:val="00073C6F"/>
    <w:rsid w:val="0007425B"/>
    <w:rsid w:val="000755C6"/>
    <w:rsid w:val="000759CC"/>
    <w:rsid w:val="00075FB7"/>
    <w:rsid w:val="00083F77"/>
    <w:rsid w:val="00086C51"/>
    <w:rsid w:val="000958AF"/>
    <w:rsid w:val="000960A8"/>
    <w:rsid w:val="000A0C21"/>
    <w:rsid w:val="000A2528"/>
    <w:rsid w:val="000A4ED3"/>
    <w:rsid w:val="000A4EE9"/>
    <w:rsid w:val="000A6B77"/>
    <w:rsid w:val="000B0589"/>
    <w:rsid w:val="000B086E"/>
    <w:rsid w:val="000B7137"/>
    <w:rsid w:val="000B7C72"/>
    <w:rsid w:val="000C0178"/>
    <w:rsid w:val="000C1608"/>
    <w:rsid w:val="000C1FED"/>
    <w:rsid w:val="000C45ED"/>
    <w:rsid w:val="000C5BDB"/>
    <w:rsid w:val="000D2B28"/>
    <w:rsid w:val="000D5CB8"/>
    <w:rsid w:val="000E0432"/>
    <w:rsid w:val="000E5C5B"/>
    <w:rsid w:val="000E7496"/>
    <w:rsid w:val="000E7A2C"/>
    <w:rsid w:val="000F0C80"/>
    <w:rsid w:val="000F1706"/>
    <w:rsid w:val="000F21FA"/>
    <w:rsid w:val="0010279A"/>
    <w:rsid w:val="00102FF4"/>
    <w:rsid w:val="00103191"/>
    <w:rsid w:val="001061CC"/>
    <w:rsid w:val="00106FD8"/>
    <w:rsid w:val="00107ADE"/>
    <w:rsid w:val="0011115E"/>
    <w:rsid w:val="00112CB8"/>
    <w:rsid w:val="0012097F"/>
    <w:rsid w:val="001214DA"/>
    <w:rsid w:val="0012250F"/>
    <w:rsid w:val="0012336F"/>
    <w:rsid w:val="00124C69"/>
    <w:rsid w:val="00125A87"/>
    <w:rsid w:val="00126214"/>
    <w:rsid w:val="00136A34"/>
    <w:rsid w:val="001379D2"/>
    <w:rsid w:val="00140E02"/>
    <w:rsid w:val="00141B8B"/>
    <w:rsid w:val="0014366F"/>
    <w:rsid w:val="001476B5"/>
    <w:rsid w:val="00150FA6"/>
    <w:rsid w:val="00153F80"/>
    <w:rsid w:val="00154515"/>
    <w:rsid w:val="00156780"/>
    <w:rsid w:val="00157A8D"/>
    <w:rsid w:val="00161380"/>
    <w:rsid w:val="00161CDB"/>
    <w:rsid w:val="00164441"/>
    <w:rsid w:val="00165CCE"/>
    <w:rsid w:val="001723F3"/>
    <w:rsid w:val="00173957"/>
    <w:rsid w:val="001762EA"/>
    <w:rsid w:val="00177D6E"/>
    <w:rsid w:val="00180AF7"/>
    <w:rsid w:val="001865A5"/>
    <w:rsid w:val="00191C40"/>
    <w:rsid w:val="0019727E"/>
    <w:rsid w:val="001B0A58"/>
    <w:rsid w:val="001B7117"/>
    <w:rsid w:val="001B7F8C"/>
    <w:rsid w:val="001C34AF"/>
    <w:rsid w:val="001C388D"/>
    <w:rsid w:val="001C3C10"/>
    <w:rsid w:val="001C556C"/>
    <w:rsid w:val="001D17A3"/>
    <w:rsid w:val="001D7A86"/>
    <w:rsid w:val="001D7C84"/>
    <w:rsid w:val="001E0D69"/>
    <w:rsid w:val="001E4114"/>
    <w:rsid w:val="001E5F8D"/>
    <w:rsid w:val="001F5322"/>
    <w:rsid w:val="001F5EB7"/>
    <w:rsid w:val="001F63FF"/>
    <w:rsid w:val="001F74AF"/>
    <w:rsid w:val="001F7CBC"/>
    <w:rsid w:val="00200C77"/>
    <w:rsid w:val="002012EE"/>
    <w:rsid w:val="002021FF"/>
    <w:rsid w:val="00204788"/>
    <w:rsid w:val="00205985"/>
    <w:rsid w:val="00210607"/>
    <w:rsid w:val="00211401"/>
    <w:rsid w:val="00215903"/>
    <w:rsid w:val="00222835"/>
    <w:rsid w:val="00222B52"/>
    <w:rsid w:val="0023036E"/>
    <w:rsid w:val="00230E98"/>
    <w:rsid w:val="0023222B"/>
    <w:rsid w:val="0023276B"/>
    <w:rsid w:val="002355AA"/>
    <w:rsid w:val="002435A8"/>
    <w:rsid w:val="00247ECB"/>
    <w:rsid w:val="00255D74"/>
    <w:rsid w:val="00257A7C"/>
    <w:rsid w:val="00261EE5"/>
    <w:rsid w:val="002637B1"/>
    <w:rsid w:val="0026523B"/>
    <w:rsid w:val="00267343"/>
    <w:rsid w:val="00267A6A"/>
    <w:rsid w:val="002709B2"/>
    <w:rsid w:val="002709C0"/>
    <w:rsid w:val="002734B1"/>
    <w:rsid w:val="00273A24"/>
    <w:rsid w:val="00274EA2"/>
    <w:rsid w:val="00277F1A"/>
    <w:rsid w:val="00280418"/>
    <w:rsid w:val="00280DEB"/>
    <w:rsid w:val="00281367"/>
    <w:rsid w:val="002818C1"/>
    <w:rsid w:val="00281EA3"/>
    <w:rsid w:val="002845F2"/>
    <w:rsid w:val="00287D04"/>
    <w:rsid w:val="00291288"/>
    <w:rsid w:val="002A0617"/>
    <w:rsid w:val="002A12F5"/>
    <w:rsid w:val="002B107B"/>
    <w:rsid w:val="002B2AF9"/>
    <w:rsid w:val="002B3676"/>
    <w:rsid w:val="002B372B"/>
    <w:rsid w:val="002B6434"/>
    <w:rsid w:val="002C0ECB"/>
    <w:rsid w:val="002C26F8"/>
    <w:rsid w:val="002C3D8F"/>
    <w:rsid w:val="002C5579"/>
    <w:rsid w:val="002C67CB"/>
    <w:rsid w:val="002D22E1"/>
    <w:rsid w:val="002E0D88"/>
    <w:rsid w:val="002E2739"/>
    <w:rsid w:val="002E2CB1"/>
    <w:rsid w:val="002E58E4"/>
    <w:rsid w:val="002E775D"/>
    <w:rsid w:val="003051A3"/>
    <w:rsid w:val="00307F6B"/>
    <w:rsid w:val="00310304"/>
    <w:rsid w:val="00314372"/>
    <w:rsid w:val="003163CE"/>
    <w:rsid w:val="003177CC"/>
    <w:rsid w:val="0032028A"/>
    <w:rsid w:val="00320A2C"/>
    <w:rsid w:val="003219DD"/>
    <w:rsid w:val="00325160"/>
    <w:rsid w:val="00327E93"/>
    <w:rsid w:val="003301D0"/>
    <w:rsid w:val="003314A9"/>
    <w:rsid w:val="0033467F"/>
    <w:rsid w:val="00335D40"/>
    <w:rsid w:val="0033790B"/>
    <w:rsid w:val="0033797A"/>
    <w:rsid w:val="00342A4A"/>
    <w:rsid w:val="00344B7C"/>
    <w:rsid w:val="00345704"/>
    <w:rsid w:val="00352424"/>
    <w:rsid w:val="003525A8"/>
    <w:rsid w:val="00362D68"/>
    <w:rsid w:val="00364258"/>
    <w:rsid w:val="0036795E"/>
    <w:rsid w:val="003703BB"/>
    <w:rsid w:val="00374E89"/>
    <w:rsid w:val="003755EC"/>
    <w:rsid w:val="00375C14"/>
    <w:rsid w:val="00380125"/>
    <w:rsid w:val="0038367D"/>
    <w:rsid w:val="00386BD1"/>
    <w:rsid w:val="003904F5"/>
    <w:rsid w:val="003A02C4"/>
    <w:rsid w:val="003A2AFD"/>
    <w:rsid w:val="003A3CDF"/>
    <w:rsid w:val="003A3D27"/>
    <w:rsid w:val="003C0854"/>
    <w:rsid w:val="003C3D1A"/>
    <w:rsid w:val="003C42FD"/>
    <w:rsid w:val="003C4565"/>
    <w:rsid w:val="003C56DB"/>
    <w:rsid w:val="003C6005"/>
    <w:rsid w:val="003D0B70"/>
    <w:rsid w:val="003D0F3E"/>
    <w:rsid w:val="003D24A8"/>
    <w:rsid w:val="003D4B88"/>
    <w:rsid w:val="003D6FA9"/>
    <w:rsid w:val="003E0191"/>
    <w:rsid w:val="003E2E0B"/>
    <w:rsid w:val="003E5370"/>
    <w:rsid w:val="003E584B"/>
    <w:rsid w:val="003E72B1"/>
    <w:rsid w:val="003F64F6"/>
    <w:rsid w:val="00400266"/>
    <w:rsid w:val="00402447"/>
    <w:rsid w:val="00402D5C"/>
    <w:rsid w:val="0040461E"/>
    <w:rsid w:val="004069C5"/>
    <w:rsid w:val="004142F0"/>
    <w:rsid w:val="004206B3"/>
    <w:rsid w:val="00420A2F"/>
    <w:rsid w:val="00423773"/>
    <w:rsid w:val="004265BC"/>
    <w:rsid w:val="00426DE4"/>
    <w:rsid w:val="00427F3C"/>
    <w:rsid w:val="004308F2"/>
    <w:rsid w:val="0043458F"/>
    <w:rsid w:val="004355F7"/>
    <w:rsid w:val="00435B6F"/>
    <w:rsid w:val="00436221"/>
    <w:rsid w:val="00437711"/>
    <w:rsid w:val="004446EB"/>
    <w:rsid w:val="00451D06"/>
    <w:rsid w:val="00452968"/>
    <w:rsid w:val="00453945"/>
    <w:rsid w:val="00455E4D"/>
    <w:rsid w:val="004561B4"/>
    <w:rsid w:val="00456C72"/>
    <w:rsid w:val="0046576A"/>
    <w:rsid w:val="00466B0B"/>
    <w:rsid w:val="004709D0"/>
    <w:rsid w:val="0047763E"/>
    <w:rsid w:val="004778A9"/>
    <w:rsid w:val="00480437"/>
    <w:rsid w:val="00480A23"/>
    <w:rsid w:val="00486669"/>
    <w:rsid w:val="00486844"/>
    <w:rsid w:val="00487BCE"/>
    <w:rsid w:val="0049026E"/>
    <w:rsid w:val="004902A6"/>
    <w:rsid w:val="00492990"/>
    <w:rsid w:val="00497FAB"/>
    <w:rsid w:val="004A06D2"/>
    <w:rsid w:val="004A1E4C"/>
    <w:rsid w:val="004A4DBC"/>
    <w:rsid w:val="004A5E54"/>
    <w:rsid w:val="004B032A"/>
    <w:rsid w:val="004B0627"/>
    <w:rsid w:val="004B0CB0"/>
    <w:rsid w:val="004C2869"/>
    <w:rsid w:val="004C6349"/>
    <w:rsid w:val="004C65A0"/>
    <w:rsid w:val="004D2AC0"/>
    <w:rsid w:val="004D2D33"/>
    <w:rsid w:val="004D3B2E"/>
    <w:rsid w:val="004E2A18"/>
    <w:rsid w:val="004E306D"/>
    <w:rsid w:val="004E5A86"/>
    <w:rsid w:val="004F2814"/>
    <w:rsid w:val="004F2955"/>
    <w:rsid w:val="004F5C16"/>
    <w:rsid w:val="004F6EF9"/>
    <w:rsid w:val="0050005F"/>
    <w:rsid w:val="00500557"/>
    <w:rsid w:val="0050128A"/>
    <w:rsid w:val="005014B5"/>
    <w:rsid w:val="00505386"/>
    <w:rsid w:val="005120BE"/>
    <w:rsid w:val="00512B14"/>
    <w:rsid w:val="00516AE8"/>
    <w:rsid w:val="0052125B"/>
    <w:rsid w:val="0052163D"/>
    <w:rsid w:val="0052407B"/>
    <w:rsid w:val="0054239C"/>
    <w:rsid w:val="0054268F"/>
    <w:rsid w:val="005431FD"/>
    <w:rsid w:val="0054327C"/>
    <w:rsid w:val="00545E80"/>
    <w:rsid w:val="00546E05"/>
    <w:rsid w:val="005537FD"/>
    <w:rsid w:val="00553B0A"/>
    <w:rsid w:val="005556F3"/>
    <w:rsid w:val="00556A88"/>
    <w:rsid w:val="00557414"/>
    <w:rsid w:val="00560EB6"/>
    <w:rsid w:val="005634D4"/>
    <w:rsid w:val="005647E2"/>
    <w:rsid w:val="005674B7"/>
    <w:rsid w:val="00567EEF"/>
    <w:rsid w:val="00570B4E"/>
    <w:rsid w:val="00574DCB"/>
    <w:rsid w:val="00574F86"/>
    <w:rsid w:val="005755B6"/>
    <w:rsid w:val="00575A23"/>
    <w:rsid w:val="00576170"/>
    <w:rsid w:val="00576D6D"/>
    <w:rsid w:val="005774EA"/>
    <w:rsid w:val="0058088C"/>
    <w:rsid w:val="005810AC"/>
    <w:rsid w:val="00581798"/>
    <w:rsid w:val="00581FAA"/>
    <w:rsid w:val="005844DC"/>
    <w:rsid w:val="00586EEC"/>
    <w:rsid w:val="005920B6"/>
    <w:rsid w:val="005936F9"/>
    <w:rsid w:val="00595036"/>
    <w:rsid w:val="00596F9D"/>
    <w:rsid w:val="00597604"/>
    <w:rsid w:val="005A3F7C"/>
    <w:rsid w:val="005A5306"/>
    <w:rsid w:val="005B04FC"/>
    <w:rsid w:val="005B286A"/>
    <w:rsid w:val="005B4B92"/>
    <w:rsid w:val="005C5D5A"/>
    <w:rsid w:val="005C77A4"/>
    <w:rsid w:val="005D117A"/>
    <w:rsid w:val="005F2C16"/>
    <w:rsid w:val="005F6374"/>
    <w:rsid w:val="00600569"/>
    <w:rsid w:val="00602AB0"/>
    <w:rsid w:val="00604AFD"/>
    <w:rsid w:val="00612815"/>
    <w:rsid w:val="00612B42"/>
    <w:rsid w:val="006167DD"/>
    <w:rsid w:val="006171C8"/>
    <w:rsid w:val="00617C96"/>
    <w:rsid w:val="00621101"/>
    <w:rsid w:val="00624F51"/>
    <w:rsid w:val="00630082"/>
    <w:rsid w:val="00633B41"/>
    <w:rsid w:val="00635BEC"/>
    <w:rsid w:val="0064043D"/>
    <w:rsid w:val="00640D19"/>
    <w:rsid w:val="0064432A"/>
    <w:rsid w:val="00644336"/>
    <w:rsid w:val="00650D71"/>
    <w:rsid w:val="006510E5"/>
    <w:rsid w:val="00652C4C"/>
    <w:rsid w:val="0065409E"/>
    <w:rsid w:val="00654280"/>
    <w:rsid w:val="00657759"/>
    <w:rsid w:val="006661D2"/>
    <w:rsid w:val="00666CC4"/>
    <w:rsid w:val="00667B36"/>
    <w:rsid w:val="006726E0"/>
    <w:rsid w:val="0067799F"/>
    <w:rsid w:val="00680EAA"/>
    <w:rsid w:val="00683571"/>
    <w:rsid w:val="006919E8"/>
    <w:rsid w:val="00692A7A"/>
    <w:rsid w:val="006944F3"/>
    <w:rsid w:val="00694B24"/>
    <w:rsid w:val="00697045"/>
    <w:rsid w:val="006A343F"/>
    <w:rsid w:val="006A7F9F"/>
    <w:rsid w:val="006B40B7"/>
    <w:rsid w:val="006B46F6"/>
    <w:rsid w:val="006B6B71"/>
    <w:rsid w:val="006C27AE"/>
    <w:rsid w:val="006C44D2"/>
    <w:rsid w:val="006C4DCA"/>
    <w:rsid w:val="006D04C3"/>
    <w:rsid w:val="006D0FA4"/>
    <w:rsid w:val="006D131D"/>
    <w:rsid w:val="006D2781"/>
    <w:rsid w:val="006D2FA0"/>
    <w:rsid w:val="006E2520"/>
    <w:rsid w:val="006E3D80"/>
    <w:rsid w:val="006E5380"/>
    <w:rsid w:val="006E5805"/>
    <w:rsid w:val="006E5D99"/>
    <w:rsid w:val="006E6177"/>
    <w:rsid w:val="006F23CB"/>
    <w:rsid w:val="006F2CC7"/>
    <w:rsid w:val="006F4F21"/>
    <w:rsid w:val="00703B0E"/>
    <w:rsid w:val="007058D4"/>
    <w:rsid w:val="0070687D"/>
    <w:rsid w:val="00706973"/>
    <w:rsid w:val="00710F99"/>
    <w:rsid w:val="0071569D"/>
    <w:rsid w:val="00716D6A"/>
    <w:rsid w:val="007172FE"/>
    <w:rsid w:val="00722648"/>
    <w:rsid w:val="00722C33"/>
    <w:rsid w:val="00722F7D"/>
    <w:rsid w:val="00724B6F"/>
    <w:rsid w:val="00734C06"/>
    <w:rsid w:val="00740B3D"/>
    <w:rsid w:val="00741C93"/>
    <w:rsid w:val="00743A55"/>
    <w:rsid w:val="0074512B"/>
    <w:rsid w:val="0074713B"/>
    <w:rsid w:val="007506B1"/>
    <w:rsid w:val="00752356"/>
    <w:rsid w:val="007571D8"/>
    <w:rsid w:val="00766960"/>
    <w:rsid w:val="00766F6A"/>
    <w:rsid w:val="00771130"/>
    <w:rsid w:val="007712EB"/>
    <w:rsid w:val="00772493"/>
    <w:rsid w:val="0077534D"/>
    <w:rsid w:val="007775C2"/>
    <w:rsid w:val="0077772A"/>
    <w:rsid w:val="007832B6"/>
    <w:rsid w:val="00783A9B"/>
    <w:rsid w:val="00784055"/>
    <w:rsid w:val="00790A57"/>
    <w:rsid w:val="007915E4"/>
    <w:rsid w:val="007925AE"/>
    <w:rsid w:val="0079441C"/>
    <w:rsid w:val="00794B83"/>
    <w:rsid w:val="007A518A"/>
    <w:rsid w:val="007B37D4"/>
    <w:rsid w:val="007B3950"/>
    <w:rsid w:val="007B489B"/>
    <w:rsid w:val="007B5390"/>
    <w:rsid w:val="007B7E30"/>
    <w:rsid w:val="007C1B28"/>
    <w:rsid w:val="007C401D"/>
    <w:rsid w:val="007C4296"/>
    <w:rsid w:val="007C4B42"/>
    <w:rsid w:val="007C6B78"/>
    <w:rsid w:val="007D0ABC"/>
    <w:rsid w:val="007D13F6"/>
    <w:rsid w:val="007D2224"/>
    <w:rsid w:val="007D5448"/>
    <w:rsid w:val="007D743C"/>
    <w:rsid w:val="007D754E"/>
    <w:rsid w:val="007E01EA"/>
    <w:rsid w:val="007E37BF"/>
    <w:rsid w:val="007E53F7"/>
    <w:rsid w:val="007E7036"/>
    <w:rsid w:val="007E7317"/>
    <w:rsid w:val="007E7719"/>
    <w:rsid w:val="007E7BED"/>
    <w:rsid w:val="00800612"/>
    <w:rsid w:val="00803043"/>
    <w:rsid w:val="00812851"/>
    <w:rsid w:val="0081341D"/>
    <w:rsid w:val="00813E60"/>
    <w:rsid w:val="00817DC7"/>
    <w:rsid w:val="008226B3"/>
    <w:rsid w:val="00824DDE"/>
    <w:rsid w:val="008300CD"/>
    <w:rsid w:val="008316CB"/>
    <w:rsid w:val="00833A81"/>
    <w:rsid w:val="00834B07"/>
    <w:rsid w:val="00834EB6"/>
    <w:rsid w:val="00835346"/>
    <w:rsid w:val="00837316"/>
    <w:rsid w:val="00841140"/>
    <w:rsid w:val="00851424"/>
    <w:rsid w:val="00851981"/>
    <w:rsid w:val="0085337A"/>
    <w:rsid w:val="0085448B"/>
    <w:rsid w:val="00855150"/>
    <w:rsid w:val="00856465"/>
    <w:rsid w:val="00856D73"/>
    <w:rsid w:val="00857BE6"/>
    <w:rsid w:val="00862BD3"/>
    <w:rsid w:val="00865EC3"/>
    <w:rsid w:val="008662BB"/>
    <w:rsid w:val="00867290"/>
    <w:rsid w:val="00871783"/>
    <w:rsid w:val="00876AAB"/>
    <w:rsid w:val="00877C8B"/>
    <w:rsid w:val="00882F5E"/>
    <w:rsid w:val="008863A5"/>
    <w:rsid w:val="00887A61"/>
    <w:rsid w:val="00890CFC"/>
    <w:rsid w:val="00892CC0"/>
    <w:rsid w:val="008933FF"/>
    <w:rsid w:val="00895500"/>
    <w:rsid w:val="00895DF3"/>
    <w:rsid w:val="008A1569"/>
    <w:rsid w:val="008A24E6"/>
    <w:rsid w:val="008A6B39"/>
    <w:rsid w:val="008A7E2C"/>
    <w:rsid w:val="008B13C0"/>
    <w:rsid w:val="008B1F5F"/>
    <w:rsid w:val="008B42BD"/>
    <w:rsid w:val="008B56D2"/>
    <w:rsid w:val="008B5AD9"/>
    <w:rsid w:val="008C2FC5"/>
    <w:rsid w:val="008C6DFB"/>
    <w:rsid w:val="008D5074"/>
    <w:rsid w:val="008D56E2"/>
    <w:rsid w:val="008E29B7"/>
    <w:rsid w:val="008E6989"/>
    <w:rsid w:val="008E6A8A"/>
    <w:rsid w:val="008F13F5"/>
    <w:rsid w:val="008F211D"/>
    <w:rsid w:val="008F38A4"/>
    <w:rsid w:val="008F44C3"/>
    <w:rsid w:val="009007BC"/>
    <w:rsid w:val="00900FF1"/>
    <w:rsid w:val="00901D09"/>
    <w:rsid w:val="0090483F"/>
    <w:rsid w:val="00910158"/>
    <w:rsid w:val="00913CCE"/>
    <w:rsid w:val="0091424B"/>
    <w:rsid w:val="0091475B"/>
    <w:rsid w:val="0093365B"/>
    <w:rsid w:val="00935B75"/>
    <w:rsid w:val="00937683"/>
    <w:rsid w:val="0094159F"/>
    <w:rsid w:val="009415D4"/>
    <w:rsid w:val="00942C4E"/>
    <w:rsid w:val="00946049"/>
    <w:rsid w:val="00953AED"/>
    <w:rsid w:val="00953CCA"/>
    <w:rsid w:val="00954D2F"/>
    <w:rsid w:val="00957E21"/>
    <w:rsid w:val="00963055"/>
    <w:rsid w:val="00963B2A"/>
    <w:rsid w:val="0096521B"/>
    <w:rsid w:val="0096679E"/>
    <w:rsid w:val="009707E2"/>
    <w:rsid w:val="009743A4"/>
    <w:rsid w:val="00975AB0"/>
    <w:rsid w:val="00981E6B"/>
    <w:rsid w:val="009836AB"/>
    <w:rsid w:val="00984B93"/>
    <w:rsid w:val="0098717D"/>
    <w:rsid w:val="0099002D"/>
    <w:rsid w:val="00990B91"/>
    <w:rsid w:val="0099759D"/>
    <w:rsid w:val="009A521A"/>
    <w:rsid w:val="009B0410"/>
    <w:rsid w:val="009B2212"/>
    <w:rsid w:val="009B3BD8"/>
    <w:rsid w:val="009B41BA"/>
    <w:rsid w:val="009B4614"/>
    <w:rsid w:val="009C18BD"/>
    <w:rsid w:val="009C19CE"/>
    <w:rsid w:val="009C2165"/>
    <w:rsid w:val="009C426A"/>
    <w:rsid w:val="009D40FA"/>
    <w:rsid w:val="009D5026"/>
    <w:rsid w:val="009E065E"/>
    <w:rsid w:val="009E37F4"/>
    <w:rsid w:val="009E63F0"/>
    <w:rsid w:val="009E7317"/>
    <w:rsid w:val="009F2169"/>
    <w:rsid w:val="009F59CB"/>
    <w:rsid w:val="009F73F4"/>
    <w:rsid w:val="00A037AA"/>
    <w:rsid w:val="00A12044"/>
    <w:rsid w:val="00A121D5"/>
    <w:rsid w:val="00A15111"/>
    <w:rsid w:val="00A208BA"/>
    <w:rsid w:val="00A2325F"/>
    <w:rsid w:val="00A2479C"/>
    <w:rsid w:val="00A26872"/>
    <w:rsid w:val="00A26A85"/>
    <w:rsid w:val="00A27B3E"/>
    <w:rsid w:val="00A30217"/>
    <w:rsid w:val="00A30704"/>
    <w:rsid w:val="00A30B10"/>
    <w:rsid w:val="00A31ACD"/>
    <w:rsid w:val="00A328C1"/>
    <w:rsid w:val="00A430C3"/>
    <w:rsid w:val="00A4327B"/>
    <w:rsid w:val="00A523CF"/>
    <w:rsid w:val="00A542B8"/>
    <w:rsid w:val="00A54370"/>
    <w:rsid w:val="00A54AE0"/>
    <w:rsid w:val="00A55AD7"/>
    <w:rsid w:val="00A56A6C"/>
    <w:rsid w:val="00A62142"/>
    <w:rsid w:val="00A75100"/>
    <w:rsid w:val="00A81855"/>
    <w:rsid w:val="00A82593"/>
    <w:rsid w:val="00A84094"/>
    <w:rsid w:val="00A84A8F"/>
    <w:rsid w:val="00A86739"/>
    <w:rsid w:val="00A86D59"/>
    <w:rsid w:val="00AA1262"/>
    <w:rsid w:val="00AA1F48"/>
    <w:rsid w:val="00AA3F0E"/>
    <w:rsid w:val="00AA64DC"/>
    <w:rsid w:val="00AA784B"/>
    <w:rsid w:val="00AB2FC1"/>
    <w:rsid w:val="00AC1660"/>
    <w:rsid w:val="00AC2BDE"/>
    <w:rsid w:val="00AC5479"/>
    <w:rsid w:val="00AC5F83"/>
    <w:rsid w:val="00AD13A7"/>
    <w:rsid w:val="00AD2B08"/>
    <w:rsid w:val="00AD3384"/>
    <w:rsid w:val="00AD3411"/>
    <w:rsid w:val="00AD423A"/>
    <w:rsid w:val="00AE1D54"/>
    <w:rsid w:val="00AE3983"/>
    <w:rsid w:val="00AE4A67"/>
    <w:rsid w:val="00AE66DA"/>
    <w:rsid w:val="00AF0502"/>
    <w:rsid w:val="00AF2D69"/>
    <w:rsid w:val="00AF3260"/>
    <w:rsid w:val="00AF4DCD"/>
    <w:rsid w:val="00B0026D"/>
    <w:rsid w:val="00B02A15"/>
    <w:rsid w:val="00B036E4"/>
    <w:rsid w:val="00B04672"/>
    <w:rsid w:val="00B05E54"/>
    <w:rsid w:val="00B062A0"/>
    <w:rsid w:val="00B1382F"/>
    <w:rsid w:val="00B13C46"/>
    <w:rsid w:val="00B20130"/>
    <w:rsid w:val="00B2343B"/>
    <w:rsid w:val="00B23DA1"/>
    <w:rsid w:val="00B259C5"/>
    <w:rsid w:val="00B26B6B"/>
    <w:rsid w:val="00B27FE3"/>
    <w:rsid w:val="00B34995"/>
    <w:rsid w:val="00B36C42"/>
    <w:rsid w:val="00B40DDA"/>
    <w:rsid w:val="00B41710"/>
    <w:rsid w:val="00B4317A"/>
    <w:rsid w:val="00B443CF"/>
    <w:rsid w:val="00B467AC"/>
    <w:rsid w:val="00B53294"/>
    <w:rsid w:val="00B54892"/>
    <w:rsid w:val="00B60C45"/>
    <w:rsid w:val="00B63220"/>
    <w:rsid w:val="00B64D1B"/>
    <w:rsid w:val="00B671F8"/>
    <w:rsid w:val="00B72B7D"/>
    <w:rsid w:val="00B805CB"/>
    <w:rsid w:val="00B805E2"/>
    <w:rsid w:val="00B91647"/>
    <w:rsid w:val="00B927C7"/>
    <w:rsid w:val="00B93742"/>
    <w:rsid w:val="00B952B7"/>
    <w:rsid w:val="00B95B6D"/>
    <w:rsid w:val="00BA1EA3"/>
    <w:rsid w:val="00BA22DF"/>
    <w:rsid w:val="00BA50CA"/>
    <w:rsid w:val="00BA635C"/>
    <w:rsid w:val="00BA65C3"/>
    <w:rsid w:val="00BB0DB7"/>
    <w:rsid w:val="00BB1108"/>
    <w:rsid w:val="00BC0F71"/>
    <w:rsid w:val="00BC1C94"/>
    <w:rsid w:val="00BC2103"/>
    <w:rsid w:val="00BC40D7"/>
    <w:rsid w:val="00BD0C28"/>
    <w:rsid w:val="00BD1F2C"/>
    <w:rsid w:val="00BD477C"/>
    <w:rsid w:val="00BD5154"/>
    <w:rsid w:val="00BD59D5"/>
    <w:rsid w:val="00BE00A1"/>
    <w:rsid w:val="00BE1C8C"/>
    <w:rsid w:val="00BE2010"/>
    <w:rsid w:val="00BE233D"/>
    <w:rsid w:val="00BE5342"/>
    <w:rsid w:val="00BE7F44"/>
    <w:rsid w:val="00BF0DB4"/>
    <w:rsid w:val="00BF20A3"/>
    <w:rsid w:val="00BF38C0"/>
    <w:rsid w:val="00BF6CEE"/>
    <w:rsid w:val="00C01C51"/>
    <w:rsid w:val="00C057E7"/>
    <w:rsid w:val="00C07261"/>
    <w:rsid w:val="00C121B6"/>
    <w:rsid w:val="00C13734"/>
    <w:rsid w:val="00C13BE8"/>
    <w:rsid w:val="00C140EC"/>
    <w:rsid w:val="00C21B2A"/>
    <w:rsid w:val="00C21D87"/>
    <w:rsid w:val="00C258D1"/>
    <w:rsid w:val="00C2664C"/>
    <w:rsid w:val="00C31A7E"/>
    <w:rsid w:val="00C372A1"/>
    <w:rsid w:val="00C41455"/>
    <w:rsid w:val="00C41470"/>
    <w:rsid w:val="00C41FC3"/>
    <w:rsid w:val="00C4267F"/>
    <w:rsid w:val="00C44CFC"/>
    <w:rsid w:val="00C4548A"/>
    <w:rsid w:val="00C53186"/>
    <w:rsid w:val="00C6017B"/>
    <w:rsid w:val="00C60EE6"/>
    <w:rsid w:val="00C62235"/>
    <w:rsid w:val="00C63667"/>
    <w:rsid w:val="00C644C1"/>
    <w:rsid w:val="00C6496E"/>
    <w:rsid w:val="00C655B5"/>
    <w:rsid w:val="00C67623"/>
    <w:rsid w:val="00C7047F"/>
    <w:rsid w:val="00C735CD"/>
    <w:rsid w:val="00C75C49"/>
    <w:rsid w:val="00C85660"/>
    <w:rsid w:val="00C85F7E"/>
    <w:rsid w:val="00C8678B"/>
    <w:rsid w:val="00C86C34"/>
    <w:rsid w:val="00C936C5"/>
    <w:rsid w:val="00C958FB"/>
    <w:rsid w:val="00C9618D"/>
    <w:rsid w:val="00CA3782"/>
    <w:rsid w:val="00CA4E65"/>
    <w:rsid w:val="00CB1108"/>
    <w:rsid w:val="00CB173A"/>
    <w:rsid w:val="00CB3F76"/>
    <w:rsid w:val="00CC0BB3"/>
    <w:rsid w:val="00CC16B9"/>
    <w:rsid w:val="00CC1DB2"/>
    <w:rsid w:val="00CC2B58"/>
    <w:rsid w:val="00CC2C16"/>
    <w:rsid w:val="00CC3823"/>
    <w:rsid w:val="00CC56EF"/>
    <w:rsid w:val="00CC5EBF"/>
    <w:rsid w:val="00CD28D2"/>
    <w:rsid w:val="00CD44B3"/>
    <w:rsid w:val="00CD556E"/>
    <w:rsid w:val="00CE1046"/>
    <w:rsid w:val="00CE1745"/>
    <w:rsid w:val="00CE3C6D"/>
    <w:rsid w:val="00CE688A"/>
    <w:rsid w:val="00CE6C7B"/>
    <w:rsid w:val="00CF2072"/>
    <w:rsid w:val="00CF3B54"/>
    <w:rsid w:val="00CF64DF"/>
    <w:rsid w:val="00CF6AB7"/>
    <w:rsid w:val="00CF7B4F"/>
    <w:rsid w:val="00D022DC"/>
    <w:rsid w:val="00D02B46"/>
    <w:rsid w:val="00D1273E"/>
    <w:rsid w:val="00D15205"/>
    <w:rsid w:val="00D15A53"/>
    <w:rsid w:val="00D1696D"/>
    <w:rsid w:val="00D175CA"/>
    <w:rsid w:val="00D17852"/>
    <w:rsid w:val="00D222D9"/>
    <w:rsid w:val="00D232C2"/>
    <w:rsid w:val="00D36122"/>
    <w:rsid w:val="00D36FF4"/>
    <w:rsid w:val="00D44EF5"/>
    <w:rsid w:val="00D47332"/>
    <w:rsid w:val="00D51251"/>
    <w:rsid w:val="00D53C02"/>
    <w:rsid w:val="00D55EF2"/>
    <w:rsid w:val="00D70853"/>
    <w:rsid w:val="00D72C0D"/>
    <w:rsid w:val="00D745D8"/>
    <w:rsid w:val="00D7470D"/>
    <w:rsid w:val="00D8023E"/>
    <w:rsid w:val="00D8333A"/>
    <w:rsid w:val="00D901F0"/>
    <w:rsid w:val="00D96291"/>
    <w:rsid w:val="00D97135"/>
    <w:rsid w:val="00DA4C67"/>
    <w:rsid w:val="00DA5098"/>
    <w:rsid w:val="00DA512E"/>
    <w:rsid w:val="00DB1EEB"/>
    <w:rsid w:val="00DB5B7F"/>
    <w:rsid w:val="00DC45F2"/>
    <w:rsid w:val="00DD0419"/>
    <w:rsid w:val="00DD475E"/>
    <w:rsid w:val="00DE4EDF"/>
    <w:rsid w:val="00E016F2"/>
    <w:rsid w:val="00E0297F"/>
    <w:rsid w:val="00E02D0C"/>
    <w:rsid w:val="00E03E3C"/>
    <w:rsid w:val="00E03EE2"/>
    <w:rsid w:val="00E074F9"/>
    <w:rsid w:val="00E11923"/>
    <w:rsid w:val="00E11960"/>
    <w:rsid w:val="00E17059"/>
    <w:rsid w:val="00E20437"/>
    <w:rsid w:val="00E23667"/>
    <w:rsid w:val="00E24F1A"/>
    <w:rsid w:val="00E26BE8"/>
    <w:rsid w:val="00E3104E"/>
    <w:rsid w:val="00E31071"/>
    <w:rsid w:val="00E35E5C"/>
    <w:rsid w:val="00E414D2"/>
    <w:rsid w:val="00E417BF"/>
    <w:rsid w:val="00E53F82"/>
    <w:rsid w:val="00E54899"/>
    <w:rsid w:val="00E55FBB"/>
    <w:rsid w:val="00E564C7"/>
    <w:rsid w:val="00E60A86"/>
    <w:rsid w:val="00E66103"/>
    <w:rsid w:val="00E67A70"/>
    <w:rsid w:val="00E705E6"/>
    <w:rsid w:val="00E72EF8"/>
    <w:rsid w:val="00E74A2C"/>
    <w:rsid w:val="00E76FCB"/>
    <w:rsid w:val="00E77F3D"/>
    <w:rsid w:val="00E82DEC"/>
    <w:rsid w:val="00E92A3E"/>
    <w:rsid w:val="00E96F9A"/>
    <w:rsid w:val="00EA411F"/>
    <w:rsid w:val="00EA4BF8"/>
    <w:rsid w:val="00EA4F38"/>
    <w:rsid w:val="00EA5012"/>
    <w:rsid w:val="00EA765B"/>
    <w:rsid w:val="00EB51A4"/>
    <w:rsid w:val="00EC3A9C"/>
    <w:rsid w:val="00ED510E"/>
    <w:rsid w:val="00ED5E9B"/>
    <w:rsid w:val="00EE1645"/>
    <w:rsid w:val="00EE4151"/>
    <w:rsid w:val="00EE5545"/>
    <w:rsid w:val="00EF0714"/>
    <w:rsid w:val="00EF1CE4"/>
    <w:rsid w:val="00EF31A2"/>
    <w:rsid w:val="00EF4C96"/>
    <w:rsid w:val="00EF6515"/>
    <w:rsid w:val="00F00893"/>
    <w:rsid w:val="00F00A6E"/>
    <w:rsid w:val="00F00F9D"/>
    <w:rsid w:val="00F04A0A"/>
    <w:rsid w:val="00F075C8"/>
    <w:rsid w:val="00F07F4C"/>
    <w:rsid w:val="00F140F8"/>
    <w:rsid w:val="00F15CB3"/>
    <w:rsid w:val="00F17D8C"/>
    <w:rsid w:val="00F21690"/>
    <w:rsid w:val="00F24242"/>
    <w:rsid w:val="00F25FFD"/>
    <w:rsid w:val="00F26C94"/>
    <w:rsid w:val="00F3141E"/>
    <w:rsid w:val="00F351BF"/>
    <w:rsid w:val="00F41E85"/>
    <w:rsid w:val="00F44606"/>
    <w:rsid w:val="00F45F5C"/>
    <w:rsid w:val="00F5082A"/>
    <w:rsid w:val="00F518F4"/>
    <w:rsid w:val="00F61A08"/>
    <w:rsid w:val="00F638A9"/>
    <w:rsid w:val="00F64CAB"/>
    <w:rsid w:val="00F70F40"/>
    <w:rsid w:val="00F711EE"/>
    <w:rsid w:val="00F71FF3"/>
    <w:rsid w:val="00F757C0"/>
    <w:rsid w:val="00F75E00"/>
    <w:rsid w:val="00F766A8"/>
    <w:rsid w:val="00F80A70"/>
    <w:rsid w:val="00F82586"/>
    <w:rsid w:val="00F84702"/>
    <w:rsid w:val="00F93502"/>
    <w:rsid w:val="00F94054"/>
    <w:rsid w:val="00F97EA4"/>
    <w:rsid w:val="00FA0153"/>
    <w:rsid w:val="00FA4585"/>
    <w:rsid w:val="00FA69F4"/>
    <w:rsid w:val="00FA7059"/>
    <w:rsid w:val="00FB2F5C"/>
    <w:rsid w:val="00FB3384"/>
    <w:rsid w:val="00FC42BF"/>
    <w:rsid w:val="00FC68E5"/>
    <w:rsid w:val="00FD3111"/>
    <w:rsid w:val="00FF1EC4"/>
    <w:rsid w:val="00FF60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F7E"/>
    <w:rPr>
      <w:sz w:val="20"/>
      <w:szCs w:val="20"/>
    </w:rPr>
  </w:style>
  <w:style w:type="paragraph" w:styleId="1">
    <w:name w:val="heading 1"/>
    <w:basedOn w:val="Standard"/>
    <w:next w:val="Standard"/>
    <w:link w:val="10"/>
    <w:qFormat/>
    <w:rsid w:val="00C01C51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Standard"/>
    <w:next w:val="Standard"/>
    <w:link w:val="20"/>
    <w:qFormat/>
    <w:rsid w:val="00C01C51"/>
    <w:pPr>
      <w:keepNext/>
      <w:pageBreakBefore/>
      <w:tabs>
        <w:tab w:val="num" w:pos="0"/>
      </w:tabs>
      <w:spacing w:before="240" w:after="60"/>
      <w:ind w:left="125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link w:val="30"/>
    <w:qFormat/>
    <w:rsid w:val="00C01C51"/>
    <w:pPr>
      <w:keepNext/>
      <w:tabs>
        <w:tab w:val="num" w:pos="0"/>
      </w:tabs>
      <w:jc w:val="both"/>
      <w:outlineLvl w:val="2"/>
    </w:pPr>
    <w:rPr>
      <w:color w:val="0000FF"/>
      <w:sz w:val="28"/>
      <w:szCs w:val="40"/>
    </w:rPr>
  </w:style>
  <w:style w:type="paragraph" w:styleId="4">
    <w:name w:val="heading 4"/>
    <w:basedOn w:val="Standard"/>
    <w:next w:val="Standard"/>
    <w:link w:val="40"/>
    <w:uiPriority w:val="99"/>
    <w:qFormat/>
    <w:rsid w:val="00C01C51"/>
    <w:pPr>
      <w:keepNext/>
      <w:tabs>
        <w:tab w:val="num" w:pos="0"/>
      </w:tabs>
      <w:ind w:left="708"/>
      <w:jc w:val="both"/>
      <w:outlineLvl w:val="3"/>
    </w:pPr>
    <w:rPr>
      <w:b/>
      <w:bCs/>
      <w:iCs/>
      <w:sz w:val="28"/>
      <w:szCs w:val="40"/>
    </w:rPr>
  </w:style>
  <w:style w:type="paragraph" w:styleId="5">
    <w:name w:val="heading 5"/>
    <w:basedOn w:val="a0"/>
    <w:next w:val="Textbody"/>
    <w:link w:val="50"/>
    <w:uiPriority w:val="99"/>
    <w:qFormat/>
    <w:rsid w:val="00C01C51"/>
    <w:pPr>
      <w:tabs>
        <w:tab w:val="num" w:pos="0"/>
      </w:tabs>
      <w:outlineLvl w:val="4"/>
    </w:pPr>
    <w:rPr>
      <w:b/>
      <w:bCs/>
      <w:sz w:val="24"/>
      <w:szCs w:val="24"/>
    </w:rPr>
  </w:style>
  <w:style w:type="paragraph" w:styleId="6">
    <w:name w:val="heading 6"/>
    <w:basedOn w:val="a0"/>
    <w:next w:val="Textbody"/>
    <w:link w:val="60"/>
    <w:uiPriority w:val="99"/>
    <w:qFormat/>
    <w:rsid w:val="00C01C51"/>
    <w:pPr>
      <w:tabs>
        <w:tab w:val="num" w:pos="0"/>
      </w:tabs>
      <w:outlineLvl w:val="5"/>
    </w:pPr>
    <w:rPr>
      <w:b/>
      <w:b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C01C51"/>
    <w:rPr>
      <w:rFonts w:ascii="Arial" w:hAnsi="Arial" w:cs="Arial"/>
      <w:b/>
      <w:bCs/>
      <w:kern w:val="1"/>
      <w:sz w:val="32"/>
      <w:szCs w:val="32"/>
      <w:lang w:eastAsia="ar-SA" w:bidi="ar-SA"/>
    </w:rPr>
  </w:style>
  <w:style w:type="character" w:customStyle="1" w:styleId="20">
    <w:name w:val="Заголовок 2 Знак"/>
    <w:basedOn w:val="a1"/>
    <w:link w:val="2"/>
    <w:uiPriority w:val="99"/>
    <w:locked/>
    <w:rsid w:val="00C01C51"/>
    <w:rPr>
      <w:rFonts w:ascii="Arial" w:hAnsi="Arial" w:cs="Arial"/>
      <w:b/>
      <w:bCs/>
      <w:i/>
      <w:iCs/>
      <w:kern w:val="1"/>
      <w:sz w:val="28"/>
      <w:szCs w:val="28"/>
      <w:lang w:eastAsia="ar-SA" w:bidi="ar-SA"/>
    </w:rPr>
  </w:style>
  <w:style w:type="character" w:customStyle="1" w:styleId="30">
    <w:name w:val="Заголовок 3 Знак"/>
    <w:basedOn w:val="a1"/>
    <w:link w:val="3"/>
    <w:locked/>
    <w:rsid w:val="00C01C51"/>
    <w:rPr>
      <w:rFonts w:cs="Times New Roman"/>
      <w:color w:val="0000FF"/>
      <w:kern w:val="1"/>
      <w:sz w:val="40"/>
      <w:szCs w:val="40"/>
      <w:lang w:eastAsia="ar-SA" w:bidi="ar-SA"/>
    </w:rPr>
  </w:style>
  <w:style w:type="character" w:customStyle="1" w:styleId="40">
    <w:name w:val="Заголовок 4 Знак"/>
    <w:basedOn w:val="a1"/>
    <w:link w:val="4"/>
    <w:uiPriority w:val="99"/>
    <w:locked/>
    <w:rsid w:val="00C01C51"/>
    <w:rPr>
      <w:rFonts w:cs="Times New Roman"/>
      <w:b/>
      <w:bCs/>
      <w:iCs/>
      <w:kern w:val="1"/>
      <w:sz w:val="40"/>
      <w:szCs w:val="40"/>
      <w:lang w:eastAsia="ar-SA" w:bidi="ar-SA"/>
    </w:rPr>
  </w:style>
  <w:style w:type="character" w:customStyle="1" w:styleId="50">
    <w:name w:val="Заголовок 5 Знак"/>
    <w:basedOn w:val="a1"/>
    <w:link w:val="5"/>
    <w:uiPriority w:val="99"/>
    <w:locked/>
    <w:rsid w:val="00C01C51"/>
    <w:rPr>
      <w:rFonts w:ascii="Arial" w:eastAsia="SimSun" w:hAnsi="Arial" w:cs="Tahoma"/>
      <w:b/>
      <w:bCs/>
      <w:kern w:val="1"/>
      <w:sz w:val="24"/>
      <w:szCs w:val="24"/>
      <w:lang w:eastAsia="ar-SA" w:bidi="ar-SA"/>
    </w:rPr>
  </w:style>
  <w:style w:type="character" w:customStyle="1" w:styleId="60">
    <w:name w:val="Заголовок 6 Знак"/>
    <w:basedOn w:val="a1"/>
    <w:link w:val="6"/>
    <w:uiPriority w:val="99"/>
    <w:locked/>
    <w:rsid w:val="00C01C51"/>
    <w:rPr>
      <w:rFonts w:ascii="Arial" w:eastAsia="SimSun" w:hAnsi="Arial" w:cs="Tahoma"/>
      <w:b/>
      <w:bCs/>
      <w:kern w:val="1"/>
      <w:sz w:val="21"/>
      <w:szCs w:val="21"/>
      <w:lang w:eastAsia="ar-SA" w:bidi="ar-SA"/>
    </w:rPr>
  </w:style>
  <w:style w:type="paragraph" w:customStyle="1" w:styleId="Standard">
    <w:name w:val="Standard"/>
    <w:uiPriority w:val="99"/>
    <w:rsid w:val="00C01C51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customStyle="1" w:styleId="a4">
    <w:name w:val="Знак Знак Знак Знак Знак Знак Знак Знак Знак Знак Знак Знак Знак"/>
    <w:basedOn w:val="a"/>
    <w:autoRedefine/>
    <w:uiPriority w:val="99"/>
    <w:rsid w:val="003D4B88"/>
    <w:pPr>
      <w:spacing w:after="160" w:line="240" w:lineRule="exact"/>
    </w:pPr>
    <w:rPr>
      <w:sz w:val="28"/>
      <w:lang w:val="en-US" w:eastAsia="en-US"/>
    </w:rPr>
  </w:style>
  <w:style w:type="paragraph" w:styleId="a0">
    <w:name w:val="Title"/>
    <w:basedOn w:val="Standard"/>
    <w:next w:val="Textbody"/>
    <w:link w:val="a5"/>
    <w:uiPriority w:val="99"/>
    <w:qFormat/>
    <w:rsid w:val="00C01C51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character" w:customStyle="1" w:styleId="a5">
    <w:name w:val="Название Знак"/>
    <w:basedOn w:val="a1"/>
    <w:link w:val="a0"/>
    <w:uiPriority w:val="99"/>
    <w:locked/>
    <w:rsid w:val="00C01C51"/>
    <w:rPr>
      <w:rFonts w:ascii="Arial" w:eastAsia="SimSun" w:hAnsi="Arial" w:cs="Tahoma"/>
      <w:kern w:val="1"/>
      <w:sz w:val="28"/>
      <w:szCs w:val="28"/>
      <w:lang w:eastAsia="ar-SA" w:bidi="ar-SA"/>
    </w:rPr>
  </w:style>
  <w:style w:type="paragraph" w:customStyle="1" w:styleId="Textbody">
    <w:name w:val="Text body"/>
    <w:basedOn w:val="Standard"/>
    <w:uiPriority w:val="99"/>
    <w:rsid w:val="00C01C51"/>
    <w:pPr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rsid w:val="00C85F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locked/>
    <w:rsid w:val="00581798"/>
    <w:rPr>
      <w:rFonts w:cs="Times New Roman"/>
    </w:rPr>
  </w:style>
  <w:style w:type="character" w:styleId="a8">
    <w:name w:val="page number"/>
    <w:basedOn w:val="a1"/>
    <w:uiPriority w:val="99"/>
    <w:rsid w:val="00C85F7E"/>
    <w:rPr>
      <w:rFonts w:cs="Times New Roman"/>
    </w:rPr>
  </w:style>
  <w:style w:type="paragraph" w:styleId="a9">
    <w:name w:val="Balloon Text"/>
    <w:basedOn w:val="a"/>
    <w:link w:val="aa"/>
    <w:uiPriority w:val="99"/>
    <w:rsid w:val="00DB1EEB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locked/>
    <w:rsid w:val="00DB1EEB"/>
    <w:rPr>
      <w:rFonts w:ascii="Tahoma" w:hAnsi="Tahoma" w:cs="Times New Roman"/>
      <w:sz w:val="16"/>
    </w:rPr>
  </w:style>
  <w:style w:type="character" w:styleId="ab">
    <w:name w:val="Hyperlink"/>
    <w:basedOn w:val="a1"/>
    <w:uiPriority w:val="99"/>
    <w:rsid w:val="003D24A8"/>
    <w:rPr>
      <w:rFonts w:cs="Times New Roman"/>
      <w:color w:val="0000FF"/>
      <w:u w:val="single"/>
    </w:rPr>
  </w:style>
  <w:style w:type="paragraph" w:styleId="ac">
    <w:name w:val="footer"/>
    <w:basedOn w:val="a"/>
    <w:link w:val="ad"/>
    <w:uiPriority w:val="99"/>
    <w:rsid w:val="00581798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basedOn w:val="a1"/>
    <w:link w:val="ac"/>
    <w:uiPriority w:val="99"/>
    <w:locked/>
    <w:rsid w:val="00581798"/>
    <w:rPr>
      <w:rFonts w:ascii="Calibri" w:hAnsi="Calibri" w:cs="Times New Roman"/>
      <w:sz w:val="22"/>
      <w:lang w:eastAsia="en-US"/>
    </w:rPr>
  </w:style>
  <w:style w:type="character" w:customStyle="1" w:styleId="WW8Num2z0">
    <w:name w:val="WW8Num2z0"/>
    <w:uiPriority w:val="99"/>
    <w:rsid w:val="00C01C51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C01C51"/>
  </w:style>
  <w:style w:type="character" w:customStyle="1" w:styleId="WW-Absatz-Standardschriftart">
    <w:name w:val="WW-Absatz-Standardschriftart"/>
    <w:uiPriority w:val="99"/>
    <w:rsid w:val="00C01C51"/>
  </w:style>
  <w:style w:type="character" w:customStyle="1" w:styleId="WW8Num3z0">
    <w:name w:val="WW8Num3z0"/>
    <w:uiPriority w:val="99"/>
    <w:rsid w:val="00C01C51"/>
  </w:style>
  <w:style w:type="character" w:customStyle="1" w:styleId="WW8Num3z1">
    <w:name w:val="WW8Num3z1"/>
    <w:uiPriority w:val="99"/>
    <w:rsid w:val="00C01C51"/>
    <w:rPr>
      <w:rFonts w:ascii="Courier New" w:hAnsi="Courier New"/>
      <w:sz w:val="20"/>
    </w:rPr>
  </w:style>
  <w:style w:type="character" w:customStyle="1" w:styleId="WW8Num3z2">
    <w:name w:val="WW8Num3z2"/>
    <w:uiPriority w:val="99"/>
    <w:rsid w:val="00C01C51"/>
    <w:rPr>
      <w:rFonts w:ascii="Wingdings" w:hAnsi="Wingdings"/>
      <w:sz w:val="20"/>
    </w:rPr>
  </w:style>
  <w:style w:type="character" w:customStyle="1" w:styleId="WW8Num4z0">
    <w:name w:val="WW8Num4z0"/>
    <w:uiPriority w:val="99"/>
    <w:rsid w:val="00C01C51"/>
    <w:rPr>
      <w:rFonts w:ascii="Symbol" w:hAnsi="Symbol"/>
    </w:rPr>
  </w:style>
  <w:style w:type="character" w:customStyle="1" w:styleId="WW8Num4z1">
    <w:name w:val="WW8Num4z1"/>
    <w:uiPriority w:val="99"/>
    <w:rsid w:val="00C01C51"/>
    <w:rPr>
      <w:rFonts w:ascii="OpenSymbol" w:hAnsi="OpenSymbol"/>
    </w:rPr>
  </w:style>
  <w:style w:type="character" w:customStyle="1" w:styleId="WW8Num4z3">
    <w:name w:val="WW8Num4z3"/>
    <w:uiPriority w:val="99"/>
    <w:rsid w:val="00C01C51"/>
    <w:rPr>
      <w:rFonts w:ascii="Symbol" w:hAnsi="Symbol"/>
    </w:rPr>
  </w:style>
  <w:style w:type="character" w:customStyle="1" w:styleId="WW8Num6z0">
    <w:name w:val="WW8Num6z0"/>
    <w:uiPriority w:val="99"/>
    <w:rsid w:val="00C01C51"/>
    <w:rPr>
      <w:rFonts w:ascii="Times New Roman" w:hAnsi="Times New Roman"/>
    </w:rPr>
  </w:style>
  <w:style w:type="character" w:customStyle="1" w:styleId="WW8Num8z0">
    <w:name w:val="WW8Num8z0"/>
    <w:uiPriority w:val="99"/>
    <w:rsid w:val="00C01C51"/>
    <w:rPr>
      <w:rFonts w:ascii="Times New Roman" w:hAnsi="Times New Roman"/>
    </w:rPr>
  </w:style>
  <w:style w:type="character" w:customStyle="1" w:styleId="WW8Num10z0">
    <w:name w:val="WW8Num10z0"/>
    <w:uiPriority w:val="99"/>
    <w:rsid w:val="00C01C51"/>
    <w:rPr>
      <w:rFonts w:ascii="Times New Roman" w:hAnsi="Times New Roman"/>
    </w:rPr>
  </w:style>
  <w:style w:type="character" w:customStyle="1" w:styleId="WW8Num10z1">
    <w:name w:val="WW8Num10z1"/>
    <w:uiPriority w:val="99"/>
    <w:rsid w:val="00C01C51"/>
    <w:rPr>
      <w:rFonts w:ascii="OpenSymbol" w:hAnsi="OpenSymbol"/>
      <w:sz w:val="18"/>
    </w:rPr>
  </w:style>
  <w:style w:type="character" w:customStyle="1" w:styleId="WW8Num10z3">
    <w:name w:val="WW8Num10z3"/>
    <w:uiPriority w:val="99"/>
    <w:rsid w:val="00C01C51"/>
    <w:rPr>
      <w:rFonts w:ascii="Symbol" w:hAnsi="Symbol"/>
      <w:sz w:val="18"/>
    </w:rPr>
  </w:style>
  <w:style w:type="character" w:customStyle="1" w:styleId="WW8Num11z0">
    <w:name w:val="WW8Num11z0"/>
    <w:uiPriority w:val="99"/>
    <w:rsid w:val="00C01C51"/>
    <w:rPr>
      <w:rFonts w:ascii="Segoe UI" w:hAnsi="Segoe UI"/>
    </w:rPr>
  </w:style>
  <w:style w:type="character" w:customStyle="1" w:styleId="WW8Num11z1">
    <w:name w:val="WW8Num11z1"/>
    <w:uiPriority w:val="99"/>
    <w:rsid w:val="00C01C51"/>
    <w:rPr>
      <w:rFonts w:ascii="OpenSymbol" w:hAnsi="OpenSymbol"/>
    </w:rPr>
  </w:style>
  <w:style w:type="character" w:customStyle="1" w:styleId="WW8Num11z3">
    <w:name w:val="WW8Num11z3"/>
    <w:uiPriority w:val="99"/>
    <w:rsid w:val="00C01C51"/>
    <w:rPr>
      <w:rFonts w:ascii="Symbol" w:hAnsi="Symbol"/>
    </w:rPr>
  </w:style>
  <w:style w:type="character" w:customStyle="1" w:styleId="WW8Num13z1">
    <w:name w:val="WW8Num13z1"/>
    <w:uiPriority w:val="99"/>
    <w:rsid w:val="00C01C51"/>
    <w:rPr>
      <w:rFonts w:ascii="OpenSymbol" w:hAnsi="OpenSymbol"/>
    </w:rPr>
  </w:style>
  <w:style w:type="character" w:customStyle="1" w:styleId="WW8Num14z0">
    <w:name w:val="WW8Num14z0"/>
    <w:uiPriority w:val="99"/>
    <w:rsid w:val="00C01C51"/>
    <w:rPr>
      <w:rFonts w:ascii="Symbol" w:hAnsi="Symbol"/>
      <w:sz w:val="20"/>
    </w:rPr>
  </w:style>
  <w:style w:type="character" w:customStyle="1" w:styleId="WW8Num14z1">
    <w:name w:val="WW8Num14z1"/>
    <w:uiPriority w:val="99"/>
    <w:rsid w:val="00C01C51"/>
    <w:rPr>
      <w:rFonts w:ascii="Courier New" w:hAnsi="Courier New"/>
      <w:sz w:val="20"/>
    </w:rPr>
  </w:style>
  <w:style w:type="character" w:customStyle="1" w:styleId="WW8Num14z3">
    <w:name w:val="WW8Num14z3"/>
    <w:uiPriority w:val="99"/>
    <w:rsid w:val="00C01C51"/>
    <w:rPr>
      <w:rFonts w:ascii="Symbol" w:hAnsi="Symbol"/>
    </w:rPr>
  </w:style>
  <w:style w:type="character" w:customStyle="1" w:styleId="WW8Num15z0">
    <w:name w:val="WW8Num15z0"/>
    <w:uiPriority w:val="99"/>
    <w:rsid w:val="00C01C51"/>
    <w:rPr>
      <w:rFonts w:ascii="Symbol" w:hAnsi="Symbol"/>
      <w:sz w:val="20"/>
    </w:rPr>
  </w:style>
  <w:style w:type="character" w:customStyle="1" w:styleId="WW8Num16z0">
    <w:name w:val="WW8Num16z0"/>
    <w:uiPriority w:val="99"/>
    <w:rsid w:val="00C01C51"/>
    <w:rPr>
      <w:rFonts w:ascii="Symbol" w:hAnsi="Symbol"/>
      <w:sz w:val="20"/>
    </w:rPr>
  </w:style>
  <w:style w:type="character" w:customStyle="1" w:styleId="WW8Num16z1">
    <w:name w:val="WW8Num16z1"/>
    <w:uiPriority w:val="99"/>
    <w:rsid w:val="00C01C51"/>
    <w:rPr>
      <w:rFonts w:ascii="Courier New" w:hAnsi="Courier New"/>
      <w:sz w:val="20"/>
    </w:rPr>
  </w:style>
  <w:style w:type="character" w:customStyle="1" w:styleId="WW8Num16z2">
    <w:name w:val="WW8Num16z2"/>
    <w:uiPriority w:val="99"/>
    <w:rsid w:val="00C01C51"/>
    <w:rPr>
      <w:rFonts w:ascii="Wingdings" w:hAnsi="Wingdings"/>
      <w:sz w:val="20"/>
    </w:rPr>
  </w:style>
  <w:style w:type="character" w:customStyle="1" w:styleId="8">
    <w:name w:val="Основной шрифт абзаца8"/>
    <w:uiPriority w:val="99"/>
    <w:rsid w:val="00C01C51"/>
  </w:style>
  <w:style w:type="character" w:customStyle="1" w:styleId="WW8Num5z0">
    <w:name w:val="WW8Num5z0"/>
    <w:uiPriority w:val="99"/>
    <w:rsid w:val="00C01C51"/>
    <w:rPr>
      <w:rFonts w:ascii="Symbol" w:hAnsi="Symbol"/>
      <w:color w:val="000000"/>
      <w:sz w:val="28"/>
    </w:rPr>
  </w:style>
  <w:style w:type="character" w:customStyle="1" w:styleId="WW8Num7z0">
    <w:name w:val="WW8Num7z0"/>
    <w:uiPriority w:val="99"/>
    <w:rsid w:val="00C01C51"/>
    <w:rPr>
      <w:rFonts w:ascii="Symbol" w:hAnsi="Symbol"/>
    </w:rPr>
  </w:style>
  <w:style w:type="character" w:customStyle="1" w:styleId="WW8Num7z1">
    <w:name w:val="WW8Num7z1"/>
    <w:uiPriority w:val="99"/>
    <w:rsid w:val="00C01C51"/>
    <w:rPr>
      <w:rFonts w:ascii="OpenSymbol" w:hAnsi="OpenSymbol"/>
    </w:rPr>
  </w:style>
  <w:style w:type="character" w:customStyle="1" w:styleId="WW8Num7z3">
    <w:name w:val="WW8Num7z3"/>
    <w:uiPriority w:val="99"/>
    <w:rsid w:val="00C01C51"/>
    <w:rPr>
      <w:rFonts w:ascii="Symbol" w:hAnsi="Symbol"/>
    </w:rPr>
  </w:style>
  <w:style w:type="character" w:customStyle="1" w:styleId="WW8Num8z1">
    <w:name w:val="WW8Num8z1"/>
    <w:uiPriority w:val="99"/>
    <w:rsid w:val="00C01C51"/>
    <w:rPr>
      <w:rFonts w:ascii="OpenSymbol" w:hAnsi="OpenSymbol"/>
    </w:rPr>
  </w:style>
  <w:style w:type="character" w:customStyle="1" w:styleId="WW8Num8z3">
    <w:name w:val="WW8Num8z3"/>
    <w:uiPriority w:val="99"/>
    <w:rsid w:val="00C01C51"/>
    <w:rPr>
      <w:rFonts w:ascii="Symbol" w:hAnsi="Symbol"/>
    </w:rPr>
  </w:style>
  <w:style w:type="character" w:customStyle="1" w:styleId="WW8Num9z0">
    <w:name w:val="WW8Num9z0"/>
    <w:uiPriority w:val="99"/>
    <w:rsid w:val="00C01C51"/>
    <w:rPr>
      <w:rFonts w:ascii="Symbol" w:hAnsi="Symbol"/>
      <w:color w:val="000000"/>
      <w:sz w:val="28"/>
    </w:rPr>
  </w:style>
  <w:style w:type="character" w:customStyle="1" w:styleId="WW8Num9z1">
    <w:name w:val="WW8Num9z1"/>
    <w:uiPriority w:val="99"/>
    <w:rsid w:val="00C01C51"/>
    <w:rPr>
      <w:rFonts w:ascii="OpenSymbol" w:hAnsi="OpenSymbol"/>
    </w:rPr>
  </w:style>
  <w:style w:type="character" w:customStyle="1" w:styleId="WW8Num9z3">
    <w:name w:val="WW8Num9z3"/>
    <w:uiPriority w:val="99"/>
    <w:rsid w:val="00C01C51"/>
    <w:rPr>
      <w:rFonts w:ascii="Symbol" w:hAnsi="Symbol"/>
    </w:rPr>
  </w:style>
  <w:style w:type="character" w:customStyle="1" w:styleId="WW8Num12z0">
    <w:name w:val="WW8Num12z0"/>
    <w:uiPriority w:val="99"/>
    <w:rsid w:val="00C01C51"/>
    <w:rPr>
      <w:rFonts w:ascii="Times New Roman" w:hAnsi="Times New Roman"/>
    </w:rPr>
  </w:style>
  <w:style w:type="character" w:customStyle="1" w:styleId="WW8Num13z0">
    <w:name w:val="WW8Num13z0"/>
    <w:uiPriority w:val="99"/>
    <w:rsid w:val="00C01C51"/>
    <w:rPr>
      <w:rFonts w:ascii="Segoe UI" w:hAnsi="Segoe UI"/>
    </w:rPr>
  </w:style>
  <w:style w:type="character" w:customStyle="1" w:styleId="WW8Num13z3">
    <w:name w:val="WW8Num13z3"/>
    <w:uiPriority w:val="99"/>
    <w:rsid w:val="00C01C51"/>
    <w:rPr>
      <w:rFonts w:ascii="Symbol" w:hAnsi="Symbol"/>
    </w:rPr>
  </w:style>
  <w:style w:type="character" w:customStyle="1" w:styleId="WW8Num14z2">
    <w:name w:val="WW8Num14z2"/>
    <w:uiPriority w:val="99"/>
    <w:rsid w:val="00C01C51"/>
    <w:rPr>
      <w:rFonts w:ascii="Wingdings" w:hAnsi="Wingdings"/>
      <w:sz w:val="20"/>
    </w:rPr>
  </w:style>
  <w:style w:type="character" w:customStyle="1" w:styleId="WW8Num15z1">
    <w:name w:val="WW8Num15z1"/>
    <w:uiPriority w:val="99"/>
    <w:rsid w:val="00C01C51"/>
    <w:rPr>
      <w:rFonts w:ascii="Courier New" w:hAnsi="Courier New"/>
      <w:sz w:val="20"/>
    </w:rPr>
  </w:style>
  <w:style w:type="character" w:customStyle="1" w:styleId="WW8Num15z2">
    <w:name w:val="WW8Num15z2"/>
    <w:uiPriority w:val="99"/>
    <w:rsid w:val="00C01C51"/>
    <w:rPr>
      <w:rFonts w:ascii="Wingdings" w:hAnsi="Wingdings"/>
      <w:sz w:val="20"/>
    </w:rPr>
  </w:style>
  <w:style w:type="character" w:customStyle="1" w:styleId="WW-Absatz-Standardschriftart1">
    <w:name w:val="WW-Absatz-Standardschriftart1"/>
    <w:uiPriority w:val="99"/>
    <w:rsid w:val="00C01C51"/>
  </w:style>
  <w:style w:type="character" w:customStyle="1" w:styleId="WW-Absatz-Standardschriftart11">
    <w:name w:val="WW-Absatz-Standardschriftart11"/>
    <w:uiPriority w:val="99"/>
    <w:rsid w:val="00C01C51"/>
  </w:style>
  <w:style w:type="character" w:customStyle="1" w:styleId="WW-Absatz-Standardschriftart111">
    <w:name w:val="WW-Absatz-Standardschriftart111"/>
    <w:uiPriority w:val="99"/>
    <w:rsid w:val="00C01C51"/>
  </w:style>
  <w:style w:type="character" w:customStyle="1" w:styleId="WW-Absatz-Standardschriftart1111">
    <w:name w:val="WW-Absatz-Standardschriftart1111"/>
    <w:uiPriority w:val="99"/>
    <w:rsid w:val="00C01C51"/>
  </w:style>
  <w:style w:type="character" w:customStyle="1" w:styleId="WW-Absatz-Standardschriftart11111">
    <w:name w:val="WW-Absatz-Standardschriftart11111"/>
    <w:uiPriority w:val="99"/>
    <w:rsid w:val="00C01C51"/>
  </w:style>
  <w:style w:type="character" w:customStyle="1" w:styleId="WW-Absatz-Standardschriftart111111">
    <w:name w:val="WW-Absatz-Standardschriftart111111"/>
    <w:uiPriority w:val="99"/>
    <w:rsid w:val="00C01C51"/>
  </w:style>
  <w:style w:type="character" w:customStyle="1" w:styleId="WW-Absatz-Standardschriftart1111111">
    <w:name w:val="WW-Absatz-Standardschriftart1111111"/>
    <w:uiPriority w:val="99"/>
    <w:rsid w:val="00C01C51"/>
  </w:style>
  <w:style w:type="character" w:customStyle="1" w:styleId="WW-Absatz-Standardschriftart11111111">
    <w:name w:val="WW-Absatz-Standardschriftart11111111"/>
    <w:uiPriority w:val="99"/>
    <w:rsid w:val="00C01C51"/>
  </w:style>
  <w:style w:type="character" w:customStyle="1" w:styleId="WW8Num12z1">
    <w:name w:val="WW8Num12z1"/>
    <w:uiPriority w:val="99"/>
    <w:rsid w:val="00C01C51"/>
    <w:rPr>
      <w:rFonts w:ascii="Times New Roman" w:hAnsi="Times New Roman"/>
    </w:rPr>
  </w:style>
  <w:style w:type="character" w:customStyle="1" w:styleId="7">
    <w:name w:val="Основной шрифт абзаца7"/>
    <w:uiPriority w:val="99"/>
    <w:rsid w:val="00C01C51"/>
  </w:style>
  <w:style w:type="character" w:customStyle="1" w:styleId="61">
    <w:name w:val="Основной шрифт абзаца6"/>
    <w:uiPriority w:val="99"/>
    <w:rsid w:val="00C01C51"/>
  </w:style>
  <w:style w:type="character" w:customStyle="1" w:styleId="WW-Absatz-Standardschriftart111111111">
    <w:name w:val="WW-Absatz-Standardschriftart111111111"/>
    <w:uiPriority w:val="99"/>
    <w:rsid w:val="00C01C51"/>
  </w:style>
  <w:style w:type="character" w:customStyle="1" w:styleId="WW-Absatz-Standardschriftart1111111111">
    <w:name w:val="WW-Absatz-Standardschriftart1111111111"/>
    <w:uiPriority w:val="99"/>
    <w:rsid w:val="00C01C51"/>
  </w:style>
  <w:style w:type="character" w:customStyle="1" w:styleId="51">
    <w:name w:val="Основной шрифт абзаца5"/>
    <w:uiPriority w:val="99"/>
    <w:rsid w:val="00C01C51"/>
  </w:style>
  <w:style w:type="character" w:customStyle="1" w:styleId="WW-Absatz-Standardschriftart11111111111">
    <w:name w:val="WW-Absatz-Standardschriftart11111111111"/>
    <w:uiPriority w:val="99"/>
    <w:rsid w:val="00C01C51"/>
  </w:style>
  <w:style w:type="character" w:customStyle="1" w:styleId="WW8Num5z1">
    <w:name w:val="WW8Num5z1"/>
    <w:uiPriority w:val="99"/>
    <w:rsid w:val="00C01C51"/>
    <w:rPr>
      <w:rFonts w:ascii="OpenSymbol" w:hAnsi="OpenSymbol"/>
    </w:rPr>
  </w:style>
  <w:style w:type="character" w:customStyle="1" w:styleId="WW8Num5z2">
    <w:name w:val="WW8Num5z2"/>
    <w:uiPriority w:val="99"/>
    <w:rsid w:val="00C01C51"/>
    <w:rPr>
      <w:rFonts w:ascii="Segoe UI" w:hAnsi="Segoe UI"/>
    </w:rPr>
  </w:style>
  <w:style w:type="character" w:customStyle="1" w:styleId="WW-Absatz-Standardschriftart111111111111">
    <w:name w:val="WW-Absatz-Standardschriftart111111111111"/>
    <w:uiPriority w:val="99"/>
    <w:rsid w:val="00C01C51"/>
  </w:style>
  <w:style w:type="character" w:customStyle="1" w:styleId="41">
    <w:name w:val="Основной шрифт абзаца4"/>
    <w:uiPriority w:val="99"/>
    <w:rsid w:val="00C01C51"/>
  </w:style>
  <w:style w:type="character" w:customStyle="1" w:styleId="WW-Absatz-Standardschriftart1111111111111">
    <w:name w:val="WW-Absatz-Standardschriftart1111111111111"/>
    <w:uiPriority w:val="99"/>
    <w:rsid w:val="00C01C51"/>
  </w:style>
  <w:style w:type="character" w:customStyle="1" w:styleId="WW-Absatz-Standardschriftart11111111111111">
    <w:name w:val="WW-Absatz-Standardschriftart11111111111111"/>
    <w:uiPriority w:val="99"/>
    <w:rsid w:val="00C01C51"/>
  </w:style>
  <w:style w:type="character" w:customStyle="1" w:styleId="WW-Absatz-Standardschriftart111111111111111">
    <w:name w:val="WW-Absatz-Standardschriftart111111111111111"/>
    <w:uiPriority w:val="99"/>
    <w:rsid w:val="00C01C51"/>
  </w:style>
  <w:style w:type="character" w:customStyle="1" w:styleId="WW-Absatz-Standardschriftart1111111111111111">
    <w:name w:val="WW-Absatz-Standardschriftart1111111111111111"/>
    <w:uiPriority w:val="99"/>
    <w:rsid w:val="00C01C51"/>
  </w:style>
  <w:style w:type="character" w:customStyle="1" w:styleId="WW-Absatz-Standardschriftart11111111111111111">
    <w:name w:val="WW-Absatz-Standardschriftart11111111111111111"/>
    <w:uiPriority w:val="99"/>
    <w:rsid w:val="00C01C51"/>
  </w:style>
  <w:style w:type="character" w:customStyle="1" w:styleId="WW-Absatz-Standardschriftart111111111111111111">
    <w:name w:val="WW-Absatz-Standardschriftart111111111111111111"/>
    <w:uiPriority w:val="99"/>
    <w:rsid w:val="00C01C51"/>
  </w:style>
  <w:style w:type="character" w:customStyle="1" w:styleId="WW-Absatz-Standardschriftart1111111111111111111">
    <w:name w:val="WW-Absatz-Standardschriftart1111111111111111111"/>
    <w:uiPriority w:val="99"/>
    <w:rsid w:val="00C01C51"/>
  </w:style>
  <w:style w:type="character" w:customStyle="1" w:styleId="WW-Absatz-Standardschriftart11111111111111111111">
    <w:name w:val="WW-Absatz-Standardschriftart11111111111111111111"/>
    <w:uiPriority w:val="99"/>
    <w:rsid w:val="00C01C51"/>
  </w:style>
  <w:style w:type="character" w:customStyle="1" w:styleId="WW-Absatz-Standardschriftart111111111111111111111">
    <w:name w:val="WW-Absatz-Standardschriftart111111111111111111111"/>
    <w:uiPriority w:val="99"/>
    <w:rsid w:val="00C01C51"/>
  </w:style>
  <w:style w:type="character" w:customStyle="1" w:styleId="WW-Absatz-Standardschriftart1111111111111111111111">
    <w:name w:val="WW-Absatz-Standardschriftart1111111111111111111111"/>
    <w:uiPriority w:val="99"/>
    <w:rsid w:val="00C01C51"/>
  </w:style>
  <w:style w:type="character" w:customStyle="1" w:styleId="WW-Absatz-Standardschriftart11111111111111111111111">
    <w:name w:val="WW-Absatz-Standardschriftart11111111111111111111111"/>
    <w:uiPriority w:val="99"/>
    <w:rsid w:val="00C01C51"/>
  </w:style>
  <w:style w:type="character" w:customStyle="1" w:styleId="31">
    <w:name w:val="Основной шрифт абзаца3"/>
    <w:uiPriority w:val="99"/>
    <w:rsid w:val="00C01C51"/>
  </w:style>
  <w:style w:type="character" w:customStyle="1" w:styleId="WW-Absatz-Standardschriftart111111111111111111111111">
    <w:name w:val="WW-Absatz-Standardschriftart111111111111111111111111"/>
    <w:uiPriority w:val="99"/>
    <w:rsid w:val="00C01C51"/>
  </w:style>
  <w:style w:type="character" w:customStyle="1" w:styleId="WW-Absatz-Standardschriftart1111111111111111111111111">
    <w:name w:val="WW-Absatz-Standardschriftart1111111111111111111111111"/>
    <w:uiPriority w:val="99"/>
    <w:rsid w:val="00C01C51"/>
  </w:style>
  <w:style w:type="character" w:customStyle="1" w:styleId="WW-Absatz-Standardschriftart11111111111111111111111111">
    <w:name w:val="WW-Absatz-Standardschriftart11111111111111111111111111"/>
    <w:uiPriority w:val="99"/>
    <w:rsid w:val="00C01C51"/>
  </w:style>
  <w:style w:type="character" w:customStyle="1" w:styleId="WW-Absatz-Standardschriftart111111111111111111111111111">
    <w:name w:val="WW-Absatz-Standardschriftart111111111111111111111111111"/>
    <w:uiPriority w:val="99"/>
    <w:rsid w:val="00C01C51"/>
  </w:style>
  <w:style w:type="character" w:customStyle="1" w:styleId="WW-Absatz-Standardschriftart1111111111111111111111111111">
    <w:name w:val="WW-Absatz-Standardschriftart1111111111111111111111111111"/>
    <w:uiPriority w:val="99"/>
    <w:rsid w:val="00C01C51"/>
  </w:style>
  <w:style w:type="character" w:customStyle="1" w:styleId="WW-Absatz-Standardschriftart11111111111111111111111111111">
    <w:name w:val="WW-Absatz-Standardschriftart11111111111111111111111111111"/>
    <w:uiPriority w:val="99"/>
    <w:rsid w:val="00C01C51"/>
  </w:style>
  <w:style w:type="character" w:customStyle="1" w:styleId="21">
    <w:name w:val="Основной шрифт абзаца2"/>
    <w:uiPriority w:val="99"/>
    <w:rsid w:val="00C01C51"/>
  </w:style>
  <w:style w:type="character" w:customStyle="1" w:styleId="11">
    <w:name w:val="Основной шрифт абзаца1"/>
    <w:uiPriority w:val="99"/>
    <w:rsid w:val="00C01C51"/>
  </w:style>
  <w:style w:type="character" w:customStyle="1" w:styleId="FootnoteSymbol">
    <w:name w:val="Footnote Symbol"/>
    <w:uiPriority w:val="99"/>
    <w:rsid w:val="00C01C51"/>
    <w:rPr>
      <w:vertAlign w:val="superscript"/>
    </w:rPr>
  </w:style>
  <w:style w:type="character" w:customStyle="1" w:styleId="Internetlink">
    <w:name w:val="Internet link"/>
    <w:uiPriority w:val="99"/>
    <w:rsid w:val="00C01C51"/>
    <w:rPr>
      <w:color w:val="0000FF"/>
      <w:u w:val="single"/>
    </w:rPr>
  </w:style>
  <w:style w:type="character" w:customStyle="1" w:styleId="EndnoteSymbol">
    <w:name w:val="Endnote Symbol"/>
    <w:uiPriority w:val="99"/>
    <w:rsid w:val="00C01C51"/>
    <w:rPr>
      <w:vertAlign w:val="superscript"/>
    </w:rPr>
  </w:style>
  <w:style w:type="character" w:customStyle="1" w:styleId="12">
    <w:name w:val="Знак сноски1"/>
    <w:uiPriority w:val="99"/>
    <w:rsid w:val="00C01C51"/>
    <w:rPr>
      <w:vertAlign w:val="superscript"/>
    </w:rPr>
  </w:style>
  <w:style w:type="character" w:customStyle="1" w:styleId="13">
    <w:name w:val="Знак концевой сноски1"/>
    <w:uiPriority w:val="99"/>
    <w:rsid w:val="00C01C51"/>
    <w:rPr>
      <w:vertAlign w:val="superscript"/>
    </w:rPr>
  </w:style>
  <w:style w:type="character" w:customStyle="1" w:styleId="22">
    <w:name w:val="Знак сноски2"/>
    <w:uiPriority w:val="99"/>
    <w:rsid w:val="00C01C51"/>
    <w:rPr>
      <w:vertAlign w:val="superscript"/>
    </w:rPr>
  </w:style>
  <w:style w:type="character" w:customStyle="1" w:styleId="23">
    <w:name w:val="Знак концевой сноски2"/>
    <w:uiPriority w:val="99"/>
    <w:rsid w:val="00C01C51"/>
    <w:rPr>
      <w:vertAlign w:val="superscript"/>
    </w:rPr>
  </w:style>
  <w:style w:type="character" w:customStyle="1" w:styleId="NumberingSymbols">
    <w:name w:val="Numbering Symbols"/>
    <w:uiPriority w:val="99"/>
    <w:rsid w:val="00C01C51"/>
    <w:rPr>
      <w:rFonts w:ascii="Times New Roman" w:hAnsi="Times New Roman"/>
    </w:rPr>
  </w:style>
  <w:style w:type="character" w:customStyle="1" w:styleId="WW8Num9z2">
    <w:name w:val="WW8Num9z2"/>
    <w:uiPriority w:val="99"/>
    <w:rsid w:val="00C01C51"/>
    <w:rPr>
      <w:rFonts w:ascii="Segoe UI" w:hAnsi="Segoe UI"/>
    </w:rPr>
  </w:style>
  <w:style w:type="character" w:customStyle="1" w:styleId="StrongEmphasis">
    <w:name w:val="Strong Emphasis"/>
    <w:uiPriority w:val="99"/>
    <w:rsid w:val="00C01C51"/>
    <w:rPr>
      <w:b/>
    </w:rPr>
  </w:style>
  <w:style w:type="character" w:customStyle="1" w:styleId="BulletSymbols">
    <w:name w:val="Bullet Symbols"/>
    <w:uiPriority w:val="99"/>
    <w:rsid w:val="00C01C51"/>
    <w:rPr>
      <w:rFonts w:ascii="OpenSymbol" w:hAnsi="OpenSymbol"/>
    </w:rPr>
  </w:style>
  <w:style w:type="character" w:customStyle="1" w:styleId="WW8Num19z0">
    <w:name w:val="WW8Num19z0"/>
    <w:uiPriority w:val="99"/>
    <w:rsid w:val="00C01C51"/>
    <w:rPr>
      <w:rFonts w:ascii="Segoe UI" w:hAnsi="Segoe UI"/>
      <w:sz w:val="18"/>
    </w:rPr>
  </w:style>
  <w:style w:type="character" w:customStyle="1" w:styleId="WW8Num19z1">
    <w:name w:val="WW8Num19z1"/>
    <w:uiPriority w:val="99"/>
    <w:rsid w:val="00C01C51"/>
    <w:rPr>
      <w:rFonts w:ascii="OpenSymbol" w:hAnsi="OpenSymbol"/>
      <w:sz w:val="18"/>
    </w:rPr>
  </w:style>
  <w:style w:type="character" w:customStyle="1" w:styleId="WW8Num19z3">
    <w:name w:val="WW8Num19z3"/>
    <w:uiPriority w:val="99"/>
    <w:rsid w:val="00C01C51"/>
    <w:rPr>
      <w:rFonts w:ascii="Symbol" w:hAnsi="Symbol"/>
      <w:sz w:val="18"/>
    </w:rPr>
  </w:style>
  <w:style w:type="character" w:customStyle="1" w:styleId="WW8Num25z0">
    <w:name w:val="WW8Num25z0"/>
    <w:uiPriority w:val="99"/>
    <w:rsid w:val="00C01C51"/>
    <w:rPr>
      <w:rFonts w:ascii="Segoe UI" w:hAnsi="Segoe UI"/>
      <w:sz w:val="18"/>
    </w:rPr>
  </w:style>
  <w:style w:type="character" w:customStyle="1" w:styleId="apple-style-span">
    <w:name w:val="apple-style-span"/>
    <w:basedOn w:val="21"/>
    <w:uiPriority w:val="99"/>
    <w:rsid w:val="00C01C51"/>
    <w:rPr>
      <w:rFonts w:cs="Times New Roman"/>
    </w:rPr>
  </w:style>
  <w:style w:type="character" w:customStyle="1" w:styleId="ae">
    <w:name w:val="Символ нумерации"/>
    <w:uiPriority w:val="99"/>
    <w:rsid w:val="00C01C51"/>
  </w:style>
  <w:style w:type="character" w:styleId="af">
    <w:name w:val="line number"/>
    <w:basedOn w:val="a1"/>
    <w:uiPriority w:val="99"/>
    <w:rsid w:val="00C01C51"/>
    <w:rPr>
      <w:rFonts w:cs="Times New Roman"/>
    </w:rPr>
  </w:style>
  <w:style w:type="paragraph" w:customStyle="1" w:styleId="af0">
    <w:name w:val="Заголовок"/>
    <w:basedOn w:val="a"/>
    <w:next w:val="af1"/>
    <w:uiPriority w:val="99"/>
    <w:rsid w:val="00C01C51"/>
    <w:pPr>
      <w:keepNext/>
      <w:widowControl w:val="0"/>
      <w:suppressAutoHyphens/>
      <w:spacing w:before="240" w:after="120"/>
      <w:textAlignment w:val="baseline"/>
    </w:pPr>
    <w:rPr>
      <w:rFonts w:ascii="Arial" w:hAnsi="Arial" w:cs="Tahoma"/>
      <w:kern w:val="1"/>
      <w:sz w:val="28"/>
      <w:szCs w:val="28"/>
      <w:lang w:eastAsia="ar-SA"/>
    </w:rPr>
  </w:style>
  <w:style w:type="paragraph" w:styleId="af1">
    <w:name w:val="Body Text"/>
    <w:basedOn w:val="a"/>
    <w:link w:val="af2"/>
    <w:uiPriority w:val="99"/>
    <w:rsid w:val="00C01C51"/>
    <w:pPr>
      <w:widowControl w:val="0"/>
      <w:suppressAutoHyphens/>
      <w:spacing w:after="120"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character" w:customStyle="1" w:styleId="af2">
    <w:name w:val="Основной текст Знак"/>
    <w:basedOn w:val="a1"/>
    <w:link w:val="af1"/>
    <w:uiPriority w:val="99"/>
    <w:locked/>
    <w:rsid w:val="00C01C51"/>
    <w:rPr>
      <w:rFonts w:ascii="Arial" w:hAnsi="Arial" w:cs="Arial"/>
      <w:kern w:val="1"/>
      <w:sz w:val="24"/>
      <w:szCs w:val="24"/>
      <w:lang w:eastAsia="ar-SA" w:bidi="ar-SA"/>
    </w:rPr>
  </w:style>
  <w:style w:type="paragraph" w:styleId="af3">
    <w:name w:val="List"/>
    <w:basedOn w:val="Textbody"/>
    <w:uiPriority w:val="99"/>
    <w:rsid w:val="00C01C51"/>
    <w:rPr>
      <w:rFonts w:cs="Tahoma"/>
    </w:rPr>
  </w:style>
  <w:style w:type="paragraph" w:customStyle="1" w:styleId="80">
    <w:name w:val="Название8"/>
    <w:basedOn w:val="a"/>
    <w:uiPriority w:val="99"/>
    <w:rsid w:val="00C01C51"/>
    <w:pPr>
      <w:widowControl w:val="0"/>
      <w:suppressLineNumbers/>
      <w:suppressAutoHyphens/>
      <w:spacing w:before="120" w:after="120"/>
      <w:textAlignment w:val="baseline"/>
    </w:pPr>
    <w:rPr>
      <w:rFonts w:ascii="Arial" w:hAnsi="Arial" w:cs="Tahoma"/>
      <w:i/>
      <w:iCs/>
      <w:kern w:val="1"/>
      <w:szCs w:val="24"/>
      <w:lang w:eastAsia="ar-SA"/>
    </w:rPr>
  </w:style>
  <w:style w:type="paragraph" w:customStyle="1" w:styleId="81">
    <w:name w:val="Указатель8"/>
    <w:basedOn w:val="a"/>
    <w:uiPriority w:val="99"/>
    <w:rsid w:val="00C01C51"/>
    <w:pPr>
      <w:widowControl w:val="0"/>
      <w:suppressLineNumbers/>
      <w:suppressAutoHyphens/>
      <w:textAlignment w:val="baseline"/>
    </w:pPr>
    <w:rPr>
      <w:rFonts w:ascii="Arial" w:hAnsi="Arial" w:cs="Tahoma"/>
      <w:kern w:val="1"/>
      <w:sz w:val="21"/>
      <w:szCs w:val="24"/>
      <w:lang w:eastAsia="ar-SA"/>
    </w:rPr>
  </w:style>
  <w:style w:type="paragraph" w:styleId="af4">
    <w:name w:val="Subtitle"/>
    <w:basedOn w:val="a0"/>
    <w:next w:val="Textbody"/>
    <w:link w:val="af5"/>
    <w:uiPriority w:val="99"/>
    <w:qFormat/>
    <w:rsid w:val="00C01C51"/>
    <w:pPr>
      <w:jc w:val="center"/>
    </w:pPr>
    <w:rPr>
      <w:i/>
      <w:iCs/>
    </w:rPr>
  </w:style>
  <w:style w:type="character" w:customStyle="1" w:styleId="af5">
    <w:name w:val="Подзаголовок Знак"/>
    <w:basedOn w:val="a1"/>
    <w:link w:val="af4"/>
    <w:uiPriority w:val="99"/>
    <w:locked/>
    <w:rsid w:val="00C01C51"/>
    <w:rPr>
      <w:rFonts w:ascii="Arial" w:eastAsia="SimSun" w:hAnsi="Arial" w:cs="Tahoma"/>
      <w:i/>
      <w:iCs/>
      <w:kern w:val="1"/>
      <w:sz w:val="28"/>
      <w:szCs w:val="28"/>
      <w:lang w:eastAsia="ar-SA" w:bidi="ar-SA"/>
    </w:rPr>
  </w:style>
  <w:style w:type="paragraph" w:customStyle="1" w:styleId="14">
    <w:name w:val="Название объекта1"/>
    <w:basedOn w:val="Standard"/>
    <w:uiPriority w:val="99"/>
    <w:rsid w:val="00C01C51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Standard"/>
    <w:uiPriority w:val="99"/>
    <w:rsid w:val="00C01C51"/>
    <w:pPr>
      <w:suppressLineNumbers/>
    </w:pPr>
    <w:rPr>
      <w:rFonts w:ascii="Arial" w:hAnsi="Arial" w:cs="Tahoma"/>
    </w:rPr>
  </w:style>
  <w:style w:type="paragraph" w:customStyle="1" w:styleId="70">
    <w:name w:val="Название7"/>
    <w:basedOn w:val="Standard"/>
    <w:uiPriority w:val="99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Standard"/>
    <w:uiPriority w:val="99"/>
    <w:rsid w:val="00C01C51"/>
    <w:pPr>
      <w:suppressLineNumbers/>
    </w:pPr>
    <w:rPr>
      <w:rFonts w:cs="Mangal"/>
    </w:rPr>
  </w:style>
  <w:style w:type="paragraph" w:customStyle="1" w:styleId="62">
    <w:name w:val="Название6"/>
    <w:basedOn w:val="Standard"/>
    <w:uiPriority w:val="99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63">
    <w:name w:val="Указатель6"/>
    <w:basedOn w:val="Standard"/>
    <w:uiPriority w:val="99"/>
    <w:rsid w:val="00C01C51"/>
    <w:pPr>
      <w:suppressLineNumbers/>
    </w:pPr>
    <w:rPr>
      <w:rFonts w:cs="Mangal"/>
    </w:rPr>
  </w:style>
  <w:style w:type="paragraph" w:customStyle="1" w:styleId="52">
    <w:name w:val="Название5"/>
    <w:basedOn w:val="Standard"/>
    <w:uiPriority w:val="99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53">
    <w:name w:val="Указатель5"/>
    <w:basedOn w:val="Standard"/>
    <w:uiPriority w:val="99"/>
    <w:rsid w:val="00C01C51"/>
    <w:pPr>
      <w:suppressLineNumbers/>
    </w:pPr>
    <w:rPr>
      <w:rFonts w:cs="Mangal"/>
    </w:rPr>
  </w:style>
  <w:style w:type="paragraph" w:customStyle="1" w:styleId="42">
    <w:name w:val="Название4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43">
    <w:name w:val="Указатель4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32">
    <w:name w:val="Название3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24">
    <w:name w:val="Название2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25">
    <w:name w:val="Указатель2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15">
    <w:name w:val="Название1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310">
    <w:name w:val="Основной текст с отступом 31"/>
    <w:basedOn w:val="Standard"/>
    <w:uiPriority w:val="99"/>
    <w:rsid w:val="00C01C51"/>
    <w:pPr>
      <w:ind w:firstLine="720"/>
      <w:jc w:val="both"/>
    </w:pPr>
    <w:rPr>
      <w:color w:val="000000"/>
      <w:sz w:val="28"/>
      <w:szCs w:val="28"/>
    </w:rPr>
  </w:style>
  <w:style w:type="paragraph" w:customStyle="1" w:styleId="ConsNormal">
    <w:name w:val="ConsNormal"/>
    <w:uiPriority w:val="99"/>
    <w:rsid w:val="00C01C51"/>
    <w:pPr>
      <w:suppressAutoHyphens/>
      <w:autoSpaceDE w:val="0"/>
      <w:ind w:right="19772" w:firstLine="720"/>
      <w:textAlignment w:val="baseline"/>
    </w:pPr>
    <w:rPr>
      <w:rFonts w:ascii="Arial" w:hAnsi="Arial" w:cs="Arial"/>
      <w:kern w:val="1"/>
      <w:sz w:val="20"/>
      <w:szCs w:val="20"/>
      <w:lang w:eastAsia="ar-SA"/>
    </w:rPr>
  </w:style>
  <w:style w:type="paragraph" w:customStyle="1" w:styleId="220">
    <w:name w:val="Основной текст с отступом 22"/>
    <w:basedOn w:val="Standard"/>
    <w:uiPriority w:val="99"/>
    <w:rsid w:val="00C01C51"/>
    <w:pPr>
      <w:ind w:firstLine="720"/>
      <w:jc w:val="both"/>
    </w:pPr>
    <w:rPr>
      <w:sz w:val="28"/>
      <w:szCs w:val="40"/>
    </w:rPr>
  </w:style>
  <w:style w:type="paragraph" w:customStyle="1" w:styleId="Textbodyindent">
    <w:name w:val="Text body indent"/>
    <w:basedOn w:val="Standard"/>
    <w:uiPriority w:val="99"/>
    <w:rsid w:val="00C01C51"/>
    <w:pPr>
      <w:ind w:firstLine="360"/>
      <w:jc w:val="both"/>
    </w:pPr>
    <w:rPr>
      <w:iCs/>
      <w:sz w:val="28"/>
      <w:szCs w:val="40"/>
    </w:rPr>
  </w:style>
  <w:style w:type="paragraph" w:customStyle="1" w:styleId="Footnote">
    <w:name w:val="Footnote"/>
    <w:basedOn w:val="Standard"/>
    <w:uiPriority w:val="99"/>
    <w:rsid w:val="00C01C51"/>
    <w:rPr>
      <w:sz w:val="20"/>
      <w:szCs w:val="20"/>
    </w:rPr>
  </w:style>
  <w:style w:type="paragraph" w:customStyle="1" w:styleId="ConsPlusNormal">
    <w:name w:val="ConsPlusNormal"/>
    <w:link w:val="ConsPlusNormal0"/>
    <w:rsid w:val="00C01C51"/>
    <w:pPr>
      <w:widowControl w:val="0"/>
      <w:suppressAutoHyphens/>
      <w:autoSpaceDE w:val="0"/>
      <w:ind w:firstLine="720"/>
      <w:textAlignment w:val="baseline"/>
    </w:pPr>
    <w:rPr>
      <w:rFonts w:ascii="Arial" w:hAnsi="Arial" w:cs="Arial"/>
      <w:kern w:val="1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C01C51"/>
    <w:pPr>
      <w:widowControl w:val="0"/>
      <w:suppressAutoHyphens/>
      <w:textAlignment w:val="baseline"/>
    </w:pPr>
    <w:rPr>
      <w:rFonts w:ascii="Courier New" w:hAnsi="Courier New"/>
      <w:kern w:val="1"/>
      <w:sz w:val="20"/>
      <w:szCs w:val="20"/>
      <w:lang w:eastAsia="ar-SA"/>
    </w:rPr>
  </w:style>
  <w:style w:type="paragraph" w:customStyle="1" w:styleId="210">
    <w:name w:val="Основной текст с отступом 21"/>
    <w:basedOn w:val="Standard"/>
    <w:uiPriority w:val="99"/>
    <w:rsid w:val="00C01C51"/>
    <w:pPr>
      <w:ind w:firstLine="851"/>
    </w:pPr>
    <w:rPr>
      <w:sz w:val="28"/>
      <w:szCs w:val="20"/>
    </w:rPr>
  </w:style>
  <w:style w:type="paragraph" w:customStyle="1" w:styleId="Endnote">
    <w:name w:val="Endnote"/>
    <w:basedOn w:val="Standard"/>
    <w:uiPriority w:val="99"/>
    <w:rsid w:val="00C01C51"/>
    <w:rPr>
      <w:sz w:val="20"/>
      <w:szCs w:val="20"/>
    </w:rPr>
  </w:style>
  <w:style w:type="paragraph" w:customStyle="1" w:styleId="TableContents">
    <w:name w:val="Table Contents"/>
    <w:basedOn w:val="Standard"/>
    <w:uiPriority w:val="99"/>
    <w:rsid w:val="00C01C51"/>
    <w:pPr>
      <w:suppressLineNumbers/>
    </w:pPr>
  </w:style>
  <w:style w:type="paragraph" w:customStyle="1" w:styleId="TableHeading">
    <w:name w:val="Table Heading"/>
    <w:basedOn w:val="TableContents"/>
    <w:uiPriority w:val="99"/>
    <w:rsid w:val="00C01C51"/>
    <w:pPr>
      <w:jc w:val="center"/>
    </w:pPr>
    <w:rPr>
      <w:b/>
      <w:bCs/>
    </w:rPr>
  </w:style>
  <w:style w:type="paragraph" w:customStyle="1" w:styleId="Framecontents">
    <w:name w:val="Frame contents"/>
    <w:basedOn w:val="Textbody"/>
    <w:uiPriority w:val="99"/>
    <w:rsid w:val="00C01C51"/>
  </w:style>
  <w:style w:type="paragraph" w:customStyle="1" w:styleId="330">
    <w:name w:val="Основной текст с отступом 33"/>
    <w:basedOn w:val="Standard"/>
    <w:uiPriority w:val="99"/>
    <w:rsid w:val="00C01C51"/>
    <w:pPr>
      <w:widowControl w:val="0"/>
      <w:autoSpaceDE w:val="0"/>
      <w:spacing w:after="120"/>
      <w:ind w:left="283" w:firstLine="720"/>
      <w:jc w:val="both"/>
    </w:pPr>
    <w:rPr>
      <w:rFonts w:ascii="Arial" w:hAnsi="Arial" w:cs="Arial"/>
      <w:sz w:val="16"/>
      <w:szCs w:val="16"/>
    </w:rPr>
  </w:style>
  <w:style w:type="paragraph" w:customStyle="1" w:styleId="230">
    <w:name w:val="Основной текст с отступом 23"/>
    <w:basedOn w:val="Standard"/>
    <w:uiPriority w:val="99"/>
    <w:rsid w:val="00C01C51"/>
    <w:pPr>
      <w:ind w:firstLine="720"/>
      <w:jc w:val="both"/>
    </w:pPr>
    <w:rPr>
      <w:rFonts w:ascii="Arial" w:hAnsi="Arial" w:cs="Arial"/>
      <w:sz w:val="28"/>
      <w:szCs w:val="28"/>
    </w:rPr>
  </w:style>
  <w:style w:type="paragraph" w:styleId="af6">
    <w:name w:val="Normal (Web)"/>
    <w:basedOn w:val="Standard"/>
    <w:uiPriority w:val="99"/>
    <w:rsid w:val="00C01C51"/>
    <w:pPr>
      <w:spacing w:before="100" w:after="100"/>
    </w:pPr>
  </w:style>
  <w:style w:type="paragraph" w:customStyle="1" w:styleId="Standarduser">
    <w:name w:val="Standard (user)"/>
    <w:uiPriority w:val="99"/>
    <w:rsid w:val="00C01C51"/>
    <w:pPr>
      <w:widowControl w:val="0"/>
      <w:suppressAutoHyphens/>
      <w:textAlignment w:val="baseline"/>
    </w:pPr>
    <w:rPr>
      <w:rFonts w:ascii="Arial" w:eastAsia="Arial Unicode MS" w:hAnsi="Arial" w:cs="Arial"/>
      <w:kern w:val="1"/>
      <w:sz w:val="21"/>
      <w:szCs w:val="24"/>
      <w:lang w:eastAsia="ar-SA"/>
    </w:rPr>
  </w:style>
  <w:style w:type="paragraph" w:customStyle="1" w:styleId="TableContentsuser">
    <w:name w:val="Table Contents (user)"/>
    <w:basedOn w:val="Standarduser"/>
    <w:uiPriority w:val="99"/>
    <w:rsid w:val="00C01C51"/>
    <w:pPr>
      <w:suppressLineNumbers/>
    </w:pPr>
  </w:style>
  <w:style w:type="paragraph" w:customStyle="1" w:styleId="ConsPlusTitle">
    <w:name w:val="ConsPlusTitle"/>
    <w:basedOn w:val="Standard"/>
    <w:next w:val="ConsPlusNormal"/>
    <w:uiPriority w:val="99"/>
    <w:rsid w:val="00C01C51"/>
    <w:pPr>
      <w:autoSpaceDE w:val="0"/>
    </w:pPr>
    <w:rPr>
      <w:rFonts w:ascii="Arial" w:hAnsi="Arial" w:cs="Arial"/>
      <w:b/>
      <w:bCs/>
      <w:sz w:val="20"/>
      <w:szCs w:val="20"/>
      <w:lang w:eastAsia="hi-IN" w:bidi="hi-IN"/>
    </w:rPr>
  </w:style>
  <w:style w:type="paragraph" w:customStyle="1" w:styleId="ConsPlusCell">
    <w:name w:val="ConsPlusCell"/>
    <w:basedOn w:val="Standard"/>
    <w:uiPriority w:val="99"/>
    <w:rsid w:val="00C01C51"/>
    <w:pPr>
      <w:autoSpaceDE w:val="0"/>
    </w:pPr>
    <w:rPr>
      <w:rFonts w:ascii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basedOn w:val="Standard"/>
    <w:uiPriority w:val="99"/>
    <w:rsid w:val="00C01C51"/>
    <w:pPr>
      <w:autoSpaceDE w:val="0"/>
    </w:pPr>
    <w:rPr>
      <w:rFonts w:ascii="Courier New" w:hAnsi="Courier New" w:cs="Courier New"/>
      <w:sz w:val="20"/>
      <w:szCs w:val="20"/>
      <w:lang w:eastAsia="hi-IN" w:bidi="hi-IN"/>
    </w:rPr>
  </w:style>
  <w:style w:type="paragraph" w:customStyle="1" w:styleId="17">
    <w:name w:val="Схема документа1"/>
    <w:basedOn w:val="Standard"/>
    <w:uiPriority w:val="99"/>
    <w:rsid w:val="00C01C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320">
    <w:name w:val="Основной текст с отступом 32"/>
    <w:basedOn w:val="Standard"/>
    <w:uiPriority w:val="99"/>
    <w:rsid w:val="00C01C51"/>
    <w:pPr>
      <w:spacing w:after="120"/>
      <w:ind w:left="283"/>
    </w:pPr>
    <w:rPr>
      <w:sz w:val="16"/>
      <w:szCs w:val="16"/>
    </w:rPr>
  </w:style>
  <w:style w:type="paragraph" w:customStyle="1" w:styleId="af7">
    <w:name w:val="Содержимое таблицы"/>
    <w:basedOn w:val="a"/>
    <w:uiPriority w:val="99"/>
    <w:rsid w:val="00C01C51"/>
    <w:pPr>
      <w:widowControl w:val="0"/>
      <w:suppressLineNumbers/>
      <w:suppressAutoHyphens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paragraph" w:customStyle="1" w:styleId="af8">
    <w:name w:val="Заголовок таблицы"/>
    <w:basedOn w:val="af7"/>
    <w:uiPriority w:val="99"/>
    <w:rsid w:val="00C01C51"/>
    <w:pPr>
      <w:jc w:val="center"/>
    </w:pPr>
    <w:rPr>
      <w:b/>
      <w:bCs/>
    </w:rPr>
  </w:style>
  <w:style w:type="paragraph" w:customStyle="1" w:styleId="af9">
    <w:name w:val="Содержимое врезки"/>
    <w:basedOn w:val="af1"/>
    <w:uiPriority w:val="99"/>
    <w:rsid w:val="00C01C51"/>
  </w:style>
  <w:style w:type="paragraph" w:customStyle="1" w:styleId="afa">
    <w:name w:val="Знак"/>
    <w:basedOn w:val="a"/>
    <w:uiPriority w:val="99"/>
    <w:rsid w:val="00C01C51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/>
      <w:lang w:val="en-US" w:eastAsia="en-US"/>
    </w:rPr>
  </w:style>
  <w:style w:type="paragraph" w:styleId="afb">
    <w:name w:val="footnote text"/>
    <w:basedOn w:val="a"/>
    <w:link w:val="afc"/>
    <w:uiPriority w:val="99"/>
    <w:rsid w:val="00C01C51"/>
    <w:rPr>
      <w:color w:val="000000"/>
    </w:rPr>
  </w:style>
  <w:style w:type="character" w:customStyle="1" w:styleId="afc">
    <w:name w:val="Текст сноски Знак"/>
    <w:basedOn w:val="a1"/>
    <w:link w:val="afb"/>
    <w:uiPriority w:val="99"/>
    <w:locked/>
    <w:rsid w:val="00C01C51"/>
    <w:rPr>
      <w:rFonts w:cs="Times New Roman"/>
      <w:color w:val="000000"/>
    </w:rPr>
  </w:style>
  <w:style w:type="character" w:styleId="afd">
    <w:name w:val="footnote reference"/>
    <w:basedOn w:val="a1"/>
    <w:uiPriority w:val="99"/>
    <w:rsid w:val="00C01C51"/>
    <w:rPr>
      <w:rFonts w:cs="Times New Roman"/>
      <w:position w:val="0"/>
      <w:vertAlign w:val="superscript"/>
    </w:rPr>
  </w:style>
  <w:style w:type="paragraph" w:styleId="26">
    <w:name w:val="Body Text Indent 2"/>
    <w:basedOn w:val="a"/>
    <w:link w:val="27"/>
    <w:uiPriority w:val="99"/>
    <w:rsid w:val="00C01C51"/>
    <w:pPr>
      <w:widowControl w:val="0"/>
      <w:suppressAutoHyphens/>
      <w:spacing w:after="120" w:line="480" w:lineRule="auto"/>
      <w:ind w:left="283"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character" w:customStyle="1" w:styleId="27">
    <w:name w:val="Основной текст с отступом 2 Знак"/>
    <w:basedOn w:val="a1"/>
    <w:link w:val="26"/>
    <w:uiPriority w:val="99"/>
    <w:locked/>
    <w:rsid w:val="00C01C51"/>
    <w:rPr>
      <w:rFonts w:ascii="Arial" w:hAnsi="Arial" w:cs="Arial"/>
      <w:kern w:val="1"/>
      <w:sz w:val="24"/>
      <w:szCs w:val="24"/>
      <w:lang w:eastAsia="ar-SA" w:bidi="ar-SA"/>
    </w:rPr>
  </w:style>
  <w:style w:type="paragraph" w:styleId="afe">
    <w:name w:val="Plain Text"/>
    <w:basedOn w:val="a"/>
    <w:link w:val="aff"/>
    <w:uiPriority w:val="99"/>
    <w:rsid w:val="00C01C51"/>
    <w:rPr>
      <w:rFonts w:ascii="Courier New" w:hAnsi="Courier New" w:cs="Courier New"/>
    </w:rPr>
  </w:style>
  <w:style w:type="character" w:customStyle="1" w:styleId="aff">
    <w:name w:val="Текст Знак"/>
    <w:basedOn w:val="a1"/>
    <w:link w:val="afe"/>
    <w:uiPriority w:val="99"/>
    <w:locked/>
    <w:rsid w:val="00C01C51"/>
    <w:rPr>
      <w:rFonts w:ascii="Courier New" w:hAnsi="Courier New" w:cs="Courier New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C01C51"/>
    <w:pPr>
      <w:spacing w:after="160" w:line="240" w:lineRule="exact"/>
    </w:pPr>
    <w:rPr>
      <w:rFonts w:ascii="Arial" w:hAnsi="Arial" w:cs="Arial"/>
    </w:rPr>
  </w:style>
  <w:style w:type="paragraph" w:styleId="aff0">
    <w:name w:val="Body Text Indent"/>
    <w:basedOn w:val="a"/>
    <w:link w:val="aff1"/>
    <w:uiPriority w:val="99"/>
    <w:rsid w:val="00C01C51"/>
    <w:pPr>
      <w:widowControl w:val="0"/>
      <w:suppressAutoHyphens/>
      <w:spacing w:after="120"/>
      <w:ind w:left="283"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character" w:customStyle="1" w:styleId="aff1">
    <w:name w:val="Основной текст с отступом Знак"/>
    <w:basedOn w:val="a1"/>
    <w:link w:val="aff0"/>
    <w:uiPriority w:val="99"/>
    <w:locked/>
    <w:rsid w:val="00C01C51"/>
    <w:rPr>
      <w:rFonts w:ascii="Arial" w:hAnsi="Arial" w:cs="Arial"/>
      <w:kern w:val="1"/>
      <w:sz w:val="24"/>
      <w:szCs w:val="24"/>
      <w:lang w:eastAsia="ar-SA" w:bidi="ar-SA"/>
    </w:rPr>
  </w:style>
  <w:style w:type="paragraph" w:customStyle="1" w:styleId="-12">
    <w:name w:val="Цветной список - Акцент 12"/>
    <w:basedOn w:val="a"/>
    <w:uiPriority w:val="99"/>
    <w:rsid w:val="00C01C51"/>
    <w:pPr>
      <w:widowControl w:val="0"/>
      <w:autoSpaceDE w:val="0"/>
      <w:autoSpaceDN w:val="0"/>
      <w:adjustRightInd w:val="0"/>
      <w:ind w:left="720"/>
    </w:pPr>
    <w:rPr>
      <w:rFonts w:ascii="Courier New" w:hAnsi="Courier New" w:cs="Courier New"/>
    </w:rPr>
  </w:style>
  <w:style w:type="paragraph" w:styleId="34">
    <w:name w:val="Body Text Indent 3"/>
    <w:basedOn w:val="a"/>
    <w:link w:val="35"/>
    <w:uiPriority w:val="99"/>
    <w:rsid w:val="00C01C51"/>
    <w:pPr>
      <w:widowControl w:val="0"/>
      <w:suppressAutoHyphens/>
      <w:spacing w:after="120"/>
      <w:ind w:left="283"/>
      <w:textAlignment w:val="baseline"/>
    </w:pPr>
    <w:rPr>
      <w:rFonts w:ascii="Arial" w:hAnsi="Arial" w:cs="Arial"/>
      <w:kern w:val="1"/>
      <w:sz w:val="16"/>
      <w:szCs w:val="16"/>
      <w:lang w:eastAsia="ar-SA"/>
    </w:rPr>
  </w:style>
  <w:style w:type="character" w:customStyle="1" w:styleId="35">
    <w:name w:val="Основной текст с отступом 3 Знак"/>
    <w:basedOn w:val="a1"/>
    <w:link w:val="34"/>
    <w:uiPriority w:val="99"/>
    <w:locked/>
    <w:rsid w:val="00C01C51"/>
    <w:rPr>
      <w:rFonts w:ascii="Arial" w:hAnsi="Arial" w:cs="Arial"/>
      <w:kern w:val="1"/>
      <w:sz w:val="16"/>
      <w:szCs w:val="16"/>
      <w:lang w:eastAsia="ar-SA" w:bidi="ar-SA"/>
    </w:rPr>
  </w:style>
  <w:style w:type="character" w:customStyle="1" w:styleId="aff2">
    <w:name w:val="Символ сноски"/>
    <w:uiPriority w:val="99"/>
    <w:rsid w:val="00C01C51"/>
    <w:rPr>
      <w:vertAlign w:val="superscript"/>
    </w:rPr>
  </w:style>
  <w:style w:type="paragraph" w:customStyle="1" w:styleId="western">
    <w:name w:val="western"/>
    <w:basedOn w:val="a"/>
    <w:uiPriority w:val="99"/>
    <w:rsid w:val="00C01C51"/>
    <w:pPr>
      <w:spacing w:before="100" w:beforeAutospacing="1" w:after="100" w:afterAutospacing="1"/>
    </w:pPr>
    <w:rPr>
      <w:sz w:val="24"/>
      <w:szCs w:val="24"/>
    </w:rPr>
  </w:style>
  <w:style w:type="paragraph" w:styleId="aff3">
    <w:name w:val="List Paragraph"/>
    <w:basedOn w:val="a"/>
    <w:uiPriority w:val="99"/>
    <w:qFormat/>
    <w:rsid w:val="00C01C5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uiPriority w:val="99"/>
    <w:rsid w:val="00C01C51"/>
  </w:style>
  <w:style w:type="character" w:styleId="aff4">
    <w:name w:val="Strong"/>
    <w:basedOn w:val="a1"/>
    <w:uiPriority w:val="99"/>
    <w:qFormat/>
    <w:rsid w:val="00C01C51"/>
    <w:rPr>
      <w:rFonts w:cs="Times New Roman"/>
      <w:b/>
    </w:rPr>
  </w:style>
  <w:style w:type="character" w:customStyle="1" w:styleId="w">
    <w:name w:val="w"/>
    <w:uiPriority w:val="99"/>
    <w:rsid w:val="00C01C51"/>
  </w:style>
  <w:style w:type="table" w:styleId="aff5">
    <w:name w:val="Table Grid"/>
    <w:basedOn w:val="a2"/>
    <w:uiPriority w:val="99"/>
    <w:rsid w:val="008B56D2"/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03B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ff6">
    <w:name w:val="Гипертекстовая ссылка"/>
    <w:basedOn w:val="a1"/>
    <w:uiPriority w:val="99"/>
    <w:rsid w:val="00F71FF3"/>
    <w:rPr>
      <w:rFonts w:cs="Times New Roman"/>
      <w:b/>
      <w:bCs/>
      <w:color w:val="106BBE"/>
    </w:rPr>
  </w:style>
  <w:style w:type="character" w:customStyle="1" w:styleId="ConsPlusNormal0">
    <w:name w:val="ConsPlusNormal Знак"/>
    <w:basedOn w:val="a1"/>
    <w:link w:val="ConsPlusNormal"/>
    <w:locked/>
    <w:rsid w:val="00560EB6"/>
    <w:rPr>
      <w:rFonts w:ascii="Arial" w:hAnsi="Arial" w:cs="Arial"/>
      <w:kern w:val="1"/>
      <w:lang w:val="ru-RU" w:eastAsia="ar-SA" w:bidi="ar-SA"/>
    </w:rPr>
  </w:style>
  <w:style w:type="paragraph" w:styleId="aff7">
    <w:name w:val="No Spacing"/>
    <w:uiPriority w:val="99"/>
    <w:qFormat/>
    <w:rsid w:val="00C31A7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8">
    <w:name w:val="Таблицы (моноширинный)"/>
    <w:basedOn w:val="a"/>
    <w:next w:val="a"/>
    <w:uiPriority w:val="99"/>
    <w:rsid w:val="00C31A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9">
    <w:name w:val="Прижатый влево"/>
    <w:basedOn w:val="a"/>
    <w:next w:val="a"/>
    <w:uiPriority w:val="99"/>
    <w:rsid w:val="00052D1E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blk">
    <w:name w:val="blk"/>
    <w:basedOn w:val="a1"/>
    <w:uiPriority w:val="99"/>
    <w:rsid w:val="00F766A8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F7E"/>
    <w:rPr>
      <w:sz w:val="20"/>
      <w:szCs w:val="20"/>
    </w:rPr>
  </w:style>
  <w:style w:type="paragraph" w:styleId="1">
    <w:name w:val="heading 1"/>
    <w:basedOn w:val="Standard"/>
    <w:next w:val="Standard"/>
    <w:link w:val="10"/>
    <w:qFormat/>
    <w:rsid w:val="00C01C51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Standard"/>
    <w:next w:val="Standard"/>
    <w:link w:val="20"/>
    <w:qFormat/>
    <w:rsid w:val="00C01C51"/>
    <w:pPr>
      <w:keepNext/>
      <w:pageBreakBefore/>
      <w:tabs>
        <w:tab w:val="num" w:pos="0"/>
      </w:tabs>
      <w:spacing w:before="240" w:after="60"/>
      <w:ind w:left="125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link w:val="30"/>
    <w:qFormat/>
    <w:rsid w:val="00C01C51"/>
    <w:pPr>
      <w:keepNext/>
      <w:tabs>
        <w:tab w:val="num" w:pos="0"/>
      </w:tabs>
      <w:jc w:val="both"/>
      <w:outlineLvl w:val="2"/>
    </w:pPr>
    <w:rPr>
      <w:color w:val="0000FF"/>
      <w:sz w:val="28"/>
      <w:szCs w:val="40"/>
    </w:rPr>
  </w:style>
  <w:style w:type="paragraph" w:styleId="4">
    <w:name w:val="heading 4"/>
    <w:basedOn w:val="Standard"/>
    <w:next w:val="Standard"/>
    <w:link w:val="40"/>
    <w:uiPriority w:val="99"/>
    <w:qFormat/>
    <w:rsid w:val="00C01C51"/>
    <w:pPr>
      <w:keepNext/>
      <w:tabs>
        <w:tab w:val="num" w:pos="0"/>
      </w:tabs>
      <w:ind w:left="708"/>
      <w:jc w:val="both"/>
      <w:outlineLvl w:val="3"/>
    </w:pPr>
    <w:rPr>
      <w:b/>
      <w:bCs/>
      <w:iCs/>
      <w:sz w:val="28"/>
      <w:szCs w:val="40"/>
    </w:rPr>
  </w:style>
  <w:style w:type="paragraph" w:styleId="5">
    <w:name w:val="heading 5"/>
    <w:basedOn w:val="a0"/>
    <w:next w:val="Textbody"/>
    <w:link w:val="50"/>
    <w:uiPriority w:val="99"/>
    <w:qFormat/>
    <w:rsid w:val="00C01C51"/>
    <w:pPr>
      <w:tabs>
        <w:tab w:val="num" w:pos="0"/>
      </w:tabs>
      <w:outlineLvl w:val="4"/>
    </w:pPr>
    <w:rPr>
      <w:b/>
      <w:bCs/>
      <w:sz w:val="24"/>
      <w:szCs w:val="24"/>
    </w:rPr>
  </w:style>
  <w:style w:type="paragraph" w:styleId="6">
    <w:name w:val="heading 6"/>
    <w:basedOn w:val="a0"/>
    <w:next w:val="Textbody"/>
    <w:link w:val="60"/>
    <w:uiPriority w:val="99"/>
    <w:qFormat/>
    <w:rsid w:val="00C01C51"/>
    <w:pPr>
      <w:tabs>
        <w:tab w:val="num" w:pos="0"/>
      </w:tabs>
      <w:outlineLvl w:val="5"/>
    </w:pPr>
    <w:rPr>
      <w:b/>
      <w:b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C01C51"/>
    <w:rPr>
      <w:rFonts w:ascii="Arial" w:hAnsi="Arial" w:cs="Arial"/>
      <w:b/>
      <w:bCs/>
      <w:kern w:val="1"/>
      <w:sz w:val="32"/>
      <w:szCs w:val="32"/>
      <w:lang w:eastAsia="ar-SA" w:bidi="ar-SA"/>
    </w:rPr>
  </w:style>
  <w:style w:type="character" w:customStyle="1" w:styleId="20">
    <w:name w:val="Заголовок 2 Знак"/>
    <w:basedOn w:val="a1"/>
    <w:link w:val="2"/>
    <w:uiPriority w:val="99"/>
    <w:locked/>
    <w:rsid w:val="00C01C51"/>
    <w:rPr>
      <w:rFonts w:ascii="Arial" w:hAnsi="Arial" w:cs="Arial"/>
      <w:b/>
      <w:bCs/>
      <w:i/>
      <w:iCs/>
      <w:kern w:val="1"/>
      <w:sz w:val="28"/>
      <w:szCs w:val="28"/>
      <w:lang w:eastAsia="ar-SA" w:bidi="ar-SA"/>
    </w:rPr>
  </w:style>
  <w:style w:type="character" w:customStyle="1" w:styleId="30">
    <w:name w:val="Заголовок 3 Знак"/>
    <w:basedOn w:val="a1"/>
    <w:link w:val="3"/>
    <w:locked/>
    <w:rsid w:val="00C01C51"/>
    <w:rPr>
      <w:rFonts w:cs="Times New Roman"/>
      <w:color w:val="0000FF"/>
      <w:kern w:val="1"/>
      <w:sz w:val="40"/>
      <w:szCs w:val="40"/>
      <w:lang w:eastAsia="ar-SA" w:bidi="ar-SA"/>
    </w:rPr>
  </w:style>
  <w:style w:type="character" w:customStyle="1" w:styleId="40">
    <w:name w:val="Заголовок 4 Знак"/>
    <w:basedOn w:val="a1"/>
    <w:link w:val="4"/>
    <w:uiPriority w:val="99"/>
    <w:locked/>
    <w:rsid w:val="00C01C51"/>
    <w:rPr>
      <w:rFonts w:cs="Times New Roman"/>
      <w:b/>
      <w:bCs/>
      <w:iCs/>
      <w:kern w:val="1"/>
      <w:sz w:val="40"/>
      <w:szCs w:val="40"/>
      <w:lang w:eastAsia="ar-SA" w:bidi="ar-SA"/>
    </w:rPr>
  </w:style>
  <w:style w:type="character" w:customStyle="1" w:styleId="50">
    <w:name w:val="Заголовок 5 Знак"/>
    <w:basedOn w:val="a1"/>
    <w:link w:val="5"/>
    <w:uiPriority w:val="99"/>
    <w:locked/>
    <w:rsid w:val="00C01C51"/>
    <w:rPr>
      <w:rFonts w:ascii="Arial" w:eastAsia="SimSun" w:hAnsi="Arial" w:cs="Tahoma"/>
      <w:b/>
      <w:bCs/>
      <w:kern w:val="1"/>
      <w:sz w:val="24"/>
      <w:szCs w:val="24"/>
      <w:lang w:eastAsia="ar-SA" w:bidi="ar-SA"/>
    </w:rPr>
  </w:style>
  <w:style w:type="character" w:customStyle="1" w:styleId="60">
    <w:name w:val="Заголовок 6 Знак"/>
    <w:basedOn w:val="a1"/>
    <w:link w:val="6"/>
    <w:uiPriority w:val="99"/>
    <w:locked/>
    <w:rsid w:val="00C01C51"/>
    <w:rPr>
      <w:rFonts w:ascii="Arial" w:eastAsia="SimSun" w:hAnsi="Arial" w:cs="Tahoma"/>
      <w:b/>
      <w:bCs/>
      <w:kern w:val="1"/>
      <w:sz w:val="21"/>
      <w:szCs w:val="21"/>
      <w:lang w:eastAsia="ar-SA" w:bidi="ar-SA"/>
    </w:rPr>
  </w:style>
  <w:style w:type="paragraph" w:customStyle="1" w:styleId="Standard">
    <w:name w:val="Standard"/>
    <w:uiPriority w:val="99"/>
    <w:rsid w:val="00C01C51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customStyle="1" w:styleId="a4">
    <w:name w:val="Знак Знак Знак Знак Знак Знак Знак Знак Знак Знак Знак Знак Знак"/>
    <w:basedOn w:val="a"/>
    <w:autoRedefine/>
    <w:uiPriority w:val="99"/>
    <w:rsid w:val="003D4B88"/>
    <w:pPr>
      <w:spacing w:after="160" w:line="240" w:lineRule="exact"/>
    </w:pPr>
    <w:rPr>
      <w:sz w:val="28"/>
      <w:lang w:val="en-US" w:eastAsia="en-US"/>
    </w:rPr>
  </w:style>
  <w:style w:type="paragraph" w:styleId="a0">
    <w:name w:val="Title"/>
    <w:basedOn w:val="Standard"/>
    <w:next w:val="Textbody"/>
    <w:link w:val="a5"/>
    <w:uiPriority w:val="99"/>
    <w:qFormat/>
    <w:rsid w:val="00C01C51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character" w:customStyle="1" w:styleId="a5">
    <w:name w:val="Название Знак"/>
    <w:basedOn w:val="a1"/>
    <w:link w:val="a0"/>
    <w:uiPriority w:val="99"/>
    <w:locked/>
    <w:rsid w:val="00C01C51"/>
    <w:rPr>
      <w:rFonts w:ascii="Arial" w:eastAsia="SimSun" w:hAnsi="Arial" w:cs="Tahoma"/>
      <w:kern w:val="1"/>
      <w:sz w:val="28"/>
      <w:szCs w:val="28"/>
      <w:lang w:eastAsia="ar-SA" w:bidi="ar-SA"/>
    </w:rPr>
  </w:style>
  <w:style w:type="paragraph" w:customStyle="1" w:styleId="Textbody">
    <w:name w:val="Text body"/>
    <w:basedOn w:val="Standard"/>
    <w:uiPriority w:val="99"/>
    <w:rsid w:val="00C01C51"/>
    <w:pPr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rsid w:val="00C85F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locked/>
    <w:rsid w:val="00581798"/>
    <w:rPr>
      <w:rFonts w:cs="Times New Roman"/>
    </w:rPr>
  </w:style>
  <w:style w:type="character" w:styleId="a8">
    <w:name w:val="page number"/>
    <w:basedOn w:val="a1"/>
    <w:uiPriority w:val="99"/>
    <w:rsid w:val="00C85F7E"/>
    <w:rPr>
      <w:rFonts w:cs="Times New Roman"/>
    </w:rPr>
  </w:style>
  <w:style w:type="paragraph" w:styleId="a9">
    <w:name w:val="Balloon Text"/>
    <w:basedOn w:val="a"/>
    <w:link w:val="aa"/>
    <w:uiPriority w:val="99"/>
    <w:rsid w:val="00DB1EEB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locked/>
    <w:rsid w:val="00DB1EEB"/>
    <w:rPr>
      <w:rFonts w:ascii="Tahoma" w:hAnsi="Tahoma" w:cs="Times New Roman"/>
      <w:sz w:val="16"/>
    </w:rPr>
  </w:style>
  <w:style w:type="character" w:styleId="ab">
    <w:name w:val="Hyperlink"/>
    <w:basedOn w:val="a1"/>
    <w:uiPriority w:val="99"/>
    <w:rsid w:val="003D24A8"/>
    <w:rPr>
      <w:rFonts w:cs="Times New Roman"/>
      <w:color w:val="0000FF"/>
      <w:u w:val="single"/>
    </w:rPr>
  </w:style>
  <w:style w:type="paragraph" w:styleId="ac">
    <w:name w:val="footer"/>
    <w:basedOn w:val="a"/>
    <w:link w:val="ad"/>
    <w:uiPriority w:val="99"/>
    <w:rsid w:val="00581798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basedOn w:val="a1"/>
    <w:link w:val="ac"/>
    <w:uiPriority w:val="99"/>
    <w:locked/>
    <w:rsid w:val="00581798"/>
    <w:rPr>
      <w:rFonts w:ascii="Calibri" w:hAnsi="Calibri" w:cs="Times New Roman"/>
      <w:sz w:val="22"/>
      <w:lang w:eastAsia="en-US"/>
    </w:rPr>
  </w:style>
  <w:style w:type="character" w:customStyle="1" w:styleId="WW8Num2z0">
    <w:name w:val="WW8Num2z0"/>
    <w:uiPriority w:val="99"/>
    <w:rsid w:val="00C01C51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C01C51"/>
  </w:style>
  <w:style w:type="character" w:customStyle="1" w:styleId="WW-Absatz-Standardschriftart">
    <w:name w:val="WW-Absatz-Standardschriftart"/>
    <w:uiPriority w:val="99"/>
    <w:rsid w:val="00C01C51"/>
  </w:style>
  <w:style w:type="character" w:customStyle="1" w:styleId="WW8Num3z0">
    <w:name w:val="WW8Num3z0"/>
    <w:uiPriority w:val="99"/>
    <w:rsid w:val="00C01C51"/>
  </w:style>
  <w:style w:type="character" w:customStyle="1" w:styleId="WW8Num3z1">
    <w:name w:val="WW8Num3z1"/>
    <w:uiPriority w:val="99"/>
    <w:rsid w:val="00C01C51"/>
    <w:rPr>
      <w:rFonts w:ascii="Courier New" w:hAnsi="Courier New"/>
      <w:sz w:val="20"/>
    </w:rPr>
  </w:style>
  <w:style w:type="character" w:customStyle="1" w:styleId="WW8Num3z2">
    <w:name w:val="WW8Num3z2"/>
    <w:uiPriority w:val="99"/>
    <w:rsid w:val="00C01C51"/>
    <w:rPr>
      <w:rFonts w:ascii="Wingdings" w:hAnsi="Wingdings"/>
      <w:sz w:val="20"/>
    </w:rPr>
  </w:style>
  <w:style w:type="character" w:customStyle="1" w:styleId="WW8Num4z0">
    <w:name w:val="WW8Num4z0"/>
    <w:uiPriority w:val="99"/>
    <w:rsid w:val="00C01C51"/>
    <w:rPr>
      <w:rFonts w:ascii="Symbol" w:hAnsi="Symbol"/>
    </w:rPr>
  </w:style>
  <w:style w:type="character" w:customStyle="1" w:styleId="WW8Num4z1">
    <w:name w:val="WW8Num4z1"/>
    <w:uiPriority w:val="99"/>
    <w:rsid w:val="00C01C51"/>
    <w:rPr>
      <w:rFonts w:ascii="OpenSymbol" w:hAnsi="OpenSymbol"/>
    </w:rPr>
  </w:style>
  <w:style w:type="character" w:customStyle="1" w:styleId="WW8Num4z3">
    <w:name w:val="WW8Num4z3"/>
    <w:uiPriority w:val="99"/>
    <w:rsid w:val="00C01C51"/>
    <w:rPr>
      <w:rFonts w:ascii="Symbol" w:hAnsi="Symbol"/>
    </w:rPr>
  </w:style>
  <w:style w:type="character" w:customStyle="1" w:styleId="WW8Num6z0">
    <w:name w:val="WW8Num6z0"/>
    <w:uiPriority w:val="99"/>
    <w:rsid w:val="00C01C51"/>
    <w:rPr>
      <w:rFonts w:ascii="Times New Roman" w:hAnsi="Times New Roman"/>
    </w:rPr>
  </w:style>
  <w:style w:type="character" w:customStyle="1" w:styleId="WW8Num8z0">
    <w:name w:val="WW8Num8z0"/>
    <w:uiPriority w:val="99"/>
    <w:rsid w:val="00C01C51"/>
    <w:rPr>
      <w:rFonts w:ascii="Times New Roman" w:hAnsi="Times New Roman"/>
    </w:rPr>
  </w:style>
  <w:style w:type="character" w:customStyle="1" w:styleId="WW8Num10z0">
    <w:name w:val="WW8Num10z0"/>
    <w:uiPriority w:val="99"/>
    <w:rsid w:val="00C01C51"/>
    <w:rPr>
      <w:rFonts w:ascii="Times New Roman" w:hAnsi="Times New Roman"/>
    </w:rPr>
  </w:style>
  <w:style w:type="character" w:customStyle="1" w:styleId="WW8Num10z1">
    <w:name w:val="WW8Num10z1"/>
    <w:uiPriority w:val="99"/>
    <w:rsid w:val="00C01C51"/>
    <w:rPr>
      <w:rFonts w:ascii="OpenSymbol" w:hAnsi="OpenSymbol"/>
      <w:sz w:val="18"/>
    </w:rPr>
  </w:style>
  <w:style w:type="character" w:customStyle="1" w:styleId="WW8Num10z3">
    <w:name w:val="WW8Num10z3"/>
    <w:uiPriority w:val="99"/>
    <w:rsid w:val="00C01C51"/>
    <w:rPr>
      <w:rFonts w:ascii="Symbol" w:hAnsi="Symbol"/>
      <w:sz w:val="18"/>
    </w:rPr>
  </w:style>
  <w:style w:type="character" w:customStyle="1" w:styleId="WW8Num11z0">
    <w:name w:val="WW8Num11z0"/>
    <w:uiPriority w:val="99"/>
    <w:rsid w:val="00C01C51"/>
    <w:rPr>
      <w:rFonts w:ascii="Segoe UI" w:hAnsi="Segoe UI"/>
    </w:rPr>
  </w:style>
  <w:style w:type="character" w:customStyle="1" w:styleId="WW8Num11z1">
    <w:name w:val="WW8Num11z1"/>
    <w:uiPriority w:val="99"/>
    <w:rsid w:val="00C01C51"/>
    <w:rPr>
      <w:rFonts w:ascii="OpenSymbol" w:hAnsi="OpenSymbol"/>
    </w:rPr>
  </w:style>
  <w:style w:type="character" w:customStyle="1" w:styleId="WW8Num11z3">
    <w:name w:val="WW8Num11z3"/>
    <w:uiPriority w:val="99"/>
    <w:rsid w:val="00C01C51"/>
    <w:rPr>
      <w:rFonts w:ascii="Symbol" w:hAnsi="Symbol"/>
    </w:rPr>
  </w:style>
  <w:style w:type="character" w:customStyle="1" w:styleId="WW8Num13z1">
    <w:name w:val="WW8Num13z1"/>
    <w:uiPriority w:val="99"/>
    <w:rsid w:val="00C01C51"/>
    <w:rPr>
      <w:rFonts w:ascii="OpenSymbol" w:hAnsi="OpenSymbol"/>
    </w:rPr>
  </w:style>
  <w:style w:type="character" w:customStyle="1" w:styleId="WW8Num14z0">
    <w:name w:val="WW8Num14z0"/>
    <w:uiPriority w:val="99"/>
    <w:rsid w:val="00C01C51"/>
    <w:rPr>
      <w:rFonts w:ascii="Symbol" w:hAnsi="Symbol"/>
      <w:sz w:val="20"/>
    </w:rPr>
  </w:style>
  <w:style w:type="character" w:customStyle="1" w:styleId="WW8Num14z1">
    <w:name w:val="WW8Num14z1"/>
    <w:uiPriority w:val="99"/>
    <w:rsid w:val="00C01C51"/>
    <w:rPr>
      <w:rFonts w:ascii="Courier New" w:hAnsi="Courier New"/>
      <w:sz w:val="20"/>
    </w:rPr>
  </w:style>
  <w:style w:type="character" w:customStyle="1" w:styleId="WW8Num14z3">
    <w:name w:val="WW8Num14z3"/>
    <w:uiPriority w:val="99"/>
    <w:rsid w:val="00C01C51"/>
    <w:rPr>
      <w:rFonts w:ascii="Symbol" w:hAnsi="Symbol"/>
    </w:rPr>
  </w:style>
  <w:style w:type="character" w:customStyle="1" w:styleId="WW8Num15z0">
    <w:name w:val="WW8Num15z0"/>
    <w:uiPriority w:val="99"/>
    <w:rsid w:val="00C01C51"/>
    <w:rPr>
      <w:rFonts w:ascii="Symbol" w:hAnsi="Symbol"/>
      <w:sz w:val="20"/>
    </w:rPr>
  </w:style>
  <w:style w:type="character" w:customStyle="1" w:styleId="WW8Num16z0">
    <w:name w:val="WW8Num16z0"/>
    <w:uiPriority w:val="99"/>
    <w:rsid w:val="00C01C51"/>
    <w:rPr>
      <w:rFonts w:ascii="Symbol" w:hAnsi="Symbol"/>
      <w:sz w:val="20"/>
    </w:rPr>
  </w:style>
  <w:style w:type="character" w:customStyle="1" w:styleId="WW8Num16z1">
    <w:name w:val="WW8Num16z1"/>
    <w:uiPriority w:val="99"/>
    <w:rsid w:val="00C01C51"/>
    <w:rPr>
      <w:rFonts w:ascii="Courier New" w:hAnsi="Courier New"/>
      <w:sz w:val="20"/>
    </w:rPr>
  </w:style>
  <w:style w:type="character" w:customStyle="1" w:styleId="WW8Num16z2">
    <w:name w:val="WW8Num16z2"/>
    <w:uiPriority w:val="99"/>
    <w:rsid w:val="00C01C51"/>
    <w:rPr>
      <w:rFonts w:ascii="Wingdings" w:hAnsi="Wingdings"/>
      <w:sz w:val="20"/>
    </w:rPr>
  </w:style>
  <w:style w:type="character" w:customStyle="1" w:styleId="8">
    <w:name w:val="Основной шрифт абзаца8"/>
    <w:uiPriority w:val="99"/>
    <w:rsid w:val="00C01C51"/>
  </w:style>
  <w:style w:type="character" w:customStyle="1" w:styleId="WW8Num5z0">
    <w:name w:val="WW8Num5z0"/>
    <w:uiPriority w:val="99"/>
    <w:rsid w:val="00C01C51"/>
    <w:rPr>
      <w:rFonts w:ascii="Symbol" w:hAnsi="Symbol"/>
      <w:color w:val="000000"/>
      <w:sz w:val="28"/>
    </w:rPr>
  </w:style>
  <w:style w:type="character" w:customStyle="1" w:styleId="WW8Num7z0">
    <w:name w:val="WW8Num7z0"/>
    <w:uiPriority w:val="99"/>
    <w:rsid w:val="00C01C51"/>
    <w:rPr>
      <w:rFonts w:ascii="Symbol" w:hAnsi="Symbol"/>
    </w:rPr>
  </w:style>
  <w:style w:type="character" w:customStyle="1" w:styleId="WW8Num7z1">
    <w:name w:val="WW8Num7z1"/>
    <w:uiPriority w:val="99"/>
    <w:rsid w:val="00C01C51"/>
    <w:rPr>
      <w:rFonts w:ascii="OpenSymbol" w:hAnsi="OpenSymbol"/>
    </w:rPr>
  </w:style>
  <w:style w:type="character" w:customStyle="1" w:styleId="WW8Num7z3">
    <w:name w:val="WW8Num7z3"/>
    <w:uiPriority w:val="99"/>
    <w:rsid w:val="00C01C51"/>
    <w:rPr>
      <w:rFonts w:ascii="Symbol" w:hAnsi="Symbol"/>
    </w:rPr>
  </w:style>
  <w:style w:type="character" w:customStyle="1" w:styleId="WW8Num8z1">
    <w:name w:val="WW8Num8z1"/>
    <w:uiPriority w:val="99"/>
    <w:rsid w:val="00C01C51"/>
    <w:rPr>
      <w:rFonts w:ascii="OpenSymbol" w:hAnsi="OpenSymbol"/>
    </w:rPr>
  </w:style>
  <w:style w:type="character" w:customStyle="1" w:styleId="WW8Num8z3">
    <w:name w:val="WW8Num8z3"/>
    <w:uiPriority w:val="99"/>
    <w:rsid w:val="00C01C51"/>
    <w:rPr>
      <w:rFonts w:ascii="Symbol" w:hAnsi="Symbol"/>
    </w:rPr>
  </w:style>
  <w:style w:type="character" w:customStyle="1" w:styleId="WW8Num9z0">
    <w:name w:val="WW8Num9z0"/>
    <w:uiPriority w:val="99"/>
    <w:rsid w:val="00C01C51"/>
    <w:rPr>
      <w:rFonts w:ascii="Symbol" w:hAnsi="Symbol"/>
      <w:color w:val="000000"/>
      <w:sz w:val="28"/>
    </w:rPr>
  </w:style>
  <w:style w:type="character" w:customStyle="1" w:styleId="WW8Num9z1">
    <w:name w:val="WW8Num9z1"/>
    <w:uiPriority w:val="99"/>
    <w:rsid w:val="00C01C51"/>
    <w:rPr>
      <w:rFonts w:ascii="OpenSymbol" w:hAnsi="OpenSymbol"/>
    </w:rPr>
  </w:style>
  <w:style w:type="character" w:customStyle="1" w:styleId="WW8Num9z3">
    <w:name w:val="WW8Num9z3"/>
    <w:uiPriority w:val="99"/>
    <w:rsid w:val="00C01C51"/>
    <w:rPr>
      <w:rFonts w:ascii="Symbol" w:hAnsi="Symbol"/>
    </w:rPr>
  </w:style>
  <w:style w:type="character" w:customStyle="1" w:styleId="WW8Num12z0">
    <w:name w:val="WW8Num12z0"/>
    <w:uiPriority w:val="99"/>
    <w:rsid w:val="00C01C51"/>
    <w:rPr>
      <w:rFonts w:ascii="Times New Roman" w:hAnsi="Times New Roman"/>
    </w:rPr>
  </w:style>
  <w:style w:type="character" w:customStyle="1" w:styleId="WW8Num13z0">
    <w:name w:val="WW8Num13z0"/>
    <w:uiPriority w:val="99"/>
    <w:rsid w:val="00C01C51"/>
    <w:rPr>
      <w:rFonts w:ascii="Segoe UI" w:hAnsi="Segoe UI"/>
    </w:rPr>
  </w:style>
  <w:style w:type="character" w:customStyle="1" w:styleId="WW8Num13z3">
    <w:name w:val="WW8Num13z3"/>
    <w:uiPriority w:val="99"/>
    <w:rsid w:val="00C01C51"/>
    <w:rPr>
      <w:rFonts w:ascii="Symbol" w:hAnsi="Symbol"/>
    </w:rPr>
  </w:style>
  <w:style w:type="character" w:customStyle="1" w:styleId="WW8Num14z2">
    <w:name w:val="WW8Num14z2"/>
    <w:uiPriority w:val="99"/>
    <w:rsid w:val="00C01C51"/>
    <w:rPr>
      <w:rFonts w:ascii="Wingdings" w:hAnsi="Wingdings"/>
      <w:sz w:val="20"/>
    </w:rPr>
  </w:style>
  <w:style w:type="character" w:customStyle="1" w:styleId="WW8Num15z1">
    <w:name w:val="WW8Num15z1"/>
    <w:uiPriority w:val="99"/>
    <w:rsid w:val="00C01C51"/>
    <w:rPr>
      <w:rFonts w:ascii="Courier New" w:hAnsi="Courier New"/>
      <w:sz w:val="20"/>
    </w:rPr>
  </w:style>
  <w:style w:type="character" w:customStyle="1" w:styleId="WW8Num15z2">
    <w:name w:val="WW8Num15z2"/>
    <w:uiPriority w:val="99"/>
    <w:rsid w:val="00C01C51"/>
    <w:rPr>
      <w:rFonts w:ascii="Wingdings" w:hAnsi="Wingdings"/>
      <w:sz w:val="20"/>
    </w:rPr>
  </w:style>
  <w:style w:type="character" w:customStyle="1" w:styleId="WW-Absatz-Standardschriftart1">
    <w:name w:val="WW-Absatz-Standardschriftart1"/>
    <w:uiPriority w:val="99"/>
    <w:rsid w:val="00C01C51"/>
  </w:style>
  <w:style w:type="character" w:customStyle="1" w:styleId="WW-Absatz-Standardschriftart11">
    <w:name w:val="WW-Absatz-Standardschriftart11"/>
    <w:uiPriority w:val="99"/>
    <w:rsid w:val="00C01C51"/>
  </w:style>
  <w:style w:type="character" w:customStyle="1" w:styleId="WW-Absatz-Standardschriftart111">
    <w:name w:val="WW-Absatz-Standardschriftart111"/>
    <w:uiPriority w:val="99"/>
    <w:rsid w:val="00C01C51"/>
  </w:style>
  <w:style w:type="character" w:customStyle="1" w:styleId="WW-Absatz-Standardschriftart1111">
    <w:name w:val="WW-Absatz-Standardschriftart1111"/>
    <w:uiPriority w:val="99"/>
    <w:rsid w:val="00C01C51"/>
  </w:style>
  <w:style w:type="character" w:customStyle="1" w:styleId="WW-Absatz-Standardschriftart11111">
    <w:name w:val="WW-Absatz-Standardschriftart11111"/>
    <w:uiPriority w:val="99"/>
    <w:rsid w:val="00C01C51"/>
  </w:style>
  <w:style w:type="character" w:customStyle="1" w:styleId="WW-Absatz-Standardschriftart111111">
    <w:name w:val="WW-Absatz-Standardschriftart111111"/>
    <w:uiPriority w:val="99"/>
    <w:rsid w:val="00C01C51"/>
  </w:style>
  <w:style w:type="character" w:customStyle="1" w:styleId="WW-Absatz-Standardschriftart1111111">
    <w:name w:val="WW-Absatz-Standardschriftart1111111"/>
    <w:uiPriority w:val="99"/>
    <w:rsid w:val="00C01C51"/>
  </w:style>
  <w:style w:type="character" w:customStyle="1" w:styleId="WW-Absatz-Standardschriftart11111111">
    <w:name w:val="WW-Absatz-Standardschriftart11111111"/>
    <w:uiPriority w:val="99"/>
    <w:rsid w:val="00C01C51"/>
  </w:style>
  <w:style w:type="character" w:customStyle="1" w:styleId="WW8Num12z1">
    <w:name w:val="WW8Num12z1"/>
    <w:uiPriority w:val="99"/>
    <w:rsid w:val="00C01C51"/>
    <w:rPr>
      <w:rFonts w:ascii="Times New Roman" w:hAnsi="Times New Roman"/>
    </w:rPr>
  </w:style>
  <w:style w:type="character" w:customStyle="1" w:styleId="7">
    <w:name w:val="Основной шрифт абзаца7"/>
    <w:uiPriority w:val="99"/>
    <w:rsid w:val="00C01C51"/>
  </w:style>
  <w:style w:type="character" w:customStyle="1" w:styleId="61">
    <w:name w:val="Основной шрифт абзаца6"/>
    <w:uiPriority w:val="99"/>
    <w:rsid w:val="00C01C51"/>
  </w:style>
  <w:style w:type="character" w:customStyle="1" w:styleId="WW-Absatz-Standardschriftart111111111">
    <w:name w:val="WW-Absatz-Standardschriftart111111111"/>
    <w:uiPriority w:val="99"/>
    <w:rsid w:val="00C01C51"/>
  </w:style>
  <w:style w:type="character" w:customStyle="1" w:styleId="WW-Absatz-Standardschriftart1111111111">
    <w:name w:val="WW-Absatz-Standardschriftart1111111111"/>
    <w:uiPriority w:val="99"/>
    <w:rsid w:val="00C01C51"/>
  </w:style>
  <w:style w:type="character" w:customStyle="1" w:styleId="51">
    <w:name w:val="Основной шрифт абзаца5"/>
    <w:uiPriority w:val="99"/>
    <w:rsid w:val="00C01C51"/>
  </w:style>
  <w:style w:type="character" w:customStyle="1" w:styleId="WW-Absatz-Standardschriftart11111111111">
    <w:name w:val="WW-Absatz-Standardschriftart11111111111"/>
    <w:uiPriority w:val="99"/>
    <w:rsid w:val="00C01C51"/>
  </w:style>
  <w:style w:type="character" w:customStyle="1" w:styleId="WW8Num5z1">
    <w:name w:val="WW8Num5z1"/>
    <w:uiPriority w:val="99"/>
    <w:rsid w:val="00C01C51"/>
    <w:rPr>
      <w:rFonts w:ascii="OpenSymbol" w:hAnsi="OpenSymbol"/>
    </w:rPr>
  </w:style>
  <w:style w:type="character" w:customStyle="1" w:styleId="WW8Num5z2">
    <w:name w:val="WW8Num5z2"/>
    <w:uiPriority w:val="99"/>
    <w:rsid w:val="00C01C51"/>
    <w:rPr>
      <w:rFonts w:ascii="Segoe UI" w:hAnsi="Segoe UI"/>
    </w:rPr>
  </w:style>
  <w:style w:type="character" w:customStyle="1" w:styleId="WW-Absatz-Standardschriftart111111111111">
    <w:name w:val="WW-Absatz-Standardschriftart111111111111"/>
    <w:uiPriority w:val="99"/>
    <w:rsid w:val="00C01C51"/>
  </w:style>
  <w:style w:type="character" w:customStyle="1" w:styleId="41">
    <w:name w:val="Основной шрифт абзаца4"/>
    <w:uiPriority w:val="99"/>
    <w:rsid w:val="00C01C51"/>
  </w:style>
  <w:style w:type="character" w:customStyle="1" w:styleId="WW-Absatz-Standardschriftart1111111111111">
    <w:name w:val="WW-Absatz-Standardschriftart1111111111111"/>
    <w:uiPriority w:val="99"/>
    <w:rsid w:val="00C01C51"/>
  </w:style>
  <w:style w:type="character" w:customStyle="1" w:styleId="WW-Absatz-Standardschriftart11111111111111">
    <w:name w:val="WW-Absatz-Standardschriftart11111111111111"/>
    <w:uiPriority w:val="99"/>
    <w:rsid w:val="00C01C51"/>
  </w:style>
  <w:style w:type="character" w:customStyle="1" w:styleId="WW-Absatz-Standardschriftart111111111111111">
    <w:name w:val="WW-Absatz-Standardschriftart111111111111111"/>
    <w:uiPriority w:val="99"/>
    <w:rsid w:val="00C01C51"/>
  </w:style>
  <w:style w:type="character" w:customStyle="1" w:styleId="WW-Absatz-Standardschriftart1111111111111111">
    <w:name w:val="WW-Absatz-Standardschriftart1111111111111111"/>
    <w:uiPriority w:val="99"/>
    <w:rsid w:val="00C01C51"/>
  </w:style>
  <w:style w:type="character" w:customStyle="1" w:styleId="WW-Absatz-Standardschriftart11111111111111111">
    <w:name w:val="WW-Absatz-Standardschriftart11111111111111111"/>
    <w:uiPriority w:val="99"/>
    <w:rsid w:val="00C01C51"/>
  </w:style>
  <w:style w:type="character" w:customStyle="1" w:styleId="WW-Absatz-Standardschriftart111111111111111111">
    <w:name w:val="WW-Absatz-Standardschriftart111111111111111111"/>
    <w:uiPriority w:val="99"/>
    <w:rsid w:val="00C01C51"/>
  </w:style>
  <w:style w:type="character" w:customStyle="1" w:styleId="WW-Absatz-Standardschriftart1111111111111111111">
    <w:name w:val="WW-Absatz-Standardschriftart1111111111111111111"/>
    <w:uiPriority w:val="99"/>
    <w:rsid w:val="00C01C51"/>
  </w:style>
  <w:style w:type="character" w:customStyle="1" w:styleId="WW-Absatz-Standardschriftart11111111111111111111">
    <w:name w:val="WW-Absatz-Standardschriftart11111111111111111111"/>
    <w:uiPriority w:val="99"/>
    <w:rsid w:val="00C01C51"/>
  </w:style>
  <w:style w:type="character" w:customStyle="1" w:styleId="WW-Absatz-Standardschriftart111111111111111111111">
    <w:name w:val="WW-Absatz-Standardschriftart111111111111111111111"/>
    <w:uiPriority w:val="99"/>
    <w:rsid w:val="00C01C51"/>
  </w:style>
  <w:style w:type="character" w:customStyle="1" w:styleId="WW-Absatz-Standardschriftart1111111111111111111111">
    <w:name w:val="WW-Absatz-Standardschriftart1111111111111111111111"/>
    <w:uiPriority w:val="99"/>
    <w:rsid w:val="00C01C51"/>
  </w:style>
  <w:style w:type="character" w:customStyle="1" w:styleId="WW-Absatz-Standardschriftart11111111111111111111111">
    <w:name w:val="WW-Absatz-Standardschriftart11111111111111111111111"/>
    <w:uiPriority w:val="99"/>
    <w:rsid w:val="00C01C51"/>
  </w:style>
  <w:style w:type="character" w:customStyle="1" w:styleId="31">
    <w:name w:val="Основной шрифт абзаца3"/>
    <w:uiPriority w:val="99"/>
    <w:rsid w:val="00C01C51"/>
  </w:style>
  <w:style w:type="character" w:customStyle="1" w:styleId="WW-Absatz-Standardschriftart111111111111111111111111">
    <w:name w:val="WW-Absatz-Standardschriftart111111111111111111111111"/>
    <w:uiPriority w:val="99"/>
    <w:rsid w:val="00C01C51"/>
  </w:style>
  <w:style w:type="character" w:customStyle="1" w:styleId="WW-Absatz-Standardschriftart1111111111111111111111111">
    <w:name w:val="WW-Absatz-Standardschriftart1111111111111111111111111"/>
    <w:uiPriority w:val="99"/>
    <w:rsid w:val="00C01C51"/>
  </w:style>
  <w:style w:type="character" w:customStyle="1" w:styleId="WW-Absatz-Standardschriftart11111111111111111111111111">
    <w:name w:val="WW-Absatz-Standardschriftart11111111111111111111111111"/>
    <w:uiPriority w:val="99"/>
    <w:rsid w:val="00C01C51"/>
  </w:style>
  <w:style w:type="character" w:customStyle="1" w:styleId="WW-Absatz-Standardschriftart111111111111111111111111111">
    <w:name w:val="WW-Absatz-Standardschriftart111111111111111111111111111"/>
    <w:uiPriority w:val="99"/>
    <w:rsid w:val="00C01C51"/>
  </w:style>
  <w:style w:type="character" w:customStyle="1" w:styleId="WW-Absatz-Standardschriftart1111111111111111111111111111">
    <w:name w:val="WW-Absatz-Standardschriftart1111111111111111111111111111"/>
    <w:uiPriority w:val="99"/>
    <w:rsid w:val="00C01C51"/>
  </w:style>
  <w:style w:type="character" w:customStyle="1" w:styleId="WW-Absatz-Standardschriftart11111111111111111111111111111">
    <w:name w:val="WW-Absatz-Standardschriftart11111111111111111111111111111"/>
    <w:uiPriority w:val="99"/>
    <w:rsid w:val="00C01C51"/>
  </w:style>
  <w:style w:type="character" w:customStyle="1" w:styleId="21">
    <w:name w:val="Основной шрифт абзаца2"/>
    <w:uiPriority w:val="99"/>
    <w:rsid w:val="00C01C51"/>
  </w:style>
  <w:style w:type="character" w:customStyle="1" w:styleId="11">
    <w:name w:val="Основной шрифт абзаца1"/>
    <w:uiPriority w:val="99"/>
    <w:rsid w:val="00C01C51"/>
  </w:style>
  <w:style w:type="character" w:customStyle="1" w:styleId="FootnoteSymbol">
    <w:name w:val="Footnote Symbol"/>
    <w:uiPriority w:val="99"/>
    <w:rsid w:val="00C01C51"/>
    <w:rPr>
      <w:vertAlign w:val="superscript"/>
    </w:rPr>
  </w:style>
  <w:style w:type="character" w:customStyle="1" w:styleId="Internetlink">
    <w:name w:val="Internet link"/>
    <w:uiPriority w:val="99"/>
    <w:rsid w:val="00C01C51"/>
    <w:rPr>
      <w:color w:val="0000FF"/>
      <w:u w:val="single"/>
    </w:rPr>
  </w:style>
  <w:style w:type="character" w:customStyle="1" w:styleId="EndnoteSymbol">
    <w:name w:val="Endnote Symbol"/>
    <w:uiPriority w:val="99"/>
    <w:rsid w:val="00C01C51"/>
    <w:rPr>
      <w:vertAlign w:val="superscript"/>
    </w:rPr>
  </w:style>
  <w:style w:type="character" w:customStyle="1" w:styleId="12">
    <w:name w:val="Знак сноски1"/>
    <w:uiPriority w:val="99"/>
    <w:rsid w:val="00C01C51"/>
    <w:rPr>
      <w:vertAlign w:val="superscript"/>
    </w:rPr>
  </w:style>
  <w:style w:type="character" w:customStyle="1" w:styleId="13">
    <w:name w:val="Знак концевой сноски1"/>
    <w:uiPriority w:val="99"/>
    <w:rsid w:val="00C01C51"/>
    <w:rPr>
      <w:vertAlign w:val="superscript"/>
    </w:rPr>
  </w:style>
  <w:style w:type="character" w:customStyle="1" w:styleId="22">
    <w:name w:val="Знак сноски2"/>
    <w:uiPriority w:val="99"/>
    <w:rsid w:val="00C01C51"/>
    <w:rPr>
      <w:vertAlign w:val="superscript"/>
    </w:rPr>
  </w:style>
  <w:style w:type="character" w:customStyle="1" w:styleId="23">
    <w:name w:val="Знак концевой сноски2"/>
    <w:uiPriority w:val="99"/>
    <w:rsid w:val="00C01C51"/>
    <w:rPr>
      <w:vertAlign w:val="superscript"/>
    </w:rPr>
  </w:style>
  <w:style w:type="character" w:customStyle="1" w:styleId="NumberingSymbols">
    <w:name w:val="Numbering Symbols"/>
    <w:uiPriority w:val="99"/>
    <w:rsid w:val="00C01C51"/>
    <w:rPr>
      <w:rFonts w:ascii="Times New Roman" w:hAnsi="Times New Roman"/>
    </w:rPr>
  </w:style>
  <w:style w:type="character" w:customStyle="1" w:styleId="WW8Num9z2">
    <w:name w:val="WW8Num9z2"/>
    <w:uiPriority w:val="99"/>
    <w:rsid w:val="00C01C51"/>
    <w:rPr>
      <w:rFonts w:ascii="Segoe UI" w:hAnsi="Segoe UI"/>
    </w:rPr>
  </w:style>
  <w:style w:type="character" w:customStyle="1" w:styleId="StrongEmphasis">
    <w:name w:val="Strong Emphasis"/>
    <w:uiPriority w:val="99"/>
    <w:rsid w:val="00C01C51"/>
    <w:rPr>
      <w:b/>
    </w:rPr>
  </w:style>
  <w:style w:type="character" w:customStyle="1" w:styleId="BulletSymbols">
    <w:name w:val="Bullet Symbols"/>
    <w:uiPriority w:val="99"/>
    <w:rsid w:val="00C01C51"/>
    <w:rPr>
      <w:rFonts w:ascii="OpenSymbol" w:hAnsi="OpenSymbol"/>
    </w:rPr>
  </w:style>
  <w:style w:type="character" w:customStyle="1" w:styleId="WW8Num19z0">
    <w:name w:val="WW8Num19z0"/>
    <w:uiPriority w:val="99"/>
    <w:rsid w:val="00C01C51"/>
    <w:rPr>
      <w:rFonts w:ascii="Segoe UI" w:hAnsi="Segoe UI"/>
      <w:sz w:val="18"/>
    </w:rPr>
  </w:style>
  <w:style w:type="character" w:customStyle="1" w:styleId="WW8Num19z1">
    <w:name w:val="WW8Num19z1"/>
    <w:uiPriority w:val="99"/>
    <w:rsid w:val="00C01C51"/>
    <w:rPr>
      <w:rFonts w:ascii="OpenSymbol" w:hAnsi="OpenSymbol"/>
      <w:sz w:val="18"/>
    </w:rPr>
  </w:style>
  <w:style w:type="character" w:customStyle="1" w:styleId="WW8Num19z3">
    <w:name w:val="WW8Num19z3"/>
    <w:uiPriority w:val="99"/>
    <w:rsid w:val="00C01C51"/>
    <w:rPr>
      <w:rFonts w:ascii="Symbol" w:hAnsi="Symbol"/>
      <w:sz w:val="18"/>
    </w:rPr>
  </w:style>
  <w:style w:type="character" w:customStyle="1" w:styleId="WW8Num25z0">
    <w:name w:val="WW8Num25z0"/>
    <w:uiPriority w:val="99"/>
    <w:rsid w:val="00C01C51"/>
    <w:rPr>
      <w:rFonts w:ascii="Segoe UI" w:hAnsi="Segoe UI"/>
      <w:sz w:val="18"/>
    </w:rPr>
  </w:style>
  <w:style w:type="character" w:customStyle="1" w:styleId="apple-style-span">
    <w:name w:val="apple-style-span"/>
    <w:basedOn w:val="21"/>
    <w:uiPriority w:val="99"/>
    <w:rsid w:val="00C01C51"/>
    <w:rPr>
      <w:rFonts w:cs="Times New Roman"/>
    </w:rPr>
  </w:style>
  <w:style w:type="character" w:customStyle="1" w:styleId="ae">
    <w:name w:val="Символ нумерации"/>
    <w:uiPriority w:val="99"/>
    <w:rsid w:val="00C01C51"/>
  </w:style>
  <w:style w:type="character" w:styleId="af">
    <w:name w:val="line number"/>
    <w:basedOn w:val="a1"/>
    <w:uiPriority w:val="99"/>
    <w:rsid w:val="00C01C51"/>
    <w:rPr>
      <w:rFonts w:cs="Times New Roman"/>
    </w:rPr>
  </w:style>
  <w:style w:type="paragraph" w:customStyle="1" w:styleId="af0">
    <w:name w:val="Заголовок"/>
    <w:basedOn w:val="a"/>
    <w:next w:val="af1"/>
    <w:uiPriority w:val="99"/>
    <w:rsid w:val="00C01C51"/>
    <w:pPr>
      <w:keepNext/>
      <w:widowControl w:val="0"/>
      <w:suppressAutoHyphens/>
      <w:spacing w:before="240" w:after="120"/>
      <w:textAlignment w:val="baseline"/>
    </w:pPr>
    <w:rPr>
      <w:rFonts w:ascii="Arial" w:hAnsi="Arial" w:cs="Tahoma"/>
      <w:kern w:val="1"/>
      <w:sz w:val="28"/>
      <w:szCs w:val="28"/>
      <w:lang w:eastAsia="ar-SA"/>
    </w:rPr>
  </w:style>
  <w:style w:type="paragraph" w:styleId="af1">
    <w:name w:val="Body Text"/>
    <w:basedOn w:val="a"/>
    <w:link w:val="af2"/>
    <w:uiPriority w:val="99"/>
    <w:rsid w:val="00C01C51"/>
    <w:pPr>
      <w:widowControl w:val="0"/>
      <w:suppressAutoHyphens/>
      <w:spacing w:after="120"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character" w:customStyle="1" w:styleId="af2">
    <w:name w:val="Основной текст Знак"/>
    <w:basedOn w:val="a1"/>
    <w:link w:val="af1"/>
    <w:uiPriority w:val="99"/>
    <w:locked/>
    <w:rsid w:val="00C01C51"/>
    <w:rPr>
      <w:rFonts w:ascii="Arial" w:hAnsi="Arial" w:cs="Arial"/>
      <w:kern w:val="1"/>
      <w:sz w:val="24"/>
      <w:szCs w:val="24"/>
      <w:lang w:eastAsia="ar-SA" w:bidi="ar-SA"/>
    </w:rPr>
  </w:style>
  <w:style w:type="paragraph" w:styleId="af3">
    <w:name w:val="List"/>
    <w:basedOn w:val="Textbody"/>
    <w:uiPriority w:val="99"/>
    <w:rsid w:val="00C01C51"/>
    <w:rPr>
      <w:rFonts w:cs="Tahoma"/>
    </w:rPr>
  </w:style>
  <w:style w:type="paragraph" w:customStyle="1" w:styleId="80">
    <w:name w:val="Название8"/>
    <w:basedOn w:val="a"/>
    <w:uiPriority w:val="99"/>
    <w:rsid w:val="00C01C51"/>
    <w:pPr>
      <w:widowControl w:val="0"/>
      <w:suppressLineNumbers/>
      <w:suppressAutoHyphens/>
      <w:spacing w:before="120" w:after="120"/>
      <w:textAlignment w:val="baseline"/>
    </w:pPr>
    <w:rPr>
      <w:rFonts w:ascii="Arial" w:hAnsi="Arial" w:cs="Tahoma"/>
      <w:i/>
      <w:iCs/>
      <w:kern w:val="1"/>
      <w:szCs w:val="24"/>
      <w:lang w:eastAsia="ar-SA"/>
    </w:rPr>
  </w:style>
  <w:style w:type="paragraph" w:customStyle="1" w:styleId="81">
    <w:name w:val="Указатель8"/>
    <w:basedOn w:val="a"/>
    <w:uiPriority w:val="99"/>
    <w:rsid w:val="00C01C51"/>
    <w:pPr>
      <w:widowControl w:val="0"/>
      <w:suppressLineNumbers/>
      <w:suppressAutoHyphens/>
      <w:textAlignment w:val="baseline"/>
    </w:pPr>
    <w:rPr>
      <w:rFonts w:ascii="Arial" w:hAnsi="Arial" w:cs="Tahoma"/>
      <w:kern w:val="1"/>
      <w:sz w:val="21"/>
      <w:szCs w:val="24"/>
      <w:lang w:eastAsia="ar-SA"/>
    </w:rPr>
  </w:style>
  <w:style w:type="paragraph" w:styleId="af4">
    <w:name w:val="Subtitle"/>
    <w:basedOn w:val="a0"/>
    <w:next w:val="Textbody"/>
    <w:link w:val="af5"/>
    <w:uiPriority w:val="99"/>
    <w:qFormat/>
    <w:rsid w:val="00C01C51"/>
    <w:pPr>
      <w:jc w:val="center"/>
    </w:pPr>
    <w:rPr>
      <w:i/>
      <w:iCs/>
    </w:rPr>
  </w:style>
  <w:style w:type="character" w:customStyle="1" w:styleId="af5">
    <w:name w:val="Подзаголовок Знак"/>
    <w:basedOn w:val="a1"/>
    <w:link w:val="af4"/>
    <w:uiPriority w:val="99"/>
    <w:locked/>
    <w:rsid w:val="00C01C51"/>
    <w:rPr>
      <w:rFonts w:ascii="Arial" w:eastAsia="SimSun" w:hAnsi="Arial" w:cs="Tahoma"/>
      <w:i/>
      <w:iCs/>
      <w:kern w:val="1"/>
      <w:sz w:val="28"/>
      <w:szCs w:val="28"/>
      <w:lang w:eastAsia="ar-SA" w:bidi="ar-SA"/>
    </w:rPr>
  </w:style>
  <w:style w:type="paragraph" w:customStyle="1" w:styleId="14">
    <w:name w:val="Название объекта1"/>
    <w:basedOn w:val="Standard"/>
    <w:uiPriority w:val="99"/>
    <w:rsid w:val="00C01C51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Standard"/>
    <w:uiPriority w:val="99"/>
    <w:rsid w:val="00C01C51"/>
    <w:pPr>
      <w:suppressLineNumbers/>
    </w:pPr>
    <w:rPr>
      <w:rFonts w:ascii="Arial" w:hAnsi="Arial" w:cs="Tahoma"/>
    </w:rPr>
  </w:style>
  <w:style w:type="paragraph" w:customStyle="1" w:styleId="70">
    <w:name w:val="Название7"/>
    <w:basedOn w:val="Standard"/>
    <w:uiPriority w:val="99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Standard"/>
    <w:uiPriority w:val="99"/>
    <w:rsid w:val="00C01C51"/>
    <w:pPr>
      <w:suppressLineNumbers/>
    </w:pPr>
    <w:rPr>
      <w:rFonts w:cs="Mangal"/>
    </w:rPr>
  </w:style>
  <w:style w:type="paragraph" w:customStyle="1" w:styleId="62">
    <w:name w:val="Название6"/>
    <w:basedOn w:val="Standard"/>
    <w:uiPriority w:val="99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63">
    <w:name w:val="Указатель6"/>
    <w:basedOn w:val="Standard"/>
    <w:uiPriority w:val="99"/>
    <w:rsid w:val="00C01C51"/>
    <w:pPr>
      <w:suppressLineNumbers/>
    </w:pPr>
    <w:rPr>
      <w:rFonts w:cs="Mangal"/>
    </w:rPr>
  </w:style>
  <w:style w:type="paragraph" w:customStyle="1" w:styleId="52">
    <w:name w:val="Название5"/>
    <w:basedOn w:val="Standard"/>
    <w:uiPriority w:val="99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53">
    <w:name w:val="Указатель5"/>
    <w:basedOn w:val="Standard"/>
    <w:uiPriority w:val="99"/>
    <w:rsid w:val="00C01C51"/>
    <w:pPr>
      <w:suppressLineNumbers/>
    </w:pPr>
    <w:rPr>
      <w:rFonts w:cs="Mangal"/>
    </w:rPr>
  </w:style>
  <w:style w:type="paragraph" w:customStyle="1" w:styleId="42">
    <w:name w:val="Название4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43">
    <w:name w:val="Указатель4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32">
    <w:name w:val="Название3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24">
    <w:name w:val="Название2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25">
    <w:name w:val="Указатель2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15">
    <w:name w:val="Название1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310">
    <w:name w:val="Основной текст с отступом 31"/>
    <w:basedOn w:val="Standard"/>
    <w:uiPriority w:val="99"/>
    <w:rsid w:val="00C01C51"/>
    <w:pPr>
      <w:ind w:firstLine="720"/>
      <w:jc w:val="both"/>
    </w:pPr>
    <w:rPr>
      <w:color w:val="000000"/>
      <w:sz w:val="28"/>
      <w:szCs w:val="28"/>
    </w:rPr>
  </w:style>
  <w:style w:type="paragraph" w:customStyle="1" w:styleId="ConsNormal">
    <w:name w:val="ConsNormal"/>
    <w:uiPriority w:val="99"/>
    <w:rsid w:val="00C01C51"/>
    <w:pPr>
      <w:suppressAutoHyphens/>
      <w:autoSpaceDE w:val="0"/>
      <w:ind w:right="19772" w:firstLine="720"/>
      <w:textAlignment w:val="baseline"/>
    </w:pPr>
    <w:rPr>
      <w:rFonts w:ascii="Arial" w:hAnsi="Arial" w:cs="Arial"/>
      <w:kern w:val="1"/>
      <w:sz w:val="20"/>
      <w:szCs w:val="20"/>
      <w:lang w:eastAsia="ar-SA"/>
    </w:rPr>
  </w:style>
  <w:style w:type="paragraph" w:customStyle="1" w:styleId="220">
    <w:name w:val="Основной текст с отступом 22"/>
    <w:basedOn w:val="Standard"/>
    <w:uiPriority w:val="99"/>
    <w:rsid w:val="00C01C51"/>
    <w:pPr>
      <w:ind w:firstLine="720"/>
      <w:jc w:val="both"/>
    </w:pPr>
    <w:rPr>
      <w:sz w:val="28"/>
      <w:szCs w:val="40"/>
    </w:rPr>
  </w:style>
  <w:style w:type="paragraph" w:customStyle="1" w:styleId="Textbodyindent">
    <w:name w:val="Text body indent"/>
    <w:basedOn w:val="Standard"/>
    <w:uiPriority w:val="99"/>
    <w:rsid w:val="00C01C51"/>
    <w:pPr>
      <w:ind w:firstLine="360"/>
      <w:jc w:val="both"/>
    </w:pPr>
    <w:rPr>
      <w:iCs/>
      <w:sz w:val="28"/>
      <w:szCs w:val="40"/>
    </w:rPr>
  </w:style>
  <w:style w:type="paragraph" w:customStyle="1" w:styleId="Footnote">
    <w:name w:val="Footnote"/>
    <w:basedOn w:val="Standard"/>
    <w:uiPriority w:val="99"/>
    <w:rsid w:val="00C01C51"/>
    <w:rPr>
      <w:sz w:val="20"/>
      <w:szCs w:val="20"/>
    </w:rPr>
  </w:style>
  <w:style w:type="paragraph" w:customStyle="1" w:styleId="ConsPlusNormal">
    <w:name w:val="ConsPlusNormal"/>
    <w:link w:val="ConsPlusNormal0"/>
    <w:rsid w:val="00C01C51"/>
    <w:pPr>
      <w:widowControl w:val="0"/>
      <w:suppressAutoHyphens/>
      <w:autoSpaceDE w:val="0"/>
      <w:ind w:firstLine="720"/>
      <w:textAlignment w:val="baseline"/>
    </w:pPr>
    <w:rPr>
      <w:rFonts w:ascii="Arial" w:hAnsi="Arial" w:cs="Arial"/>
      <w:kern w:val="1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C01C51"/>
    <w:pPr>
      <w:widowControl w:val="0"/>
      <w:suppressAutoHyphens/>
      <w:textAlignment w:val="baseline"/>
    </w:pPr>
    <w:rPr>
      <w:rFonts w:ascii="Courier New" w:hAnsi="Courier New"/>
      <w:kern w:val="1"/>
      <w:sz w:val="20"/>
      <w:szCs w:val="20"/>
      <w:lang w:eastAsia="ar-SA"/>
    </w:rPr>
  </w:style>
  <w:style w:type="paragraph" w:customStyle="1" w:styleId="210">
    <w:name w:val="Основной текст с отступом 21"/>
    <w:basedOn w:val="Standard"/>
    <w:uiPriority w:val="99"/>
    <w:rsid w:val="00C01C51"/>
    <w:pPr>
      <w:ind w:firstLine="851"/>
    </w:pPr>
    <w:rPr>
      <w:sz w:val="28"/>
      <w:szCs w:val="20"/>
    </w:rPr>
  </w:style>
  <w:style w:type="paragraph" w:customStyle="1" w:styleId="Endnote">
    <w:name w:val="Endnote"/>
    <w:basedOn w:val="Standard"/>
    <w:uiPriority w:val="99"/>
    <w:rsid w:val="00C01C51"/>
    <w:rPr>
      <w:sz w:val="20"/>
      <w:szCs w:val="20"/>
    </w:rPr>
  </w:style>
  <w:style w:type="paragraph" w:customStyle="1" w:styleId="TableContents">
    <w:name w:val="Table Contents"/>
    <w:basedOn w:val="Standard"/>
    <w:uiPriority w:val="99"/>
    <w:rsid w:val="00C01C51"/>
    <w:pPr>
      <w:suppressLineNumbers/>
    </w:pPr>
  </w:style>
  <w:style w:type="paragraph" w:customStyle="1" w:styleId="TableHeading">
    <w:name w:val="Table Heading"/>
    <w:basedOn w:val="TableContents"/>
    <w:uiPriority w:val="99"/>
    <w:rsid w:val="00C01C51"/>
    <w:pPr>
      <w:jc w:val="center"/>
    </w:pPr>
    <w:rPr>
      <w:b/>
      <w:bCs/>
    </w:rPr>
  </w:style>
  <w:style w:type="paragraph" w:customStyle="1" w:styleId="Framecontents">
    <w:name w:val="Frame contents"/>
    <w:basedOn w:val="Textbody"/>
    <w:uiPriority w:val="99"/>
    <w:rsid w:val="00C01C51"/>
  </w:style>
  <w:style w:type="paragraph" w:customStyle="1" w:styleId="330">
    <w:name w:val="Основной текст с отступом 33"/>
    <w:basedOn w:val="Standard"/>
    <w:uiPriority w:val="99"/>
    <w:rsid w:val="00C01C51"/>
    <w:pPr>
      <w:widowControl w:val="0"/>
      <w:autoSpaceDE w:val="0"/>
      <w:spacing w:after="120"/>
      <w:ind w:left="283" w:firstLine="720"/>
      <w:jc w:val="both"/>
    </w:pPr>
    <w:rPr>
      <w:rFonts w:ascii="Arial" w:hAnsi="Arial" w:cs="Arial"/>
      <w:sz w:val="16"/>
      <w:szCs w:val="16"/>
    </w:rPr>
  </w:style>
  <w:style w:type="paragraph" w:customStyle="1" w:styleId="230">
    <w:name w:val="Основной текст с отступом 23"/>
    <w:basedOn w:val="Standard"/>
    <w:uiPriority w:val="99"/>
    <w:rsid w:val="00C01C51"/>
    <w:pPr>
      <w:ind w:firstLine="720"/>
      <w:jc w:val="both"/>
    </w:pPr>
    <w:rPr>
      <w:rFonts w:ascii="Arial" w:hAnsi="Arial" w:cs="Arial"/>
      <w:sz w:val="28"/>
      <w:szCs w:val="28"/>
    </w:rPr>
  </w:style>
  <w:style w:type="paragraph" w:styleId="af6">
    <w:name w:val="Normal (Web)"/>
    <w:basedOn w:val="Standard"/>
    <w:uiPriority w:val="99"/>
    <w:rsid w:val="00C01C51"/>
    <w:pPr>
      <w:spacing w:before="100" w:after="100"/>
    </w:pPr>
  </w:style>
  <w:style w:type="paragraph" w:customStyle="1" w:styleId="Standarduser">
    <w:name w:val="Standard (user)"/>
    <w:uiPriority w:val="99"/>
    <w:rsid w:val="00C01C51"/>
    <w:pPr>
      <w:widowControl w:val="0"/>
      <w:suppressAutoHyphens/>
      <w:textAlignment w:val="baseline"/>
    </w:pPr>
    <w:rPr>
      <w:rFonts w:ascii="Arial" w:eastAsia="Arial Unicode MS" w:hAnsi="Arial" w:cs="Arial"/>
      <w:kern w:val="1"/>
      <w:sz w:val="21"/>
      <w:szCs w:val="24"/>
      <w:lang w:eastAsia="ar-SA"/>
    </w:rPr>
  </w:style>
  <w:style w:type="paragraph" w:customStyle="1" w:styleId="TableContentsuser">
    <w:name w:val="Table Contents (user)"/>
    <w:basedOn w:val="Standarduser"/>
    <w:uiPriority w:val="99"/>
    <w:rsid w:val="00C01C51"/>
    <w:pPr>
      <w:suppressLineNumbers/>
    </w:pPr>
  </w:style>
  <w:style w:type="paragraph" w:customStyle="1" w:styleId="ConsPlusTitle">
    <w:name w:val="ConsPlusTitle"/>
    <w:basedOn w:val="Standard"/>
    <w:next w:val="ConsPlusNormal"/>
    <w:uiPriority w:val="99"/>
    <w:rsid w:val="00C01C51"/>
    <w:pPr>
      <w:autoSpaceDE w:val="0"/>
    </w:pPr>
    <w:rPr>
      <w:rFonts w:ascii="Arial" w:hAnsi="Arial" w:cs="Arial"/>
      <w:b/>
      <w:bCs/>
      <w:sz w:val="20"/>
      <w:szCs w:val="20"/>
      <w:lang w:eastAsia="hi-IN" w:bidi="hi-IN"/>
    </w:rPr>
  </w:style>
  <w:style w:type="paragraph" w:customStyle="1" w:styleId="ConsPlusCell">
    <w:name w:val="ConsPlusCell"/>
    <w:basedOn w:val="Standard"/>
    <w:uiPriority w:val="99"/>
    <w:rsid w:val="00C01C51"/>
    <w:pPr>
      <w:autoSpaceDE w:val="0"/>
    </w:pPr>
    <w:rPr>
      <w:rFonts w:ascii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basedOn w:val="Standard"/>
    <w:uiPriority w:val="99"/>
    <w:rsid w:val="00C01C51"/>
    <w:pPr>
      <w:autoSpaceDE w:val="0"/>
    </w:pPr>
    <w:rPr>
      <w:rFonts w:ascii="Courier New" w:hAnsi="Courier New" w:cs="Courier New"/>
      <w:sz w:val="20"/>
      <w:szCs w:val="20"/>
      <w:lang w:eastAsia="hi-IN" w:bidi="hi-IN"/>
    </w:rPr>
  </w:style>
  <w:style w:type="paragraph" w:customStyle="1" w:styleId="17">
    <w:name w:val="Схема документа1"/>
    <w:basedOn w:val="Standard"/>
    <w:uiPriority w:val="99"/>
    <w:rsid w:val="00C01C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320">
    <w:name w:val="Основной текст с отступом 32"/>
    <w:basedOn w:val="Standard"/>
    <w:uiPriority w:val="99"/>
    <w:rsid w:val="00C01C51"/>
    <w:pPr>
      <w:spacing w:after="120"/>
      <w:ind w:left="283"/>
    </w:pPr>
    <w:rPr>
      <w:sz w:val="16"/>
      <w:szCs w:val="16"/>
    </w:rPr>
  </w:style>
  <w:style w:type="paragraph" w:customStyle="1" w:styleId="af7">
    <w:name w:val="Содержимое таблицы"/>
    <w:basedOn w:val="a"/>
    <w:uiPriority w:val="99"/>
    <w:rsid w:val="00C01C51"/>
    <w:pPr>
      <w:widowControl w:val="0"/>
      <w:suppressLineNumbers/>
      <w:suppressAutoHyphens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paragraph" w:customStyle="1" w:styleId="af8">
    <w:name w:val="Заголовок таблицы"/>
    <w:basedOn w:val="af7"/>
    <w:uiPriority w:val="99"/>
    <w:rsid w:val="00C01C51"/>
    <w:pPr>
      <w:jc w:val="center"/>
    </w:pPr>
    <w:rPr>
      <w:b/>
      <w:bCs/>
    </w:rPr>
  </w:style>
  <w:style w:type="paragraph" w:customStyle="1" w:styleId="af9">
    <w:name w:val="Содержимое врезки"/>
    <w:basedOn w:val="af1"/>
    <w:uiPriority w:val="99"/>
    <w:rsid w:val="00C01C51"/>
  </w:style>
  <w:style w:type="paragraph" w:customStyle="1" w:styleId="afa">
    <w:name w:val="Знак"/>
    <w:basedOn w:val="a"/>
    <w:uiPriority w:val="99"/>
    <w:rsid w:val="00C01C51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/>
      <w:lang w:val="en-US" w:eastAsia="en-US"/>
    </w:rPr>
  </w:style>
  <w:style w:type="paragraph" w:styleId="afb">
    <w:name w:val="footnote text"/>
    <w:basedOn w:val="a"/>
    <w:link w:val="afc"/>
    <w:uiPriority w:val="99"/>
    <w:rsid w:val="00C01C51"/>
    <w:rPr>
      <w:color w:val="000000"/>
    </w:rPr>
  </w:style>
  <w:style w:type="character" w:customStyle="1" w:styleId="afc">
    <w:name w:val="Текст сноски Знак"/>
    <w:basedOn w:val="a1"/>
    <w:link w:val="afb"/>
    <w:uiPriority w:val="99"/>
    <w:locked/>
    <w:rsid w:val="00C01C51"/>
    <w:rPr>
      <w:rFonts w:cs="Times New Roman"/>
      <w:color w:val="000000"/>
    </w:rPr>
  </w:style>
  <w:style w:type="character" w:styleId="afd">
    <w:name w:val="footnote reference"/>
    <w:basedOn w:val="a1"/>
    <w:uiPriority w:val="99"/>
    <w:rsid w:val="00C01C51"/>
    <w:rPr>
      <w:rFonts w:cs="Times New Roman"/>
      <w:position w:val="0"/>
      <w:vertAlign w:val="superscript"/>
    </w:rPr>
  </w:style>
  <w:style w:type="paragraph" w:styleId="26">
    <w:name w:val="Body Text Indent 2"/>
    <w:basedOn w:val="a"/>
    <w:link w:val="27"/>
    <w:uiPriority w:val="99"/>
    <w:rsid w:val="00C01C51"/>
    <w:pPr>
      <w:widowControl w:val="0"/>
      <w:suppressAutoHyphens/>
      <w:spacing w:after="120" w:line="480" w:lineRule="auto"/>
      <w:ind w:left="283"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character" w:customStyle="1" w:styleId="27">
    <w:name w:val="Основной текст с отступом 2 Знак"/>
    <w:basedOn w:val="a1"/>
    <w:link w:val="26"/>
    <w:uiPriority w:val="99"/>
    <w:locked/>
    <w:rsid w:val="00C01C51"/>
    <w:rPr>
      <w:rFonts w:ascii="Arial" w:hAnsi="Arial" w:cs="Arial"/>
      <w:kern w:val="1"/>
      <w:sz w:val="24"/>
      <w:szCs w:val="24"/>
      <w:lang w:eastAsia="ar-SA" w:bidi="ar-SA"/>
    </w:rPr>
  </w:style>
  <w:style w:type="paragraph" w:styleId="afe">
    <w:name w:val="Plain Text"/>
    <w:basedOn w:val="a"/>
    <w:link w:val="aff"/>
    <w:uiPriority w:val="99"/>
    <w:rsid w:val="00C01C51"/>
    <w:rPr>
      <w:rFonts w:ascii="Courier New" w:hAnsi="Courier New" w:cs="Courier New"/>
    </w:rPr>
  </w:style>
  <w:style w:type="character" w:customStyle="1" w:styleId="aff">
    <w:name w:val="Текст Знак"/>
    <w:basedOn w:val="a1"/>
    <w:link w:val="afe"/>
    <w:uiPriority w:val="99"/>
    <w:locked/>
    <w:rsid w:val="00C01C51"/>
    <w:rPr>
      <w:rFonts w:ascii="Courier New" w:hAnsi="Courier New" w:cs="Courier New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C01C51"/>
    <w:pPr>
      <w:spacing w:after="160" w:line="240" w:lineRule="exact"/>
    </w:pPr>
    <w:rPr>
      <w:rFonts w:ascii="Arial" w:hAnsi="Arial" w:cs="Arial"/>
    </w:rPr>
  </w:style>
  <w:style w:type="paragraph" w:styleId="aff0">
    <w:name w:val="Body Text Indent"/>
    <w:basedOn w:val="a"/>
    <w:link w:val="aff1"/>
    <w:uiPriority w:val="99"/>
    <w:rsid w:val="00C01C51"/>
    <w:pPr>
      <w:widowControl w:val="0"/>
      <w:suppressAutoHyphens/>
      <w:spacing w:after="120"/>
      <w:ind w:left="283"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character" w:customStyle="1" w:styleId="aff1">
    <w:name w:val="Основной текст с отступом Знак"/>
    <w:basedOn w:val="a1"/>
    <w:link w:val="aff0"/>
    <w:uiPriority w:val="99"/>
    <w:locked/>
    <w:rsid w:val="00C01C51"/>
    <w:rPr>
      <w:rFonts w:ascii="Arial" w:hAnsi="Arial" w:cs="Arial"/>
      <w:kern w:val="1"/>
      <w:sz w:val="24"/>
      <w:szCs w:val="24"/>
      <w:lang w:eastAsia="ar-SA" w:bidi="ar-SA"/>
    </w:rPr>
  </w:style>
  <w:style w:type="paragraph" w:customStyle="1" w:styleId="-12">
    <w:name w:val="Цветной список - Акцент 12"/>
    <w:basedOn w:val="a"/>
    <w:uiPriority w:val="99"/>
    <w:rsid w:val="00C01C51"/>
    <w:pPr>
      <w:widowControl w:val="0"/>
      <w:autoSpaceDE w:val="0"/>
      <w:autoSpaceDN w:val="0"/>
      <w:adjustRightInd w:val="0"/>
      <w:ind w:left="720"/>
    </w:pPr>
    <w:rPr>
      <w:rFonts w:ascii="Courier New" w:hAnsi="Courier New" w:cs="Courier New"/>
    </w:rPr>
  </w:style>
  <w:style w:type="paragraph" w:styleId="34">
    <w:name w:val="Body Text Indent 3"/>
    <w:basedOn w:val="a"/>
    <w:link w:val="35"/>
    <w:uiPriority w:val="99"/>
    <w:rsid w:val="00C01C51"/>
    <w:pPr>
      <w:widowControl w:val="0"/>
      <w:suppressAutoHyphens/>
      <w:spacing w:after="120"/>
      <w:ind w:left="283"/>
      <w:textAlignment w:val="baseline"/>
    </w:pPr>
    <w:rPr>
      <w:rFonts w:ascii="Arial" w:hAnsi="Arial" w:cs="Arial"/>
      <w:kern w:val="1"/>
      <w:sz w:val="16"/>
      <w:szCs w:val="16"/>
      <w:lang w:eastAsia="ar-SA"/>
    </w:rPr>
  </w:style>
  <w:style w:type="character" w:customStyle="1" w:styleId="35">
    <w:name w:val="Основной текст с отступом 3 Знак"/>
    <w:basedOn w:val="a1"/>
    <w:link w:val="34"/>
    <w:uiPriority w:val="99"/>
    <w:locked/>
    <w:rsid w:val="00C01C51"/>
    <w:rPr>
      <w:rFonts w:ascii="Arial" w:hAnsi="Arial" w:cs="Arial"/>
      <w:kern w:val="1"/>
      <w:sz w:val="16"/>
      <w:szCs w:val="16"/>
      <w:lang w:eastAsia="ar-SA" w:bidi="ar-SA"/>
    </w:rPr>
  </w:style>
  <w:style w:type="character" w:customStyle="1" w:styleId="aff2">
    <w:name w:val="Символ сноски"/>
    <w:uiPriority w:val="99"/>
    <w:rsid w:val="00C01C51"/>
    <w:rPr>
      <w:vertAlign w:val="superscript"/>
    </w:rPr>
  </w:style>
  <w:style w:type="paragraph" w:customStyle="1" w:styleId="western">
    <w:name w:val="western"/>
    <w:basedOn w:val="a"/>
    <w:uiPriority w:val="99"/>
    <w:rsid w:val="00C01C51"/>
    <w:pPr>
      <w:spacing w:before="100" w:beforeAutospacing="1" w:after="100" w:afterAutospacing="1"/>
    </w:pPr>
    <w:rPr>
      <w:sz w:val="24"/>
      <w:szCs w:val="24"/>
    </w:rPr>
  </w:style>
  <w:style w:type="paragraph" w:styleId="aff3">
    <w:name w:val="List Paragraph"/>
    <w:basedOn w:val="a"/>
    <w:uiPriority w:val="99"/>
    <w:qFormat/>
    <w:rsid w:val="00C01C5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uiPriority w:val="99"/>
    <w:rsid w:val="00C01C51"/>
  </w:style>
  <w:style w:type="character" w:styleId="aff4">
    <w:name w:val="Strong"/>
    <w:basedOn w:val="a1"/>
    <w:uiPriority w:val="99"/>
    <w:qFormat/>
    <w:rsid w:val="00C01C51"/>
    <w:rPr>
      <w:rFonts w:cs="Times New Roman"/>
      <w:b/>
    </w:rPr>
  </w:style>
  <w:style w:type="character" w:customStyle="1" w:styleId="w">
    <w:name w:val="w"/>
    <w:uiPriority w:val="99"/>
    <w:rsid w:val="00C01C51"/>
  </w:style>
  <w:style w:type="table" w:styleId="aff5">
    <w:name w:val="Table Grid"/>
    <w:basedOn w:val="a2"/>
    <w:uiPriority w:val="99"/>
    <w:rsid w:val="008B56D2"/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03B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ff6">
    <w:name w:val="Гипертекстовая ссылка"/>
    <w:basedOn w:val="a1"/>
    <w:uiPriority w:val="99"/>
    <w:rsid w:val="00F71FF3"/>
    <w:rPr>
      <w:rFonts w:cs="Times New Roman"/>
      <w:b/>
      <w:bCs/>
      <w:color w:val="106BBE"/>
    </w:rPr>
  </w:style>
  <w:style w:type="character" w:customStyle="1" w:styleId="ConsPlusNormal0">
    <w:name w:val="ConsPlusNormal Знак"/>
    <w:basedOn w:val="a1"/>
    <w:link w:val="ConsPlusNormal"/>
    <w:locked/>
    <w:rsid w:val="00560EB6"/>
    <w:rPr>
      <w:rFonts w:ascii="Arial" w:hAnsi="Arial" w:cs="Arial"/>
      <w:kern w:val="1"/>
      <w:lang w:val="ru-RU" w:eastAsia="ar-SA" w:bidi="ar-SA"/>
    </w:rPr>
  </w:style>
  <w:style w:type="paragraph" w:styleId="aff7">
    <w:name w:val="No Spacing"/>
    <w:uiPriority w:val="99"/>
    <w:qFormat/>
    <w:rsid w:val="00C31A7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8">
    <w:name w:val="Таблицы (моноширинный)"/>
    <w:basedOn w:val="a"/>
    <w:next w:val="a"/>
    <w:uiPriority w:val="99"/>
    <w:rsid w:val="00C31A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9">
    <w:name w:val="Прижатый влево"/>
    <w:basedOn w:val="a"/>
    <w:next w:val="a"/>
    <w:uiPriority w:val="99"/>
    <w:rsid w:val="00052D1E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blk">
    <w:name w:val="blk"/>
    <w:basedOn w:val="a1"/>
    <w:uiPriority w:val="99"/>
    <w:rsid w:val="00F766A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2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2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52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45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85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30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2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96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6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7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5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5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3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40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40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402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402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gosuslugi.ru" TargetMode="External"/><Relationship Id="rId18" Type="http://schemas.openxmlformats.org/officeDocument/2006/relationships/hyperlink" Target="garantF1://10064072.185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mailto:i2648@m48.r26.nalog.ru" TargetMode="External"/><Relationship Id="rId17" Type="http://schemas.openxmlformats.org/officeDocument/2006/relationships/hyperlink" Target="garantF1://70765886.1000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29D7EED53D14705F0475277592280590B97EF6762E26F7E152BA9BE3309F43E29A91615C4D0D8EED4lA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evmfc@yandex.ru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29D7EED53D14705F0475277592280590B97EF6762E26F7E152BA9BE3309F43E29A91617DCl1F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kumi@nevadm.ru" TargetMode="External"/><Relationship Id="rId19" Type="http://schemas.openxmlformats.org/officeDocument/2006/relationships/hyperlink" Target="garantF1://70765886.100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26gosuslugi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84B44-D006-405C-81A7-A62B808B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9835</Words>
  <Characters>56063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предоставлении в 2010 году дополнительных мер социальной поддержки и социальной помощи отдельным категориям граждан на территории города Невинномысска</vt:lpstr>
    </vt:vector>
  </TitlesOfParts>
  <Company>***</Company>
  <LinksUpToDate>false</LinksUpToDate>
  <CharactersWithSpaces>65767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предоставлении в 2010 году дополнительных мер социальной поддержки и социальной помощи отдельным категориям граждан на территории города Невинномысска</dc:title>
  <dc:creator>***</dc:creator>
  <cp:lastModifiedBy>Ирина Г. Белоцерковская</cp:lastModifiedBy>
  <cp:revision>2</cp:revision>
  <cp:lastPrinted>2020-05-28T12:56:00Z</cp:lastPrinted>
  <dcterms:created xsi:type="dcterms:W3CDTF">2020-07-28T09:49:00Z</dcterms:created>
  <dcterms:modified xsi:type="dcterms:W3CDTF">2020-07-28T09:49:00Z</dcterms:modified>
</cp:coreProperties>
</file>