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5120" w:rsidRPr="00975120" w:rsidRDefault="00975120" w:rsidP="00975120">
      <w:pPr>
        <w:suppressAutoHyphens/>
        <w:overflowPunct w:val="0"/>
        <w:autoSpaceDE w:val="0"/>
        <w:ind w:right="-57"/>
        <w:jc w:val="center"/>
        <w:rPr>
          <w:rFonts w:cs="Calibri"/>
          <w:sz w:val="28"/>
          <w:szCs w:val="28"/>
          <w:lang w:eastAsia="en-US"/>
        </w:rPr>
      </w:pPr>
      <w:r>
        <w:rPr>
          <w:rFonts w:cs="Calibri"/>
          <w:noProof/>
          <w:sz w:val="28"/>
          <w:szCs w:val="28"/>
        </w:rPr>
        <w:drawing>
          <wp:inline distT="0" distB="0" distL="0" distR="0">
            <wp:extent cx="461010" cy="55689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010" cy="556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75120" w:rsidRPr="00975120" w:rsidRDefault="00975120" w:rsidP="00975120">
      <w:pPr>
        <w:suppressAutoHyphens/>
        <w:overflowPunct w:val="0"/>
        <w:autoSpaceDE w:val="0"/>
        <w:ind w:right="-57"/>
        <w:jc w:val="center"/>
        <w:rPr>
          <w:rFonts w:cs="Calibri"/>
          <w:sz w:val="28"/>
          <w:szCs w:val="28"/>
          <w:lang w:eastAsia="en-US"/>
        </w:rPr>
      </w:pPr>
      <w:r w:rsidRPr="00975120">
        <w:rPr>
          <w:rFonts w:cs="Calibri"/>
          <w:sz w:val="28"/>
          <w:szCs w:val="28"/>
          <w:lang w:eastAsia="en-US"/>
        </w:rPr>
        <w:t>АДМИНИСТРАЦИЯ ГОРОДА НЕВИННОМЫССКА</w:t>
      </w:r>
    </w:p>
    <w:p w:rsidR="00975120" w:rsidRPr="00975120" w:rsidRDefault="00975120" w:rsidP="00975120">
      <w:pPr>
        <w:suppressAutoHyphens/>
        <w:overflowPunct w:val="0"/>
        <w:autoSpaceDE w:val="0"/>
        <w:ind w:right="-57"/>
        <w:jc w:val="center"/>
        <w:rPr>
          <w:rFonts w:cs="Calibri"/>
          <w:sz w:val="28"/>
          <w:szCs w:val="28"/>
          <w:lang w:eastAsia="en-US"/>
        </w:rPr>
      </w:pPr>
      <w:r w:rsidRPr="00975120">
        <w:rPr>
          <w:rFonts w:cs="Calibri"/>
          <w:sz w:val="28"/>
          <w:szCs w:val="28"/>
          <w:lang w:eastAsia="en-US"/>
        </w:rPr>
        <w:t>СТАВРОПОЛЬСКОГО КРАЯ</w:t>
      </w:r>
    </w:p>
    <w:p w:rsidR="00975120" w:rsidRPr="00975120" w:rsidRDefault="00975120" w:rsidP="00975120">
      <w:pPr>
        <w:suppressAutoHyphens/>
        <w:overflowPunct w:val="0"/>
        <w:autoSpaceDE w:val="0"/>
        <w:ind w:right="-57"/>
        <w:jc w:val="center"/>
        <w:rPr>
          <w:rFonts w:cs="Calibri"/>
          <w:sz w:val="28"/>
          <w:szCs w:val="28"/>
          <w:lang w:eastAsia="en-US"/>
        </w:rPr>
      </w:pPr>
    </w:p>
    <w:p w:rsidR="00975120" w:rsidRPr="00975120" w:rsidRDefault="00975120" w:rsidP="00975120">
      <w:pPr>
        <w:suppressAutoHyphens/>
        <w:overflowPunct w:val="0"/>
        <w:autoSpaceDE w:val="0"/>
        <w:ind w:right="-57"/>
        <w:jc w:val="center"/>
        <w:rPr>
          <w:rFonts w:cs="Calibri"/>
          <w:sz w:val="28"/>
          <w:szCs w:val="28"/>
          <w:lang w:eastAsia="en-US"/>
        </w:rPr>
      </w:pPr>
      <w:r w:rsidRPr="00975120">
        <w:rPr>
          <w:rFonts w:cs="Calibri"/>
          <w:sz w:val="28"/>
          <w:szCs w:val="28"/>
          <w:lang w:eastAsia="en-US"/>
        </w:rPr>
        <w:t>ПОСТАНОВЛЕНИЕ</w:t>
      </w:r>
    </w:p>
    <w:p w:rsidR="00975120" w:rsidRPr="00975120" w:rsidRDefault="00975120" w:rsidP="00975120">
      <w:pPr>
        <w:tabs>
          <w:tab w:val="left" w:pos="4140"/>
        </w:tabs>
        <w:suppressAutoHyphens/>
        <w:overflowPunct w:val="0"/>
        <w:autoSpaceDE w:val="0"/>
        <w:ind w:right="-57"/>
        <w:jc w:val="center"/>
        <w:rPr>
          <w:rFonts w:cs="Calibri"/>
          <w:sz w:val="28"/>
          <w:szCs w:val="28"/>
          <w:lang w:eastAsia="en-US"/>
        </w:rPr>
      </w:pPr>
    </w:p>
    <w:p w:rsidR="00975120" w:rsidRPr="00975120" w:rsidRDefault="00975120" w:rsidP="00975120">
      <w:pPr>
        <w:tabs>
          <w:tab w:val="left" w:pos="4140"/>
        </w:tabs>
        <w:suppressAutoHyphens/>
        <w:overflowPunct w:val="0"/>
        <w:autoSpaceDE w:val="0"/>
        <w:ind w:right="-57"/>
        <w:jc w:val="center"/>
        <w:rPr>
          <w:rFonts w:cs="Calibri"/>
          <w:sz w:val="28"/>
          <w:szCs w:val="28"/>
          <w:lang w:eastAsia="en-US"/>
        </w:rPr>
      </w:pPr>
    </w:p>
    <w:p w:rsidR="00975120" w:rsidRPr="00975120" w:rsidRDefault="00975120" w:rsidP="00975120">
      <w:pPr>
        <w:tabs>
          <w:tab w:val="left" w:pos="4140"/>
        </w:tabs>
        <w:suppressAutoHyphens/>
        <w:overflowPunct w:val="0"/>
        <w:autoSpaceDE w:val="0"/>
        <w:ind w:right="-57"/>
        <w:jc w:val="center"/>
        <w:rPr>
          <w:rFonts w:cs="Calibri"/>
          <w:sz w:val="28"/>
          <w:szCs w:val="28"/>
          <w:lang w:eastAsia="en-US"/>
        </w:rPr>
      </w:pPr>
    </w:p>
    <w:p w:rsidR="00975120" w:rsidRPr="00975120" w:rsidRDefault="00975120" w:rsidP="00975120">
      <w:pPr>
        <w:suppressAutoHyphens/>
        <w:overflowPunct w:val="0"/>
        <w:autoSpaceDE w:val="0"/>
        <w:ind w:right="-2"/>
        <w:rPr>
          <w:rFonts w:cs="Calibri"/>
          <w:sz w:val="28"/>
          <w:szCs w:val="28"/>
          <w:lang w:eastAsia="en-US"/>
        </w:rPr>
      </w:pPr>
      <w:r w:rsidRPr="00975120">
        <w:rPr>
          <w:rFonts w:cs="Calibri"/>
          <w:sz w:val="28"/>
          <w:szCs w:val="28"/>
          <w:lang w:eastAsia="en-US"/>
        </w:rPr>
        <w:t>28.07.2020                                  г. Невинномысск                                       № 1148</w:t>
      </w:r>
    </w:p>
    <w:p w:rsidR="00975120" w:rsidRPr="00975120" w:rsidRDefault="00975120" w:rsidP="00975120">
      <w:pPr>
        <w:suppressAutoHyphens/>
        <w:overflowPunct w:val="0"/>
        <w:autoSpaceDE w:val="0"/>
        <w:jc w:val="center"/>
        <w:rPr>
          <w:rFonts w:cs="Calibri"/>
          <w:sz w:val="28"/>
          <w:szCs w:val="28"/>
          <w:lang w:eastAsia="en-US"/>
        </w:rPr>
      </w:pPr>
    </w:p>
    <w:p w:rsidR="00975120" w:rsidRPr="00975120" w:rsidRDefault="00975120" w:rsidP="00975120">
      <w:pPr>
        <w:suppressAutoHyphens/>
        <w:overflowPunct w:val="0"/>
        <w:autoSpaceDE w:val="0"/>
        <w:jc w:val="center"/>
        <w:rPr>
          <w:rFonts w:cs="Calibri"/>
          <w:sz w:val="28"/>
          <w:szCs w:val="28"/>
          <w:lang w:eastAsia="en-US"/>
        </w:rPr>
      </w:pPr>
    </w:p>
    <w:p w:rsidR="00975120" w:rsidRPr="00975120" w:rsidRDefault="00975120" w:rsidP="00975120">
      <w:pPr>
        <w:spacing w:line="240" w:lineRule="exact"/>
        <w:jc w:val="center"/>
        <w:rPr>
          <w:sz w:val="28"/>
          <w:szCs w:val="28"/>
        </w:rPr>
      </w:pPr>
      <w:r w:rsidRPr="00975120">
        <w:rPr>
          <w:sz w:val="28"/>
          <w:szCs w:val="28"/>
        </w:rPr>
        <w:t>Об утверждении административного регламента предоставления муниципальной услуги по утверждению документации по планировке территории</w:t>
      </w:r>
    </w:p>
    <w:p w:rsidR="00975120" w:rsidRPr="00975120" w:rsidRDefault="00975120" w:rsidP="00975120">
      <w:pPr>
        <w:jc w:val="center"/>
        <w:rPr>
          <w:sz w:val="28"/>
          <w:szCs w:val="28"/>
        </w:rPr>
      </w:pPr>
    </w:p>
    <w:p w:rsidR="00975120" w:rsidRPr="00975120" w:rsidRDefault="00975120" w:rsidP="00975120">
      <w:pPr>
        <w:jc w:val="center"/>
        <w:rPr>
          <w:sz w:val="28"/>
          <w:szCs w:val="28"/>
        </w:rPr>
      </w:pPr>
    </w:p>
    <w:p w:rsidR="00975120" w:rsidRPr="00975120" w:rsidRDefault="00975120" w:rsidP="00975120">
      <w:pPr>
        <w:autoSpaceDE w:val="0"/>
        <w:autoSpaceDN w:val="0"/>
        <w:adjustRightInd w:val="0"/>
        <w:ind w:firstLine="684"/>
        <w:jc w:val="both"/>
        <w:rPr>
          <w:sz w:val="28"/>
          <w:szCs w:val="28"/>
        </w:rPr>
      </w:pPr>
      <w:r w:rsidRPr="00975120">
        <w:rPr>
          <w:sz w:val="28"/>
          <w:szCs w:val="28"/>
        </w:rPr>
        <w:t>В соответствии с Градостроительным кодексом Российской Федерации, Федеральным законом от 27 июля 2010 года № 210-ФЗ «Об организации предоставления государственных и муниципальных услуг»,</w:t>
      </w:r>
      <w:r w:rsidRPr="00975120">
        <w:rPr>
          <w:rFonts w:eastAsia="Times New Roman CYR"/>
          <w:sz w:val="28"/>
          <w:szCs w:val="28"/>
        </w:rPr>
        <w:t xml:space="preserve"> порядком разработки и утверждения административных регламентов предоставления муниципальных услуг, утвержденным постановлением администрации города Невинномысска Ставропольского края от 14 марта 2012 г. № 551</w:t>
      </w:r>
      <w:r w:rsidRPr="00975120">
        <w:rPr>
          <w:sz w:val="28"/>
          <w:szCs w:val="28"/>
        </w:rPr>
        <w:t xml:space="preserve">, </w:t>
      </w:r>
      <w:r w:rsidRPr="00975120">
        <w:rPr>
          <w:spacing w:val="20"/>
          <w:sz w:val="28"/>
          <w:szCs w:val="28"/>
        </w:rPr>
        <w:t>постановляю:</w:t>
      </w:r>
    </w:p>
    <w:p w:rsidR="00975120" w:rsidRPr="00975120" w:rsidRDefault="00975120" w:rsidP="00975120">
      <w:pPr>
        <w:suppressAutoHyphens/>
        <w:ind w:firstLine="741"/>
        <w:jc w:val="both"/>
        <w:rPr>
          <w:sz w:val="28"/>
          <w:szCs w:val="28"/>
        </w:rPr>
      </w:pPr>
    </w:p>
    <w:p w:rsidR="00975120" w:rsidRPr="00975120" w:rsidRDefault="00975120" w:rsidP="00975120">
      <w:pPr>
        <w:widowControl w:val="0"/>
        <w:autoSpaceDE w:val="0"/>
        <w:autoSpaceDN w:val="0"/>
        <w:ind w:firstLine="684"/>
        <w:jc w:val="both"/>
        <w:rPr>
          <w:color w:val="000000"/>
          <w:sz w:val="28"/>
          <w:szCs w:val="28"/>
          <w:shd w:val="clear" w:color="auto" w:fill="FFFFFF"/>
        </w:rPr>
      </w:pPr>
      <w:r w:rsidRPr="00975120">
        <w:rPr>
          <w:sz w:val="28"/>
          <w:szCs w:val="28"/>
        </w:rPr>
        <w:t>1.</w:t>
      </w:r>
      <w:r w:rsidRPr="00975120">
        <w:rPr>
          <w:rFonts w:ascii="Calibri" w:hAnsi="Calibri" w:cs="Calibri"/>
          <w:b/>
          <w:sz w:val="28"/>
          <w:szCs w:val="28"/>
        </w:rPr>
        <w:t> </w:t>
      </w:r>
      <w:r w:rsidRPr="00975120">
        <w:rPr>
          <w:sz w:val="28"/>
          <w:szCs w:val="28"/>
        </w:rPr>
        <w:t>Утвердить административный регламент предоставления муниципальной услуги по утверждению документации по планировке территории</w:t>
      </w:r>
      <w:r w:rsidRPr="00975120">
        <w:rPr>
          <w:bCs/>
          <w:sz w:val="28"/>
          <w:szCs w:val="28"/>
        </w:rPr>
        <w:t>, согласно приложению к настоящему постановлению</w:t>
      </w:r>
      <w:r w:rsidRPr="00975120">
        <w:rPr>
          <w:color w:val="000000"/>
          <w:sz w:val="28"/>
          <w:szCs w:val="28"/>
          <w:shd w:val="clear" w:color="auto" w:fill="FFFFFF"/>
        </w:rPr>
        <w:t>.</w:t>
      </w:r>
    </w:p>
    <w:p w:rsidR="00975120" w:rsidRPr="00975120" w:rsidRDefault="00975120" w:rsidP="0097512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75120">
        <w:rPr>
          <w:sz w:val="28"/>
          <w:szCs w:val="28"/>
        </w:rPr>
        <w:t>2. Опубликовать настоящее постановление в газете «Невинномысский рабочий», а также разместить в сетевом издании «Редакция газеты «Невинномысский рабочий» и на официальном сайте администрации города Невинномысска в информационно-телекоммуникационной сети «Интернет».</w:t>
      </w:r>
    </w:p>
    <w:p w:rsidR="00975120" w:rsidRPr="00975120" w:rsidRDefault="00975120" w:rsidP="00975120">
      <w:pPr>
        <w:rPr>
          <w:sz w:val="28"/>
          <w:szCs w:val="28"/>
        </w:rPr>
      </w:pPr>
    </w:p>
    <w:p w:rsidR="00975120" w:rsidRPr="00975120" w:rsidRDefault="00975120" w:rsidP="00975120">
      <w:pPr>
        <w:rPr>
          <w:sz w:val="28"/>
          <w:szCs w:val="28"/>
        </w:rPr>
      </w:pPr>
    </w:p>
    <w:p w:rsidR="00975120" w:rsidRPr="00975120" w:rsidRDefault="00975120" w:rsidP="00975120">
      <w:pPr>
        <w:rPr>
          <w:sz w:val="28"/>
          <w:szCs w:val="28"/>
        </w:rPr>
      </w:pPr>
    </w:p>
    <w:p w:rsidR="00975120" w:rsidRPr="00975120" w:rsidRDefault="00975120" w:rsidP="00975120">
      <w:pPr>
        <w:spacing w:line="240" w:lineRule="exact"/>
        <w:rPr>
          <w:sz w:val="28"/>
          <w:szCs w:val="28"/>
        </w:rPr>
      </w:pPr>
      <w:r w:rsidRPr="00975120">
        <w:rPr>
          <w:sz w:val="28"/>
          <w:szCs w:val="28"/>
        </w:rPr>
        <w:t>Глава города Невинномысска</w:t>
      </w:r>
    </w:p>
    <w:p w:rsidR="00975120" w:rsidRDefault="00975120" w:rsidP="00975120">
      <w:pPr>
        <w:spacing w:line="240" w:lineRule="exact"/>
        <w:ind w:right="-1"/>
        <w:rPr>
          <w:sz w:val="28"/>
          <w:szCs w:val="28"/>
        </w:rPr>
      </w:pPr>
      <w:r w:rsidRPr="00975120">
        <w:rPr>
          <w:sz w:val="28"/>
          <w:szCs w:val="28"/>
        </w:rPr>
        <w:t>Ставропольского края                                                                    М.А. Миненков</w:t>
      </w:r>
    </w:p>
    <w:p w:rsidR="00513FD6" w:rsidRDefault="00513FD6" w:rsidP="00BA22DF">
      <w:pPr>
        <w:autoSpaceDE w:val="0"/>
        <w:autoSpaceDN w:val="0"/>
        <w:adjustRightInd w:val="0"/>
        <w:ind w:left="5103"/>
        <w:contextualSpacing/>
        <w:jc w:val="center"/>
        <w:outlineLvl w:val="0"/>
        <w:rPr>
          <w:sz w:val="28"/>
          <w:szCs w:val="28"/>
        </w:rPr>
        <w:sectPr w:rsidR="00513FD6" w:rsidSect="00975120">
          <w:headerReference w:type="even" r:id="rId10"/>
          <w:headerReference w:type="default" r:id="rId11"/>
          <w:pgSz w:w="11906" w:h="16838"/>
          <w:pgMar w:top="993" w:right="567" w:bottom="1134" w:left="1985" w:header="709" w:footer="709" w:gutter="0"/>
          <w:pgNumType w:start="1"/>
          <w:cols w:space="708"/>
          <w:titlePg/>
          <w:docGrid w:linePitch="360"/>
        </w:sectPr>
      </w:pPr>
    </w:p>
    <w:p w:rsidR="00C01C51" w:rsidRPr="00BA22DF" w:rsidRDefault="00D50470" w:rsidP="00BA22DF">
      <w:pPr>
        <w:autoSpaceDE w:val="0"/>
        <w:autoSpaceDN w:val="0"/>
        <w:adjustRightInd w:val="0"/>
        <w:ind w:left="5103"/>
        <w:contextualSpacing/>
        <w:jc w:val="center"/>
        <w:outlineLvl w:val="0"/>
        <w:rPr>
          <w:sz w:val="28"/>
          <w:szCs w:val="28"/>
        </w:rPr>
      </w:pPr>
      <w:r w:rsidRPr="00BA22DF">
        <w:rPr>
          <w:sz w:val="28"/>
          <w:szCs w:val="28"/>
        </w:rPr>
        <w:lastRenderedPageBreak/>
        <w:t>Приложение</w:t>
      </w:r>
    </w:p>
    <w:p w:rsidR="00C01C51" w:rsidRDefault="00D50470" w:rsidP="00BA22DF">
      <w:pPr>
        <w:autoSpaceDE w:val="0"/>
        <w:autoSpaceDN w:val="0"/>
        <w:adjustRightInd w:val="0"/>
        <w:ind w:left="5103"/>
        <w:contextualSpacing/>
        <w:jc w:val="center"/>
        <w:outlineLvl w:val="0"/>
        <w:rPr>
          <w:sz w:val="28"/>
          <w:szCs w:val="28"/>
        </w:rPr>
      </w:pPr>
      <w:r w:rsidRPr="00BA22DF">
        <w:rPr>
          <w:sz w:val="28"/>
          <w:szCs w:val="28"/>
        </w:rPr>
        <w:t xml:space="preserve">к </w:t>
      </w:r>
      <w:r w:rsidR="00C01C51" w:rsidRPr="00BA22DF">
        <w:rPr>
          <w:sz w:val="28"/>
          <w:szCs w:val="28"/>
        </w:rPr>
        <w:t>постановлени</w:t>
      </w:r>
      <w:r w:rsidRPr="00BA22DF">
        <w:rPr>
          <w:sz w:val="28"/>
          <w:szCs w:val="28"/>
        </w:rPr>
        <w:t>ю</w:t>
      </w:r>
      <w:r w:rsidR="00C01C51" w:rsidRPr="00BA22DF">
        <w:rPr>
          <w:sz w:val="28"/>
          <w:szCs w:val="28"/>
        </w:rPr>
        <w:t xml:space="preserve"> администрации города Невинномысска</w:t>
      </w:r>
    </w:p>
    <w:p w:rsidR="00975120" w:rsidRPr="00BA22DF" w:rsidRDefault="00975120" w:rsidP="00BA22DF">
      <w:pPr>
        <w:autoSpaceDE w:val="0"/>
        <w:autoSpaceDN w:val="0"/>
        <w:adjustRightInd w:val="0"/>
        <w:ind w:left="5103"/>
        <w:contextualSpacing/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>от 28.07.2020 № 1148</w:t>
      </w:r>
    </w:p>
    <w:p w:rsidR="00C01C51" w:rsidRPr="00BA22DF" w:rsidRDefault="00C01C51" w:rsidP="00BA22DF">
      <w:pPr>
        <w:pStyle w:val="ConsPlusNormal"/>
        <w:ind w:firstLine="5103"/>
        <w:contextualSpacing/>
        <w:rPr>
          <w:rFonts w:ascii="Times New Roman" w:eastAsia="Arial CYR" w:hAnsi="Times New Roman" w:cs="Times New Roman"/>
          <w:bCs/>
          <w:sz w:val="28"/>
          <w:szCs w:val="28"/>
        </w:rPr>
      </w:pPr>
    </w:p>
    <w:p w:rsidR="00C01C51" w:rsidRPr="00BA22DF" w:rsidRDefault="00C01C51" w:rsidP="00BA22DF">
      <w:pPr>
        <w:pStyle w:val="ConsPlusNormal"/>
        <w:ind w:firstLine="0"/>
        <w:contextualSpacing/>
        <w:rPr>
          <w:rFonts w:ascii="Times New Roman" w:eastAsia="Arial CYR" w:hAnsi="Times New Roman" w:cs="Times New Roman"/>
          <w:bCs/>
          <w:sz w:val="28"/>
          <w:szCs w:val="28"/>
        </w:rPr>
      </w:pPr>
    </w:p>
    <w:p w:rsidR="00C41FC3" w:rsidRPr="00BA22DF" w:rsidRDefault="00C41FC3" w:rsidP="00BA22DF">
      <w:pPr>
        <w:pStyle w:val="ConsPlusNormal"/>
        <w:ind w:firstLine="0"/>
        <w:contextualSpacing/>
        <w:rPr>
          <w:rFonts w:ascii="Times New Roman" w:eastAsia="Arial CYR" w:hAnsi="Times New Roman" w:cs="Times New Roman"/>
          <w:bCs/>
          <w:sz w:val="28"/>
          <w:szCs w:val="28"/>
        </w:rPr>
      </w:pPr>
    </w:p>
    <w:p w:rsidR="00C01C51" w:rsidRPr="00BA22DF" w:rsidRDefault="00C01C51" w:rsidP="00BA22DF">
      <w:pPr>
        <w:pStyle w:val="ConsPlusNormal"/>
        <w:tabs>
          <w:tab w:val="left" w:pos="0"/>
        </w:tabs>
        <w:ind w:firstLine="0"/>
        <w:contextualSpacing/>
        <w:rPr>
          <w:rFonts w:ascii="Times New Roman" w:eastAsia="Arial CYR" w:hAnsi="Times New Roman" w:cs="Times New Roman"/>
          <w:bCs/>
          <w:sz w:val="28"/>
          <w:szCs w:val="28"/>
        </w:rPr>
      </w:pPr>
    </w:p>
    <w:p w:rsidR="007775C2" w:rsidRPr="00BA22DF" w:rsidRDefault="007775C2" w:rsidP="00BA22DF">
      <w:pPr>
        <w:contextualSpacing/>
        <w:jc w:val="center"/>
        <w:rPr>
          <w:bCs/>
          <w:sz w:val="28"/>
          <w:szCs w:val="28"/>
        </w:rPr>
      </w:pPr>
      <w:r w:rsidRPr="00BA22DF">
        <w:rPr>
          <w:bCs/>
          <w:sz w:val="28"/>
          <w:szCs w:val="28"/>
        </w:rPr>
        <w:t>АДМИНИСТРАТИВНЫЙ РЕГЛАМЕНТ</w:t>
      </w:r>
      <w:bookmarkStart w:id="0" w:name="sub_1000"/>
    </w:p>
    <w:p w:rsidR="00380125" w:rsidRPr="00BA22DF" w:rsidRDefault="007775C2" w:rsidP="00987163">
      <w:pPr>
        <w:widowControl w:val="0"/>
        <w:autoSpaceDE w:val="0"/>
        <w:autoSpaceDN w:val="0"/>
        <w:adjustRightInd w:val="0"/>
        <w:contextualSpacing/>
        <w:jc w:val="center"/>
        <w:rPr>
          <w:b/>
          <w:sz w:val="28"/>
          <w:szCs w:val="28"/>
        </w:rPr>
      </w:pPr>
      <w:r w:rsidRPr="00BA22DF">
        <w:rPr>
          <w:sz w:val="28"/>
          <w:szCs w:val="28"/>
        </w:rPr>
        <w:t xml:space="preserve">предоставления муниципальной услуги </w:t>
      </w:r>
      <w:bookmarkStart w:id="1" w:name="sub_100"/>
      <w:bookmarkEnd w:id="0"/>
      <w:r w:rsidR="00D50470" w:rsidRPr="00BA22DF">
        <w:rPr>
          <w:sz w:val="28"/>
          <w:szCs w:val="28"/>
        </w:rPr>
        <w:t xml:space="preserve">по </w:t>
      </w:r>
      <w:r w:rsidR="00987163">
        <w:rPr>
          <w:sz w:val="28"/>
          <w:szCs w:val="28"/>
        </w:rPr>
        <w:t>утверждению документации по планировке территории</w:t>
      </w:r>
    </w:p>
    <w:p w:rsidR="00052D1E" w:rsidRPr="00BA22DF" w:rsidRDefault="00052D1E" w:rsidP="00BA22DF">
      <w:pPr>
        <w:widowControl w:val="0"/>
        <w:autoSpaceDE w:val="0"/>
        <w:autoSpaceDN w:val="0"/>
        <w:adjustRightInd w:val="0"/>
        <w:ind w:firstLine="709"/>
        <w:contextualSpacing/>
        <w:jc w:val="center"/>
        <w:rPr>
          <w:sz w:val="28"/>
          <w:szCs w:val="28"/>
        </w:rPr>
      </w:pPr>
    </w:p>
    <w:bookmarkEnd w:id="1"/>
    <w:p w:rsidR="009D4A0D" w:rsidRDefault="00415E62" w:rsidP="00951692">
      <w:pPr>
        <w:pStyle w:val="ConsPlusNormal"/>
        <w:ind w:firstLine="0"/>
        <w:contextualSpacing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BA22DF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9D4A0D" w:rsidRPr="00BA22DF">
        <w:rPr>
          <w:rFonts w:ascii="Times New Roman" w:hAnsi="Times New Roman" w:cs="Times New Roman"/>
          <w:sz w:val="28"/>
          <w:szCs w:val="28"/>
        </w:rPr>
        <w:t>. Общие положения</w:t>
      </w:r>
    </w:p>
    <w:p w:rsidR="00951692" w:rsidRPr="00BA22DF" w:rsidRDefault="00951692" w:rsidP="00BA22DF">
      <w:pPr>
        <w:pStyle w:val="ConsPlusNormal"/>
        <w:ind w:firstLine="709"/>
        <w:contextualSpacing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AC10CC" w:rsidRPr="00FC68E5" w:rsidRDefault="00AC10CC" w:rsidP="00AC10CC">
      <w:pPr>
        <w:widowControl w:val="0"/>
        <w:autoSpaceDE w:val="0"/>
        <w:autoSpaceDN w:val="0"/>
        <w:adjustRightInd w:val="0"/>
        <w:ind w:left="708"/>
        <w:outlineLvl w:val="2"/>
        <w:rPr>
          <w:sz w:val="28"/>
          <w:szCs w:val="28"/>
        </w:rPr>
      </w:pPr>
      <w:r w:rsidRPr="00FC68E5">
        <w:rPr>
          <w:sz w:val="28"/>
          <w:szCs w:val="28"/>
        </w:rPr>
        <w:t>Предмет регулирован</w:t>
      </w:r>
      <w:r>
        <w:rPr>
          <w:sz w:val="28"/>
          <w:szCs w:val="28"/>
        </w:rPr>
        <w:t xml:space="preserve">ия </w:t>
      </w:r>
    </w:p>
    <w:p w:rsidR="00AC10CC" w:rsidRPr="00C735CD" w:rsidRDefault="00AC10CC" w:rsidP="00AC10C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C10CC" w:rsidRDefault="00AC10CC" w:rsidP="00AC10CC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BA22DF">
        <w:rPr>
          <w:sz w:val="28"/>
          <w:szCs w:val="28"/>
        </w:rPr>
        <w:t xml:space="preserve">1. Административный регламент по предоставлению муниципальной услуги </w:t>
      </w:r>
      <w:r w:rsidRPr="00987163">
        <w:rPr>
          <w:sz w:val="28"/>
          <w:szCs w:val="28"/>
        </w:rPr>
        <w:t xml:space="preserve">по утверждению документации по планировке территории </w:t>
      </w:r>
      <w:r w:rsidRPr="00BA22DF">
        <w:rPr>
          <w:sz w:val="28"/>
          <w:szCs w:val="28"/>
        </w:rPr>
        <w:t xml:space="preserve">(далее </w:t>
      </w:r>
      <w:r>
        <w:rPr>
          <w:sz w:val="28"/>
          <w:szCs w:val="28"/>
        </w:rPr>
        <w:t xml:space="preserve">соответственно </w:t>
      </w:r>
      <w:r w:rsidRPr="00BA22DF">
        <w:rPr>
          <w:sz w:val="28"/>
          <w:szCs w:val="28"/>
        </w:rPr>
        <w:t>- административный регламент</w:t>
      </w:r>
      <w:r>
        <w:rPr>
          <w:sz w:val="28"/>
          <w:szCs w:val="28"/>
        </w:rPr>
        <w:t>, муниципальная услуга</w:t>
      </w:r>
      <w:r w:rsidRPr="00BA22DF">
        <w:rPr>
          <w:sz w:val="28"/>
          <w:szCs w:val="28"/>
        </w:rPr>
        <w:t>) определяет сроки и последовательность дейст</w:t>
      </w:r>
      <w:r>
        <w:rPr>
          <w:sz w:val="28"/>
          <w:szCs w:val="28"/>
        </w:rPr>
        <w:t>вий (административных процедур)</w:t>
      </w:r>
      <w:r w:rsidRPr="00FF1EC4">
        <w:rPr>
          <w:sz w:val="28"/>
          <w:szCs w:val="28"/>
        </w:rPr>
        <w:t xml:space="preserve"> администрации города Невинномысска (далее </w:t>
      </w:r>
      <w:r>
        <w:rPr>
          <w:sz w:val="28"/>
          <w:szCs w:val="28"/>
        </w:rPr>
        <w:t>– город</w:t>
      </w:r>
      <w:r w:rsidRPr="00FF1EC4">
        <w:rPr>
          <w:sz w:val="28"/>
          <w:szCs w:val="28"/>
        </w:rPr>
        <w:t>) по предоставлению данной услуги.</w:t>
      </w:r>
      <w:r w:rsidRPr="00C3199A">
        <w:rPr>
          <w:sz w:val="28"/>
          <w:szCs w:val="28"/>
        </w:rPr>
        <w:t xml:space="preserve"> </w:t>
      </w:r>
    </w:p>
    <w:p w:rsidR="00AC10CC" w:rsidRPr="00BA22DF" w:rsidRDefault="00AC10CC" w:rsidP="00AC10C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22DF">
        <w:rPr>
          <w:rFonts w:ascii="Times New Roman" w:hAnsi="Times New Roman" w:cs="Times New Roman"/>
          <w:sz w:val="28"/>
          <w:szCs w:val="28"/>
        </w:rPr>
        <w:t>Используемые в административном регламенте термины и определения подлежат толкованию в соответствии с их значением, определенным действующим законодательством.</w:t>
      </w:r>
    </w:p>
    <w:p w:rsidR="00AC10CC" w:rsidRDefault="00AC10CC" w:rsidP="00AC10CC">
      <w:pPr>
        <w:widowControl w:val="0"/>
        <w:suppressAutoHyphens/>
        <w:autoSpaceDE w:val="0"/>
        <w:autoSpaceDN w:val="0"/>
        <w:adjustRightInd w:val="0"/>
        <w:ind w:firstLine="709"/>
        <w:outlineLvl w:val="2"/>
        <w:rPr>
          <w:sz w:val="28"/>
          <w:szCs w:val="28"/>
        </w:rPr>
      </w:pPr>
    </w:p>
    <w:p w:rsidR="00AC10CC" w:rsidRDefault="00AC10CC" w:rsidP="00AC10CC">
      <w:pPr>
        <w:widowControl w:val="0"/>
        <w:suppressAutoHyphens/>
        <w:autoSpaceDE w:val="0"/>
        <w:autoSpaceDN w:val="0"/>
        <w:adjustRightInd w:val="0"/>
        <w:ind w:firstLine="709"/>
        <w:outlineLvl w:val="2"/>
        <w:rPr>
          <w:sz w:val="28"/>
          <w:szCs w:val="28"/>
        </w:rPr>
      </w:pPr>
      <w:r>
        <w:rPr>
          <w:sz w:val="28"/>
          <w:szCs w:val="28"/>
        </w:rPr>
        <w:t>Круг заявителей</w:t>
      </w:r>
    </w:p>
    <w:p w:rsidR="00AC10CC" w:rsidRPr="00C735CD" w:rsidRDefault="00AC10CC" w:rsidP="00AC10CC">
      <w:pPr>
        <w:widowControl w:val="0"/>
        <w:autoSpaceDE w:val="0"/>
        <w:autoSpaceDN w:val="0"/>
        <w:adjustRightInd w:val="0"/>
        <w:ind w:firstLine="709"/>
        <w:contextualSpacing/>
        <w:jc w:val="both"/>
        <w:outlineLvl w:val="2"/>
        <w:rPr>
          <w:sz w:val="28"/>
          <w:szCs w:val="28"/>
        </w:rPr>
      </w:pPr>
    </w:p>
    <w:p w:rsidR="00AC10CC" w:rsidRPr="00553AD4" w:rsidRDefault="00AC10CC" w:rsidP="00AC10CC">
      <w:pPr>
        <w:widowControl w:val="0"/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 w:rsidRPr="00BA22DF">
        <w:rPr>
          <w:sz w:val="28"/>
          <w:szCs w:val="28"/>
        </w:rPr>
        <w:t xml:space="preserve">2. </w:t>
      </w:r>
      <w:r w:rsidRPr="00027914">
        <w:rPr>
          <w:rFonts w:eastAsia="Arial"/>
          <w:sz w:val="28"/>
          <w:szCs w:val="28"/>
        </w:rPr>
        <w:t>Заявителями являются физические и юридические лица</w:t>
      </w:r>
      <w:r>
        <w:rPr>
          <w:rFonts w:eastAsia="Arial"/>
          <w:sz w:val="28"/>
          <w:szCs w:val="28"/>
        </w:rPr>
        <w:t>,</w:t>
      </w:r>
      <w:r w:rsidRPr="00027914">
        <w:rPr>
          <w:rFonts w:eastAsia="Arial"/>
          <w:sz w:val="28"/>
          <w:szCs w:val="28"/>
        </w:rPr>
        <w:t xml:space="preserve"> </w:t>
      </w:r>
      <w:r>
        <w:rPr>
          <w:rFonts w:eastAsia="Arial"/>
          <w:sz w:val="28"/>
          <w:szCs w:val="28"/>
        </w:rPr>
        <w:t xml:space="preserve">        </w:t>
      </w:r>
      <w:r w:rsidRPr="00D30285">
        <w:rPr>
          <w:rFonts w:eastAsia="Arial"/>
          <w:sz w:val="28"/>
          <w:szCs w:val="28"/>
        </w:rPr>
        <w:t>федеральны</w:t>
      </w:r>
      <w:r>
        <w:rPr>
          <w:rFonts w:eastAsia="Arial"/>
          <w:sz w:val="28"/>
          <w:szCs w:val="28"/>
        </w:rPr>
        <w:t>е</w:t>
      </w:r>
      <w:r w:rsidRPr="00D30285">
        <w:rPr>
          <w:rFonts w:eastAsia="Arial"/>
          <w:sz w:val="28"/>
          <w:szCs w:val="28"/>
        </w:rPr>
        <w:t xml:space="preserve"> орган</w:t>
      </w:r>
      <w:r>
        <w:rPr>
          <w:rFonts w:eastAsia="Arial"/>
          <w:sz w:val="28"/>
          <w:szCs w:val="28"/>
        </w:rPr>
        <w:t>ы исполнительной власти, органы</w:t>
      </w:r>
      <w:r w:rsidRPr="00D30285">
        <w:rPr>
          <w:rFonts w:eastAsia="Arial"/>
          <w:sz w:val="28"/>
          <w:szCs w:val="28"/>
        </w:rPr>
        <w:t xml:space="preserve"> исполнительной власти субъектов Российской Федерации</w:t>
      </w:r>
      <w:r>
        <w:rPr>
          <w:rFonts w:eastAsia="Arial"/>
          <w:sz w:val="28"/>
          <w:szCs w:val="28"/>
        </w:rPr>
        <w:t xml:space="preserve">, </w:t>
      </w:r>
      <w:r w:rsidRPr="00D30285">
        <w:rPr>
          <w:rFonts w:eastAsia="Arial"/>
          <w:sz w:val="28"/>
          <w:szCs w:val="28"/>
        </w:rPr>
        <w:t>орган</w:t>
      </w:r>
      <w:r>
        <w:rPr>
          <w:rFonts w:eastAsia="Arial"/>
          <w:sz w:val="28"/>
          <w:szCs w:val="28"/>
        </w:rPr>
        <w:t>ы</w:t>
      </w:r>
      <w:r w:rsidRPr="00D30285">
        <w:rPr>
          <w:rFonts w:eastAsia="Arial"/>
          <w:sz w:val="28"/>
          <w:szCs w:val="28"/>
        </w:rPr>
        <w:t xml:space="preserve"> местного самоуправления</w:t>
      </w:r>
      <w:r>
        <w:rPr>
          <w:rFonts w:eastAsia="Arial"/>
          <w:sz w:val="28"/>
          <w:szCs w:val="28"/>
        </w:rPr>
        <w:t xml:space="preserve"> (далее - заявитель).</w:t>
      </w:r>
    </w:p>
    <w:p w:rsidR="00AC10CC" w:rsidRDefault="00AC10CC" w:rsidP="00AC10CC">
      <w:pPr>
        <w:widowControl w:val="0"/>
        <w:autoSpaceDE w:val="0"/>
        <w:autoSpaceDN w:val="0"/>
        <w:adjustRightInd w:val="0"/>
        <w:ind w:firstLine="709"/>
        <w:contextualSpacing/>
        <w:jc w:val="both"/>
        <w:outlineLvl w:val="2"/>
        <w:rPr>
          <w:sz w:val="28"/>
          <w:szCs w:val="28"/>
        </w:rPr>
      </w:pPr>
      <w:r w:rsidRPr="000A0C21">
        <w:rPr>
          <w:sz w:val="28"/>
          <w:szCs w:val="28"/>
        </w:rPr>
        <w:t>От имени заявителей могут обра</w:t>
      </w:r>
      <w:r>
        <w:rPr>
          <w:sz w:val="28"/>
          <w:szCs w:val="28"/>
        </w:rPr>
        <w:t>титься представители заявителей, действующие в силу полномочий, оформленных в установленном законодательством Российской Федерации порядке (далее – представитель заявителя).</w:t>
      </w:r>
    </w:p>
    <w:p w:rsidR="00AC10CC" w:rsidRDefault="00AC10CC" w:rsidP="00AC10CC">
      <w:pPr>
        <w:widowControl w:val="0"/>
        <w:suppressAutoHyphens/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</w:p>
    <w:p w:rsidR="00AC10CC" w:rsidRPr="00FC68E5" w:rsidRDefault="00AC10CC" w:rsidP="00AC10CC">
      <w:pPr>
        <w:widowControl w:val="0"/>
        <w:suppressAutoHyphens/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 w:rsidRPr="00FC68E5">
        <w:rPr>
          <w:sz w:val="28"/>
          <w:szCs w:val="28"/>
        </w:rPr>
        <w:t>Требования к порядку информирования о пред</w:t>
      </w:r>
      <w:r>
        <w:rPr>
          <w:sz w:val="28"/>
          <w:szCs w:val="28"/>
        </w:rPr>
        <w:t>оставлении муниципальной услуги</w:t>
      </w:r>
    </w:p>
    <w:p w:rsidR="00AC10CC" w:rsidRPr="00C735CD" w:rsidRDefault="00AC10CC" w:rsidP="00AC10CC">
      <w:pPr>
        <w:widowControl w:val="0"/>
        <w:autoSpaceDE w:val="0"/>
        <w:autoSpaceDN w:val="0"/>
        <w:adjustRightInd w:val="0"/>
        <w:ind w:firstLine="709"/>
        <w:contextualSpacing/>
        <w:jc w:val="both"/>
        <w:outlineLvl w:val="2"/>
        <w:rPr>
          <w:sz w:val="28"/>
          <w:szCs w:val="28"/>
        </w:rPr>
      </w:pPr>
    </w:p>
    <w:p w:rsidR="00AC10CC" w:rsidRPr="004B032A" w:rsidRDefault="00AC10CC" w:rsidP="00AC10C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B032A">
        <w:rPr>
          <w:sz w:val="28"/>
          <w:szCs w:val="28"/>
        </w:rPr>
        <w:t xml:space="preserve">3. Администрация города расположена по адресу: 357100, Ставропольский край, </w:t>
      </w:r>
      <w:r w:rsidRPr="004B032A">
        <w:rPr>
          <w:rStyle w:val="apple-style-span"/>
          <w:color w:val="000000"/>
          <w:sz w:val="28"/>
          <w:szCs w:val="28"/>
        </w:rPr>
        <w:t>город Невинномысск, улица Гагарина, 59</w:t>
      </w:r>
    </w:p>
    <w:p w:rsidR="00AC10CC" w:rsidRPr="004B032A" w:rsidRDefault="00AC10CC" w:rsidP="00AC10C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B032A">
        <w:rPr>
          <w:sz w:val="28"/>
          <w:szCs w:val="28"/>
        </w:rPr>
        <w:t>График (режим) работы:</w:t>
      </w:r>
    </w:p>
    <w:p w:rsidR="00AC10CC" w:rsidRPr="004B032A" w:rsidRDefault="00AC10CC" w:rsidP="00AC10C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B032A">
        <w:rPr>
          <w:sz w:val="28"/>
          <w:szCs w:val="28"/>
        </w:rPr>
        <w:t xml:space="preserve">понедельник </w:t>
      </w:r>
      <w:r w:rsidRPr="004B032A">
        <w:rPr>
          <w:color w:val="000000"/>
          <w:sz w:val="28"/>
          <w:szCs w:val="28"/>
        </w:rPr>
        <w:t>-</w:t>
      </w:r>
      <w:r w:rsidRPr="004B032A">
        <w:rPr>
          <w:sz w:val="28"/>
          <w:szCs w:val="28"/>
        </w:rPr>
        <w:t xml:space="preserve"> пятница с 09:00 до 18:00;</w:t>
      </w:r>
    </w:p>
    <w:p w:rsidR="00AC10CC" w:rsidRPr="004B032A" w:rsidRDefault="00AC10CC" w:rsidP="00AC10C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B032A">
        <w:rPr>
          <w:sz w:val="28"/>
          <w:szCs w:val="28"/>
        </w:rPr>
        <w:t xml:space="preserve">перерыв </w:t>
      </w:r>
      <w:r w:rsidRPr="004B032A">
        <w:rPr>
          <w:color w:val="000000"/>
          <w:sz w:val="28"/>
          <w:szCs w:val="28"/>
        </w:rPr>
        <w:t>-</w:t>
      </w:r>
      <w:r w:rsidRPr="004B032A">
        <w:rPr>
          <w:sz w:val="28"/>
          <w:szCs w:val="28"/>
        </w:rPr>
        <w:t xml:space="preserve"> с 13:00 до 14:00;</w:t>
      </w:r>
    </w:p>
    <w:p w:rsidR="00AC10CC" w:rsidRDefault="00AC10CC" w:rsidP="00AC10C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B032A">
        <w:rPr>
          <w:sz w:val="28"/>
          <w:szCs w:val="28"/>
        </w:rPr>
        <w:lastRenderedPageBreak/>
        <w:t xml:space="preserve">выходные дни </w:t>
      </w:r>
      <w:r w:rsidRPr="004B032A">
        <w:rPr>
          <w:color w:val="000000"/>
          <w:sz w:val="28"/>
          <w:szCs w:val="28"/>
        </w:rPr>
        <w:t>-</w:t>
      </w:r>
      <w:r w:rsidRPr="004B032A">
        <w:rPr>
          <w:sz w:val="28"/>
          <w:szCs w:val="28"/>
        </w:rPr>
        <w:t xml:space="preserve"> суббота, воскресенье.</w:t>
      </w:r>
    </w:p>
    <w:p w:rsidR="00AC10CC" w:rsidRDefault="00AC10CC" w:rsidP="00AC10C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Комитет </w:t>
      </w:r>
      <w:r w:rsidRPr="004B032A">
        <w:rPr>
          <w:sz w:val="28"/>
          <w:szCs w:val="28"/>
        </w:rPr>
        <w:t>по управлению муниципальным имуществом администрации города (далее - Комитет)</w:t>
      </w:r>
      <w:r>
        <w:rPr>
          <w:sz w:val="28"/>
          <w:szCs w:val="28"/>
        </w:rPr>
        <w:t xml:space="preserve"> расположен по адресу: 357100, Ставропольский край, </w:t>
      </w:r>
      <w:r>
        <w:rPr>
          <w:rStyle w:val="apple-style-span"/>
          <w:color w:val="000000"/>
          <w:sz w:val="28"/>
          <w:szCs w:val="28"/>
        </w:rPr>
        <w:t>город Невинномысск, улица Гагарина, 74А.</w:t>
      </w:r>
    </w:p>
    <w:p w:rsidR="00AC10CC" w:rsidRDefault="00AC10CC" w:rsidP="00AC10C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График (режим) работы:</w:t>
      </w:r>
    </w:p>
    <w:p w:rsidR="00AC10CC" w:rsidRDefault="00AC10CC" w:rsidP="00AC10C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понедельник </w:t>
      </w:r>
      <w:r>
        <w:rPr>
          <w:color w:val="000000"/>
          <w:sz w:val="28"/>
          <w:szCs w:val="28"/>
        </w:rPr>
        <w:t>-</w:t>
      </w:r>
      <w:r>
        <w:rPr>
          <w:sz w:val="28"/>
          <w:szCs w:val="28"/>
        </w:rPr>
        <w:t xml:space="preserve"> пятница с 09:00 до 18:00;</w:t>
      </w:r>
    </w:p>
    <w:p w:rsidR="00AC10CC" w:rsidRDefault="00AC10CC" w:rsidP="00AC10C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приемный день - четверг с 09:00 до 16:00;</w:t>
      </w:r>
    </w:p>
    <w:p w:rsidR="00AC10CC" w:rsidRDefault="00AC10CC" w:rsidP="00AC10C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перерыв </w:t>
      </w:r>
      <w:r>
        <w:rPr>
          <w:color w:val="000000"/>
          <w:sz w:val="28"/>
          <w:szCs w:val="28"/>
        </w:rPr>
        <w:t>-</w:t>
      </w:r>
      <w:r>
        <w:rPr>
          <w:sz w:val="28"/>
          <w:szCs w:val="28"/>
        </w:rPr>
        <w:t xml:space="preserve"> с 13:00 до 14:00;</w:t>
      </w:r>
    </w:p>
    <w:p w:rsidR="00AC10CC" w:rsidRDefault="00AC10CC" w:rsidP="00AC10C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выходные дни </w:t>
      </w:r>
      <w:r>
        <w:rPr>
          <w:color w:val="000000"/>
          <w:sz w:val="28"/>
          <w:szCs w:val="28"/>
        </w:rPr>
        <w:t>-</w:t>
      </w:r>
      <w:r>
        <w:rPr>
          <w:sz w:val="28"/>
          <w:szCs w:val="28"/>
        </w:rPr>
        <w:t xml:space="preserve"> суббота, воскресенье.</w:t>
      </w:r>
    </w:p>
    <w:p w:rsidR="00AC10CC" w:rsidRDefault="00AC10CC" w:rsidP="00AC10C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 Муниципальное казенное учреждение «Многофункциональный центр предоставления государственных и муниципальных услуг» города (далее – МФЦ) расположено по адресу: 357111, Российская Федерация, Ставропольский край, город Невинномысск, улица Баумана,   дом 21Д.</w:t>
      </w:r>
    </w:p>
    <w:p w:rsidR="00AC10CC" w:rsidRDefault="00AC10CC" w:rsidP="00AC10C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График (режим) работы:</w:t>
      </w:r>
    </w:p>
    <w:p w:rsidR="00AC10CC" w:rsidRDefault="00AC10CC" w:rsidP="00AC10C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понедельник, вторник, четверг, пятница с 08:00 до 18:00;</w:t>
      </w:r>
    </w:p>
    <w:p w:rsidR="00AC10CC" w:rsidRDefault="00AC10CC" w:rsidP="00AC10C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среда с 10:00 до 20:00;</w:t>
      </w:r>
    </w:p>
    <w:p w:rsidR="00AC10CC" w:rsidRDefault="00AC10CC" w:rsidP="00AC10C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суббота с 08:00 до 12:00;</w:t>
      </w:r>
    </w:p>
    <w:p w:rsidR="00AC10CC" w:rsidRDefault="00AC10CC" w:rsidP="00AC10C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без перерыва;</w:t>
      </w:r>
    </w:p>
    <w:p w:rsidR="00AC10CC" w:rsidRDefault="00AC10CC" w:rsidP="00AC10C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выходной день - воскресенье.</w:t>
      </w:r>
    </w:p>
    <w:p w:rsidR="00AC10CC" w:rsidRDefault="00AC10CC" w:rsidP="00AC10C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 Справочные телефоны органа, предоставляющего муниципальную услугу, МФЦ:</w:t>
      </w:r>
    </w:p>
    <w:p w:rsidR="00AC10CC" w:rsidRDefault="00AC10CC" w:rsidP="00AC10C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телефоны Комитета (86554) 3-27-06, 3-58-85;</w:t>
      </w:r>
    </w:p>
    <w:p w:rsidR="00AC10CC" w:rsidRDefault="00AC10CC" w:rsidP="00AC10C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телефон МФЦ (86554) 9-45-15.</w:t>
      </w:r>
    </w:p>
    <w:p w:rsidR="00AC10CC" w:rsidRPr="00B53294" w:rsidRDefault="00AC10CC" w:rsidP="00AC10C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Pr="00B53294">
        <w:rPr>
          <w:sz w:val="28"/>
          <w:szCs w:val="28"/>
        </w:rPr>
        <w:t>. Адреса официальных сайтов органа, предоставляющего муниципальную услугу, и МФЦ в информационно-телекоммуникационной сети «Интернет», содержащих информацию о предоставлении муниципальной услуги, адреса их электронной почты, а также организаций участвующих в предоставлении муниципальной услуги.</w:t>
      </w:r>
    </w:p>
    <w:p w:rsidR="00AC10CC" w:rsidRPr="00B54892" w:rsidRDefault="00AC10CC" w:rsidP="00AC10C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4892">
        <w:rPr>
          <w:rFonts w:ascii="Times New Roman" w:hAnsi="Times New Roman" w:cs="Times New Roman"/>
          <w:sz w:val="28"/>
          <w:szCs w:val="28"/>
        </w:rPr>
        <w:t xml:space="preserve">Официальный сайт 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B54892">
        <w:rPr>
          <w:rFonts w:ascii="Times New Roman" w:hAnsi="Times New Roman" w:cs="Times New Roman"/>
          <w:sz w:val="28"/>
          <w:szCs w:val="28"/>
        </w:rPr>
        <w:t xml:space="preserve">дминистрации </w:t>
      </w:r>
      <w:r>
        <w:rPr>
          <w:rFonts w:ascii="Times New Roman" w:hAnsi="Times New Roman" w:cs="Times New Roman"/>
          <w:sz w:val="28"/>
          <w:szCs w:val="28"/>
        </w:rPr>
        <w:t xml:space="preserve">города </w:t>
      </w:r>
      <w:r w:rsidRPr="00B54892">
        <w:rPr>
          <w:rFonts w:ascii="Times New Roman" w:hAnsi="Times New Roman" w:cs="Times New Roman"/>
          <w:sz w:val="28"/>
          <w:szCs w:val="28"/>
        </w:rPr>
        <w:t>в информационно-телекоммуникационной сети «Интернет»: www.nevadm.ru.</w:t>
      </w:r>
    </w:p>
    <w:p w:rsidR="00AC10CC" w:rsidRPr="00AA3F0E" w:rsidRDefault="00AC10CC" w:rsidP="00AC10C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A3F0E">
        <w:rPr>
          <w:sz w:val="28"/>
          <w:szCs w:val="28"/>
        </w:rPr>
        <w:t xml:space="preserve">Официальный сайт МФЦ в информационно-телекоммуникационной сети «Интернет»: </w:t>
      </w:r>
      <w:r w:rsidRPr="00B93742">
        <w:rPr>
          <w:rFonts w:eastAsia="SimSun"/>
          <w:sz w:val="28"/>
          <w:szCs w:val="28"/>
          <w:lang w:val="en-US"/>
        </w:rPr>
        <w:t>www</w:t>
      </w:r>
      <w:r w:rsidRPr="00B93742">
        <w:rPr>
          <w:rFonts w:eastAsia="SimSun"/>
          <w:sz w:val="28"/>
          <w:szCs w:val="28"/>
        </w:rPr>
        <w:t>.umfc26.ru</w:t>
      </w:r>
      <w:r w:rsidRPr="00AA3F0E">
        <w:rPr>
          <w:sz w:val="28"/>
          <w:szCs w:val="28"/>
        </w:rPr>
        <w:t>.</w:t>
      </w:r>
    </w:p>
    <w:p w:rsidR="00AC10CC" w:rsidRPr="00AA3F0E" w:rsidRDefault="00AC10CC" w:rsidP="00AC10C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A3F0E">
        <w:rPr>
          <w:sz w:val="28"/>
          <w:szCs w:val="28"/>
        </w:rPr>
        <w:t>Официальный сайт Федеральной налоговой служб</w:t>
      </w:r>
      <w:r>
        <w:rPr>
          <w:sz w:val="28"/>
          <w:szCs w:val="28"/>
        </w:rPr>
        <w:t>ы</w:t>
      </w:r>
      <w:r w:rsidRPr="00AA3F0E">
        <w:rPr>
          <w:sz w:val="28"/>
          <w:szCs w:val="28"/>
        </w:rPr>
        <w:t xml:space="preserve"> России (далее - ФНС России): </w:t>
      </w:r>
      <w:r w:rsidRPr="00B93742">
        <w:rPr>
          <w:rStyle w:val="30"/>
          <w:color w:val="auto"/>
        </w:rPr>
        <w:t>www.nalog.ru</w:t>
      </w:r>
      <w:r w:rsidRPr="00CA039C">
        <w:rPr>
          <w:rStyle w:val="30"/>
        </w:rPr>
        <w:t>.</w:t>
      </w:r>
    </w:p>
    <w:p w:rsidR="00AC10CC" w:rsidRPr="00AA3F0E" w:rsidRDefault="00AC10CC" w:rsidP="00AC10C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A3F0E">
        <w:rPr>
          <w:sz w:val="28"/>
          <w:szCs w:val="28"/>
        </w:rPr>
        <w:t xml:space="preserve">Официальный сайт Управления Федеральной службы государственной регистрации, кадастра и картографии (далее - </w:t>
      </w:r>
      <w:proofErr w:type="spellStart"/>
      <w:r w:rsidRPr="00AA3F0E">
        <w:rPr>
          <w:sz w:val="28"/>
          <w:szCs w:val="28"/>
        </w:rPr>
        <w:t>Росреестр</w:t>
      </w:r>
      <w:proofErr w:type="spellEnd"/>
      <w:r w:rsidRPr="00AA3F0E">
        <w:rPr>
          <w:sz w:val="28"/>
          <w:szCs w:val="28"/>
        </w:rPr>
        <w:t xml:space="preserve">): </w:t>
      </w:r>
      <w:r w:rsidRPr="00AA3F0E">
        <w:rPr>
          <w:sz w:val="28"/>
          <w:szCs w:val="28"/>
          <w:lang w:val="en-US"/>
        </w:rPr>
        <w:t>www</w:t>
      </w:r>
      <w:r w:rsidRPr="00AA3F0E">
        <w:rPr>
          <w:sz w:val="28"/>
          <w:szCs w:val="28"/>
        </w:rPr>
        <w:t>.</w:t>
      </w:r>
      <w:proofErr w:type="spellStart"/>
      <w:r w:rsidRPr="00AA3F0E">
        <w:rPr>
          <w:sz w:val="28"/>
          <w:szCs w:val="28"/>
          <w:lang w:val="en-US"/>
        </w:rPr>
        <w:t>rosreestr</w:t>
      </w:r>
      <w:proofErr w:type="spellEnd"/>
      <w:r w:rsidRPr="00AA3F0E">
        <w:rPr>
          <w:sz w:val="28"/>
          <w:szCs w:val="28"/>
        </w:rPr>
        <w:t>.</w:t>
      </w:r>
      <w:proofErr w:type="spellStart"/>
      <w:r w:rsidRPr="00AA3F0E">
        <w:rPr>
          <w:sz w:val="28"/>
          <w:szCs w:val="28"/>
        </w:rPr>
        <w:t>ru</w:t>
      </w:r>
      <w:proofErr w:type="spellEnd"/>
      <w:r w:rsidRPr="00AA3F0E">
        <w:rPr>
          <w:sz w:val="28"/>
          <w:szCs w:val="28"/>
        </w:rPr>
        <w:t>.</w:t>
      </w:r>
    </w:p>
    <w:p w:rsidR="00AC10CC" w:rsidRPr="00AA3F0E" w:rsidRDefault="00AC10CC" w:rsidP="00AC10C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A3F0E">
        <w:rPr>
          <w:sz w:val="28"/>
          <w:szCs w:val="28"/>
        </w:rPr>
        <w:t xml:space="preserve">Официальный сайт филиала Федерального государственного бюджетного учреждения «Федеральная кадастровая палата Федеральной службы государственной регистрации, кадастра и картографии» по Ставропольскому краю (далее - Филиал ФГБУ «ФКП </w:t>
      </w:r>
      <w:proofErr w:type="spellStart"/>
      <w:r w:rsidRPr="00AA3F0E">
        <w:rPr>
          <w:sz w:val="28"/>
          <w:szCs w:val="28"/>
        </w:rPr>
        <w:t>Росреестра</w:t>
      </w:r>
      <w:proofErr w:type="spellEnd"/>
      <w:r w:rsidRPr="00AA3F0E">
        <w:rPr>
          <w:sz w:val="28"/>
          <w:szCs w:val="28"/>
        </w:rPr>
        <w:t xml:space="preserve">» по СК): </w:t>
      </w:r>
      <w:r w:rsidRPr="00AA3F0E">
        <w:rPr>
          <w:sz w:val="28"/>
          <w:szCs w:val="28"/>
          <w:lang w:val="en-US"/>
        </w:rPr>
        <w:t>www</w:t>
      </w:r>
      <w:r w:rsidRPr="00AA3F0E">
        <w:rPr>
          <w:sz w:val="28"/>
          <w:szCs w:val="28"/>
        </w:rPr>
        <w:t>.</w:t>
      </w:r>
      <w:proofErr w:type="spellStart"/>
      <w:r w:rsidRPr="00AA3F0E">
        <w:rPr>
          <w:sz w:val="28"/>
          <w:szCs w:val="28"/>
          <w:lang w:val="en-US"/>
        </w:rPr>
        <w:t>kadastr</w:t>
      </w:r>
      <w:proofErr w:type="spellEnd"/>
      <w:r w:rsidRPr="00AA3F0E">
        <w:rPr>
          <w:sz w:val="28"/>
          <w:szCs w:val="28"/>
        </w:rPr>
        <w:t>.</w:t>
      </w:r>
      <w:proofErr w:type="spellStart"/>
      <w:r w:rsidRPr="00AA3F0E">
        <w:rPr>
          <w:sz w:val="28"/>
          <w:szCs w:val="28"/>
        </w:rPr>
        <w:t>ru</w:t>
      </w:r>
      <w:proofErr w:type="spellEnd"/>
      <w:r w:rsidRPr="00AA3F0E">
        <w:rPr>
          <w:sz w:val="28"/>
          <w:szCs w:val="28"/>
        </w:rPr>
        <w:t>.</w:t>
      </w:r>
    </w:p>
    <w:p w:rsidR="00AC10CC" w:rsidRDefault="00AC10CC" w:rsidP="00AC10C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A3F0E">
        <w:rPr>
          <w:sz w:val="28"/>
          <w:szCs w:val="28"/>
        </w:rPr>
        <w:t>Электронн</w:t>
      </w:r>
      <w:r>
        <w:rPr>
          <w:sz w:val="28"/>
          <w:szCs w:val="28"/>
        </w:rPr>
        <w:t>ая</w:t>
      </w:r>
      <w:r w:rsidRPr="00AA3F0E">
        <w:rPr>
          <w:sz w:val="28"/>
          <w:szCs w:val="28"/>
        </w:rPr>
        <w:t xml:space="preserve"> почт</w:t>
      </w:r>
      <w:r>
        <w:rPr>
          <w:sz w:val="28"/>
          <w:szCs w:val="28"/>
        </w:rPr>
        <w:t xml:space="preserve">а </w:t>
      </w:r>
      <w:r w:rsidRPr="00AA3F0E">
        <w:rPr>
          <w:sz w:val="28"/>
          <w:szCs w:val="28"/>
        </w:rPr>
        <w:t>Комитета</w:t>
      </w:r>
      <w:r>
        <w:rPr>
          <w:sz w:val="28"/>
          <w:szCs w:val="28"/>
        </w:rPr>
        <w:t xml:space="preserve"> -</w:t>
      </w:r>
      <w:r w:rsidRPr="00AA3F0E">
        <w:rPr>
          <w:sz w:val="28"/>
          <w:szCs w:val="28"/>
        </w:rPr>
        <w:t xml:space="preserve"> </w:t>
      </w:r>
      <w:hyperlink r:id="rId12" w:history="1">
        <w:r w:rsidRPr="007712EB">
          <w:rPr>
            <w:rStyle w:val="ab"/>
            <w:color w:val="auto"/>
            <w:sz w:val="28"/>
            <w:szCs w:val="28"/>
            <w:u w:val="none"/>
          </w:rPr>
          <w:t>kumi@nevadm.ru</w:t>
        </w:r>
      </w:hyperlink>
      <w:r>
        <w:rPr>
          <w:sz w:val="28"/>
          <w:szCs w:val="28"/>
        </w:rPr>
        <w:t>.</w:t>
      </w:r>
    </w:p>
    <w:p w:rsidR="00AC10CC" w:rsidRDefault="00AC10CC" w:rsidP="00AC10C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A3F0E">
        <w:rPr>
          <w:sz w:val="28"/>
          <w:szCs w:val="28"/>
        </w:rPr>
        <w:t>Электронн</w:t>
      </w:r>
      <w:r>
        <w:rPr>
          <w:sz w:val="28"/>
          <w:szCs w:val="28"/>
        </w:rPr>
        <w:t>ая</w:t>
      </w:r>
      <w:r w:rsidRPr="00AA3F0E">
        <w:rPr>
          <w:sz w:val="28"/>
          <w:szCs w:val="28"/>
        </w:rPr>
        <w:t xml:space="preserve"> почт</w:t>
      </w:r>
      <w:r>
        <w:rPr>
          <w:sz w:val="28"/>
          <w:szCs w:val="28"/>
        </w:rPr>
        <w:t xml:space="preserve">а </w:t>
      </w:r>
      <w:r w:rsidRPr="00AA3F0E">
        <w:rPr>
          <w:sz w:val="28"/>
          <w:szCs w:val="28"/>
        </w:rPr>
        <w:t>МФЦ</w:t>
      </w:r>
      <w:r>
        <w:rPr>
          <w:sz w:val="28"/>
          <w:szCs w:val="28"/>
        </w:rPr>
        <w:t xml:space="preserve"> -</w:t>
      </w:r>
      <w:r w:rsidRPr="00AA3F0E">
        <w:rPr>
          <w:sz w:val="28"/>
          <w:szCs w:val="28"/>
        </w:rPr>
        <w:t xml:space="preserve"> </w:t>
      </w:r>
      <w:hyperlink r:id="rId13" w:history="1">
        <w:r w:rsidRPr="007712EB">
          <w:rPr>
            <w:rStyle w:val="ab"/>
            <w:rFonts w:eastAsia="SimSun"/>
            <w:color w:val="auto"/>
            <w:sz w:val="28"/>
            <w:szCs w:val="28"/>
            <w:u w:val="none"/>
          </w:rPr>
          <w:t>nevmfc@yandex.ru</w:t>
        </w:r>
      </w:hyperlink>
      <w:r>
        <w:rPr>
          <w:sz w:val="28"/>
          <w:szCs w:val="28"/>
        </w:rPr>
        <w:t>.</w:t>
      </w:r>
    </w:p>
    <w:p w:rsidR="00975120" w:rsidRDefault="00AC10CC" w:rsidP="00AC10C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A3F0E">
        <w:rPr>
          <w:sz w:val="28"/>
          <w:szCs w:val="28"/>
        </w:rPr>
        <w:t>Электронн</w:t>
      </w:r>
      <w:r>
        <w:rPr>
          <w:sz w:val="28"/>
          <w:szCs w:val="28"/>
        </w:rPr>
        <w:t>ая</w:t>
      </w:r>
      <w:r w:rsidRPr="00AA3F0E">
        <w:rPr>
          <w:sz w:val="28"/>
          <w:szCs w:val="28"/>
        </w:rPr>
        <w:t xml:space="preserve"> почт</w:t>
      </w:r>
      <w:r>
        <w:rPr>
          <w:sz w:val="28"/>
          <w:szCs w:val="28"/>
        </w:rPr>
        <w:t xml:space="preserve">а муниципального казенного учреждения </w:t>
      </w:r>
    </w:p>
    <w:p w:rsidR="00975120" w:rsidRDefault="00975120" w:rsidP="00975120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AC10CC" w:rsidRDefault="00AC10CC" w:rsidP="00975120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«Информационный центр обеспечения градостроительной деятельности» города (далее - МКУ «</w:t>
      </w:r>
      <w:proofErr w:type="spellStart"/>
      <w:r>
        <w:rPr>
          <w:sz w:val="28"/>
          <w:szCs w:val="28"/>
        </w:rPr>
        <w:t>ИнфоГрад</w:t>
      </w:r>
      <w:proofErr w:type="spellEnd"/>
      <w:r>
        <w:rPr>
          <w:sz w:val="28"/>
          <w:szCs w:val="28"/>
        </w:rPr>
        <w:t>»)</w:t>
      </w:r>
      <w:r w:rsidRPr="0087178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 </w:t>
      </w:r>
      <w:r w:rsidRPr="00286760">
        <w:rPr>
          <w:kern w:val="1"/>
          <w:sz w:val="28"/>
          <w:szCs w:val="40"/>
          <w:lang w:eastAsia="ar-SA"/>
        </w:rPr>
        <w:t>uaig@bk.ru</w:t>
      </w:r>
      <w:r>
        <w:rPr>
          <w:sz w:val="28"/>
          <w:szCs w:val="28"/>
        </w:rPr>
        <w:t>.</w:t>
      </w:r>
    </w:p>
    <w:p w:rsidR="00AC10CC" w:rsidRDefault="00AC10CC" w:rsidP="00AC10C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A3F0E">
        <w:rPr>
          <w:sz w:val="28"/>
          <w:szCs w:val="28"/>
        </w:rPr>
        <w:t>Электронн</w:t>
      </w:r>
      <w:r>
        <w:rPr>
          <w:sz w:val="28"/>
          <w:szCs w:val="28"/>
        </w:rPr>
        <w:t>ая</w:t>
      </w:r>
      <w:r w:rsidRPr="00AA3F0E">
        <w:rPr>
          <w:sz w:val="28"/>
          <w:szCs w:val="28"/>
        </w:rPr>
        <w:t xml:space="preserve"> почт</w:t>
      </w:r>
      <w:r>
        <w:rPr>
          <w:sz w:val="28"/>
          <w:szCs w:val="28"/>
        </w:rPr>
        <w:t>а ФНС</w:t>
      </w:r>
      <w:r w:rsidRPr="00AA3F0E">
        <w:rPr>
          <w:sz w:val="28"/>
          <w:szCs w:val="28"/>
        </w:rPr>
        <w:t xml:space="preserve"> России</w:t>
      </w:r>
      <w:r>
        <w:rPr>
          <w:sz w:val="28"/>
          <w:szCs w:val="28"/>
        </w:rPr>
        <w:t xml:space="preserve"> -</w:t>
      </w:r>
      <w:r w:rsidRPr="00AA3F0E">
        <w:rPr>
          <w:sz w:val="28"/>
          <w:szCs w:val="28"/>
        </w:rPr>
        <w:t xml:space="preserve"> </w:t>
      </w:r>
      <w:hyperlink r:id="rId14" w:history="1">
        <w:r w:rsidRPr="007712EB">
          <w:rPr>
            <w:rStyle w:val="ab"/>
            <w:bCs/>
            <w:color w:val="auto"/>
            <w:sz w:val="28"/>
            <w:szCs w:val="28"/>
            <w:u w:val="none"/>
          </w:rPr>
          <w:t>i2648@m48.r26.nalog.ru</w:t>
        </w:r>
      </w:hyperlink>
      <w:r>
        <w:rPr>
          <w:sz w:val="28"/>
          <w:szCs w:val="28"/>
        </w:rPr>
        <w:t>.</w:t>
      </w:r>
    </w:p>
    <w:p w:rsidR="00AC10CC" w:rsidRDefault="00AC10CC" w:rsidP="00AC10C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A3F0E">
        <w:rPr>
          <w:sz w:val="28"/>
          <w:szCs w:val="28"/>
        </w:rPr>
        <w:t>Электронн</w:t>
      </w:r>
      <w:r>
        <w:rPr>
          <w:sz w:val="28"/>
          <w:szCs w:val="28"/>
        </w:rPr>
        <w:t>ая</w:t>
      </w:r>
      <w:r w:rsidRPr="00AA3F0E">
        <w:rPr>
          <w:sz w:val="28"/>
          <w:szCs w:val="28"/>
        </w:rPr>
        <w:t xml:space="preserve"> почт</w:t>
      </w:r>
      <w:r>
        <w:rPr>
          <w:sz w:val="28"/>
          <w:szCs w:val="28"/>
        </w:rPr>
        <w:t xml:space="preserve">а </w:t>
      </w:r>
      <w:proofErr w:type="spellStart"/>
      <w:r w:rsidRPr="00AA3F0E">
        <w:rPr>
          <w:sz w:val="28"/>
          <w:szCs w:val="28"/>
        </w:rPr>
        <w:t>Росреестра</w:t>
      </w:r>
      <w:proofErr w:type="spellEnd"/>
      <w:r>
        <w:rPr>
          <w:sz w:val="28"/>
          <w:szCs w:val="28"/>
        </w:rPr>
        <w:t xml:space="preserve"> - </w:t>
      </w:r>
      <w:r w:rsidR="00257294" w:rsidRPr="00257294">
        <w:rPr>
          <w:sz w:val="28"/>
          <w:szCs w:val="28"/>
        </w:rPr>
        <w:t>fgu26-618@26.kadastr.ru</w:t>
      </w:r>
      <w:r>
        <w:rPr>
          <w:sz w:val="28"/>
          <w:szCs w:val="28"/>
        </w:rPr>
        <w:t>.</w:t>
      </w:r>
    </w:p>
    <w:p w:rsidR="00AC10CC" w:rsidRPr="00B20130" w:rsidRDefault="00AC10CC" w:rsidP="00AC10C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A3F0E">
        <w:rPr>
          <w:sz w:val="28"/>
          <w:szCs w:val="28"/>
        </w:rPr>
        <w:t>Электронн</w:t>
      </w:r>
      <w:r>
        <w:rPr>
          <w:sz w:val="28"/>
          <w:szCs w:val="28"/>
        </w:rPr>
        <w:t>ая</w:t>
      </w:r>
      <w:r w:rsidRPr="00AA3F0E">
        <w:rPr>
          <w:sz w:val="28"/>
          <w:szCs w:val="28"/>
        </w:rPr>
        <w:t xml:space="preserve"> почт</w:t>
      </w:r>
      <w:r>
        <w:rPr>
          <w:sz w:val="28"/>
          <w:szCs w:val="28"/>
        </w:rPr>
        <w:t xml:space="preserve">а </w:t>
      </w:r>
      <w:r w:rsidRPr="00AA3F0E">
        <w:rPr>
          <w:sz w:val="28"/>
          <w:szCs w:val="28"/>
        </w:rPr>
        <w:t xml:space="preserve">Филиала ФГБУ «ФКП </w:t>
      </w:r>
      <w:proofErr w:type="spellStart"/>
      <w:r w:rsidRPr="00AA3F0E">
        <w:rPr>
          <w:sz w:val="28"/>
          <w:szCs w:val="28"/>
        </w:rPr>
        <w:t>Росреестра</w:t>
      </w:r>
      <w:proofErr w:type="spellEnd"/>
      <w:r w:rsidRPr="00AA3F0E">
        <w:rPr>
          <w:sz w:val="28"/>
          <w:szCs w:val="28"/>
        </w:rPr>
        <w:t>» по СК</w:t>
      </w:r>
      <w:r>
        <w:rPr>
          <w:sz w:val="28"/>
          <w:szCs w:val="28"/>
        </w:rPr>
        <w:t xml:space="preserve"> -</w:t>
      </w:r>
      <w:r w:rsidRPr="00B53294">
        <w:rPr>
          <w:color w:val="000000"/>
          <w:sz w:val="28"/>
          <w:szCs w:val="28"/>
        </w:rPr>
        <w:t xml:space="preserve"> f</w:t>
      </w:r>
      <w:proofErr w:type="spellStart"/>
      <w:r w:rsidRPr="00B53294">
        <w:rPr>
          <w:color w:val="000000"/>
          <w:sz w:val="28"/>
          <w:szCs w:val="28"/>
          <w:lang w:val="en-US"/>
        </w:rPr>
        <w:t>ilial</w:t>
      </w:r>
      <w:proofErr w:type="spellEnd"/>
      <w:r w:rsidRPr="00B53294">
        <w:rPr>
          <w:color w:val="000000"/>
          <w:sz w:val="28"/>
          <w:szCs w:val="28"/>
        </w:rPr>
        <w:t>@26.</w:t>
      </w:r>
      <w:proofErr w:type="spellStart"/>
      <w:r w:rsidRPr="00B53294">
        <w:rPr>
          <w:sz w:val="28"/>
          <w:szCs w:val="28"/>
          <w:lang w:val="en-US"/>
        </w:rPr>
        <w:t>kadastr</w:t>
      </w:r>
      <w:proofErr w:type="spellEnd"/>
      <w:r w:rsidRPr="00B53294">
        <w:rPr>
          <w:color w:val="000000"/>
          <w:sz w:val="28"/>
          <w:szCs w:val="28"/>
        </w:rPr>
        <w:t>.</w:t>
      </w:r>
      <w:proofErr w:type="spellStart"/>
      <w:r w:rsidRPr="00B53294">
        <w:rPr>
          <w:color w:val="000000"/>
          <w:sz w:val="28"/>
          <w:szCs w:val="28"/>
        </w:rPr>
        <w:t>ru</w:t>
      </w:r>
      <w:proofErr w:type="spellEnd"/>
      <w:r w:rsidRPr="00B53294">
        <w:rPr>
          <w:sz w:val="28"/>
          <w:szCs w:val="28"/>
        </w:rPr>
        <w:t>.</w:t>
      </w:r>
    </w:p>
    <w:p w:rsidR="00AC10CC" w:rsidRPr="00B53294" w:rsidRDefault="00AC10CC" w:rsidP="00AC10C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Pr="00B53294">
        <w:rPr>
          <w:sz w:val="28"/>
          <w:szCs w:val="28"/>
        </w:rPr>
        <w:t>. Получение информации по вопросам предоставления муниципальной услуги, а также сведений о ходе предоставления муниципальной услуги в Комитете и МФЦ осуществляется:</w:t>
      </w:r>
    </w:p>
    <w:p w:rsidR="00AC10CC" w:rsidRPr="00B53294" w:rsidRDefault="00AC10CC" w:rsidP="00AC10C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53294">
        <w:rPr>
          <w:sz w:val="28"/>
          <w:szCs w:val="28"/>
        </w:rPr>
        <w:t>при личном обращении заявителя;</w:t>
      </w:r>
    </w:p>
    <w:p w:rsidR="00AC10CC" w:rsidRPr="00B53294" w:rsidRDefault="00AC10CC" w:rsidP="00AC10C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53294">
        <w:rPr>
          <w:sz w:val="28"/>
          <w:szCs w:val="28"/>
        </w:rPr>
        <w:t>при письменном обращении заявителя;</w:t>
      </w:r>
    </w:p>
    <w:p w:rsidR="00AC10CC" w:rsidRPr="00B53294" w:rsidRDefault="00AC10CC" w:rsidP="00AC10C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53294">
        <w:rPr>
          <w:sz w:val="28"/>
          <w:szCs w:val="28"/>
        </w:rPr>
        <w:t>при обращении заявителя посредством телефонной связи;</w:t>
      </w:r>
    </w:p>
    <w:p w:rsidR="00AC10CC" w:rsidRPr="00B53294" w:rsidRDefault="00AC10CC" w:rsidP="00AC10C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53294">
        <w:rPr>
          <w:sz w:val="28"/>
          <w:szCs w:val="28"/>
        </w:rPr>
        <w:t xml:space="preserve">через официальный сайт и электронную почту, </w:t>
      </w:r>
      <w:proofErr w:type="gramStart"/>
      <w:r w:rsidRPr="00B53294">
        <w:rPr>
          <w:sz w:val="28"/>
          <w:szCs w:val="28"/>
        </w:rPr>
        <w:t>указанные</w:t>
      </w:r>
      <w:proofErr w:type="gramEnd"/>
      <w:r w:rsidRPr="00B53294">
        <w:rPr>
          <w:sz w:val="28"/>
          <w:szCs w:val="28"/>
        </w:rPr>
        <w:t xml:space="preserve"> в </w:t>
      </w:r>
      <w:hyperlink w:anchor="Par74" w:history="1">
        <w:r w:rsidRPr="00B53294">
          <w:rPr>
            <w:sz w:val="28"/>
            <w:szCs w:val="28"/>
          </w:rPr>
          <w:t xml:space="preserve">пункте </w:t>
        </w:r>
      </w:hyperlink>
      <w:r>
        <w:rPr>
          <w:sz w:val="28"/>
          <w:szCs w:val="28"/>
        </w:rPr>
        <w:t>7</w:t>
      </w:r>
      <w:r w:rsidRPr="00B53294">
        <w:rPr>
          <w:sz w:val="28"/>
          <w:szCs w:val="28"/>
        </w:rPr>
        <w:t xml:space="preserve"> </w:t>
      </w:r>
      <w:r>
        <w:rPr>
          <w:sz w:val="28"/>
          <w:szCs w:val="28"/>
        </w:rPr>
        <w:t>а</w:t>
      </w:r>
      <w:r w:rsidRPr="00B53294">
        <w:rPr>
          <w:sz w:val="28"/>
          <w:szCs w:val="28"/>
        </w:rPr>
        <w:t>дминистративного регламента;</w:t>
      </w:r>
    </w:p>
    <w:p w:rsidR="00AC10CC" w:rsidRPr="00B53294" w:rsidRDefault="00AC10CC" w:rsidP="00AC10C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через </w:t>
      </w:r>
      <w:r w:rsidRPr="00B53294">
        <w:rPr>
          <w:sz w:val="28"/>
          <w:szCs w:val="28"/>
        </w:rPr>
        <w:t xml:space="preserve">федеральную государственную информационную систему «Единый портал государственных и муниципальных услуг (функций)» </w:t>
      </w:r>
      <w:hyperlink r:id="rId15" w:history="1">
        <w:r w:rsidRPr="00B93742">
          <w:rPr>
            <w:rStyle w:val="ab"/>
            <w:rFonts w:eastAsia="SimSun"/>
            <w:color w:val="000000"/>
            <w:sz w:val="28"/>
            <w:szCs w:val="28"/>
            <w:u w:val="none"/>
            <w:lang w:val="en-US"/>
          </w:rPr>
          <w:t>www</w:t>
        </w:r>
        <w:r w:rsidRPr="00B93742">
          <w:rPr>
            <w:rStyle w:val="ab"/>
            <w:rFonts w:eastAsia="SimSun"/>
            <w:color w:val="000000"/>
            <w:sz w:val="28"/>
            <w:szCs w:val="28"/>
            <w:u w:val="none"/>
          </w:rPr>
          <w:t>.</w:t>
        </w:r>
        <w:proofErr w:type="spellStart"/>
        <w:r w:rsidRPr="00B93742">
          <w:rPr>
            <w:rStyle w:val="ab"/>
            <w:rFonts w:eastAsia="SimSun"/>
            <w:color w:val="000000"/>
            <w:sz w:val="28"/>
            <w:szCs w:val="28"/>
            <w:u w:val="none"/>
            <w:lang w:val="en-US"/>
          </w:rPr>
          <w:t>gosuslugi</w:t>
        </w:r>
        <w:proofErr w:type="spellEnd"/>
        <w:r w:rsidRPr="00B93742">
          <w:rPr>
            <w:rStyle w:val="ab"/>
            <w:rFonts w:eastAsia="SimSun"/>
            <w:color w:val="000000"/>
            <w:sz w:val="28"/>
            <w:szCs w:val="28"/>
            <w:u w:val="none"/>
          </w:rPr>
          <w:t>.</w:t>
        </w:r>
        <w:proofErr w:type="spellStart"/>
        <w:r w:rsidRPr="00B93742">
          <w:rPr>
            <w:rStyle w:val="ab"/>
            <w:rFonts w:eastAsia="SimSun"/>
            <w:color w:val="000000"/>
            <w:sz w:val="28"/>
            <w:szCs w:val="28"/>
            <w:u w:val="none"/>
            <w:lang w:val="en-US"/>
          </w:rPr>
          <w:t>ru</w:t>
        </w:r>
        <w:proofErr w:type="spellEnd"/>
      </w:hyperlink>
      <w:r w:rsidRPr="00B53294">
        <w:rPr>
          <w:sz w:val="28"/>
          <w:szCs w:val="28"/>
        </w:rPr>
        <w:t xml:space="preserve"> (далее – Единый портал);</w:t>
      </w:r>
    </w:p>
    <w:p w:rsidR="00AC10CC" w:rsidRPr="00B53294" w:rsidRDefault="00AC10CC" w:rsidP="00AC10C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53294">
        <w:rPr>
          <w:sz w:val="28"/>
          <w:szCs w:val="28"/>
        </w:rPr>
        <w:t xml:space="preserve">через государственную информационную систему Ставропольского края «Портал государственных и муниципальных услуг (функций), предоставляемых (исполняемых) органами исполнительной власти Ставропольского края и органами местного самоуправления муниципальных образований Ставропольского края» </w:t>
      </w:r>
      <w:hyperlink r:id="rId16" w:history="1">
        <w:r w:rsidRPr="00B93742">
          <w:rPr>
            <w:rStyle w:val="ab"/>
            <w:rFonts w:eastAsia="SimSun"/>
            <w:color w:val="000000"/>
            <w:sz w:val="28"/>
            <w:szCs w:val="28"/>
            <w:u w:val="none"/>
            <w:lang w:val="en-US"/>
          </w:rPr>
          <w:t>www</w:t>
        </w:r>
        <w:r w:rsidRPr="00B93742">
          <w:rPr>
            <w:rStyle w:val="ab"/>
            <w:rFonts w:eastAsia="SimSun"/>
            <w:color w:val="000000"/>
            <w:sz w:val="28"/>
            <w:szCs w:val="28"/>
            <w:u w:val="none"/>
          </w:rPr>
          <w:t>.26</w:t>
        </w:r>
        <w:proofErr w:type="spellStart"/>
        <w:r w:rsidRPr="00B93742">
          <w:rPr>
            <w:rStyle w:val="ab"/>
            <w:rFonts w:eastAsia="SimSun"/>
            <w:color w:val="000000"/>
            <w:sz w:val="28"/>
            <w:szCs w:val="28"/>
            <w:u w:val="none"/>
            <w:lang w:val="en-US"/>
          </w:rPr>
          <w:t>gosuslugi</w:t>
        </w:r>
        <w:proofErr w:type="spellEnd"/>
        <w:r w:rsidRPr="007712EB">
          <w:rPr>
            <w:rStyle w:val="ab"/>
            <w:rFonts w:eastAsia="SimSun"/>
            <w:color w:val="000000"/>
            <w:sz w:val="28"/>
            <w:szCs w:val="28"/>
            <w:u w:val="none"/>
          </w:rPr>
          <w:t>.</w:t>
        </w:r>
        <w:proofErr w:type="spellStart"/>
        <w:r w:rsidRPr="007712EB">
          <w:rPr>
            <w:rStyle w:val="ab"/>
            <w:rFonts w:eastAsia="SimSun"/>
            <w:color w:val="000000"/>
            <w:sz w:val="28"/>
            <w:szCs w:val="28"/>
            <w:u w:val="none"/>
            <w:lang w:val="en-US"/>
          </w:rPr>
          <w:t>ru</w:t>
        </w:r>
        <w:proofErr w:type="spellEnd"/>
      </w:hyperlink>
      <w:r w:rsidRPr="00B53294">
        <w:rPr>
          <w:sz w:val="28"/>
          <w:szCs w:val="28"/>
        </w:rPr>
        <w:t xml:space="preserve"> (далее – </w:t>
      </w:r>
      <w:r w:rsidR="00257294">
        <w:rPr>
          <w:sz w:val="28"/>
          <w:szCs w:val="28"/>
        </w:rPr>
        <w:t>региональный портал</w:t>
      </w:r>
      <w:r w:rsidRPr="00B53294">
        <w:rPr>
          <w:sz w:val="28"/>
          <w:szCs w:val="28"/>
        </w:rPr>
        <w:t>).</w:t>
      </w:r>
    </w:p>
    <w:p w:rsidR="00AC10CC" w:rsidRDefault="00AC10CC" w:rsidP="00AC10C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9. На информационных стендах в здании Комитета размещается информация:</w:t>
      </w:r>
    </w:p>
    <w:p w:rsidR="00AC10CC" w:rsidRDefault="00AC10CC" w:rsidP="00AC10C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график (режим) работы Комитета, почтовый адрес, номера телефонов, адреса интернет-сайта и электронной почты, по которым можно получить необходимую информацию и документы;</w:t>
      </w:r>
    </w:p>
    <w:p w:rsidR="00AC10CC" w:rsidRDefault="00AC10CC" w:rsidP="00AC10C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 гражданах, </w:t>
      </w:r>
      <w:r w:rsidR="00257294">
        <w:rPr>
          <w:sz w:val="28"/>
          <w:szCs w:val="28"/>
        </w:rPr>
        <w:t xml:space="preserve">юридических лицах, </w:t>
      </w:r>
      <w:r>
        <w:rPr>
          <w:sz w:val="28"/>
          <w:szCs w:val="28"/>
        </w:rPr>
        <w:t>имеющих право на предоставление муниципальной услуги;</w:t>
      </w:r>
    </w:p>
    <w:p w:rsidR="00AC10CC" w:rsidRDefault="00AC10CC" w:rsidP="00AC10C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 сроке предоставления муниципальной услуги;</w:t>
      </w:r>
    </w:p>
    <w:p w:rsidR="00AC10CC" w:rsidRDefault="00AC10CC" w:rsidP="00AC10C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 перечне документов, необходимых для предоставления муниципальной услуги, комплектности (достаточности) представленных документов;</w:t>
      </w:r>
    </w:p>
    <w:p w:rsidR="00AC10CC" w:rsidRDefault="00AC10CC" w:rsidP="00AC10C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порядок обжалования действий (бездействия) и решений органов, предоставляющих государственные услуги, и органов, предоставляющих муниципальные услуги, муниципальных служащих.</w:t>
      </w:r>
    </w:p>
    <w:p w:rsidR="00AC10CC" w:rsidRDefault="00AC10CC" w:rsidP="00AC10C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10. На информационных стендах в здании МФЦ размещается информация:</w:t>
      </w:r>
    </w:p>
    <w:p w:rsidR="00AC10CC" w:rsidRDefault="00AC10CC" w:rsidP="00AC10C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график (режим) работы МФЦ, почтовый адрес, номера телефонов, адреса интернет-сайта и электронной почты, по которым можно получить необходимую информацию и документы;</w:t>
      </w:r>
    </w:p>
    <w:p w:rsidR="00AC10CC" w:rsidRDefault="00AC10CC" w:rsidP="00AC10C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информация о сроке предоставления муниципальной услуги;</w:t>
      </w:r>
    </w:p>
    <w:p w:rsidR="00975120" w:rsidRDefault="00AC10CC" w:rsidP="00AC10C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порядок обжалования действий (бездействия) и решений органов, </w:t>
      </w:r>
    </w:p>
    <w:p w:rsidR="00975120" w:rsidRDefault="00975120" w:rsidP="00975120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AC10CC" w:rsidRDefault="00AC10CC" w:rsidP="00975120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предоставляющих государственные услуги, и органов, предоставляющих муниципальные услуги, муниципальных служащих, МФЦ, работников МФЦ.</w:t>
      </w:r>
    </w:p>
    <w:p w:rsidR="00AC10CC" w:rsidRDefault="00AC10CC" w:rsidP="00AC10C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 Едином и региональном порталах размещаются следующие информационные материалы:</w:t>
      </w:r>
    </w:p>
    <w:p w:rsidR="00AC10CC" w:rsidRDefault="00AC10CC" w:rsidP="00AC10C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полное наименование, полный почтовый адрес и график (режим) работы Комитета;</w:t>
      </w:r>
    </w:p>
    <w:p w:rsidR="00AC10CC" w:rsidRDefault="00AC10CC" w:rsidP="00AC10C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справочные телефоны, по которым можно получить информацию по порядку предоставления муниципальной услуги;</w:t>
      </w:r>
    </w:p>
    <w:p w:rsidR="00AC10CC" w:rsidRDefault="00AC10CC" w:rsidP="00AC10C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адреса электронной почты;</w:t>
      </w:r>
    </w:p>
    <w:p w:rsidR="00AC10CC" w:rsidRDefault="00AC10CC" w:rsidP="00AC10C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порядок получения информации заявителем по вопросам предоставления муниципальной услуги, сведений о результатах предоставления муниципальной услуги;</w:t>
      </w:r>
    </w:p>
    <w:p w:rsidR="00AC10CC" w:rsidRDefault="00AC10CC" w:rsidP="00AC10C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 порядке и сроках предоставления муниципальной услуги;</w:t>
      </w:r>
    </w:p>
    <w:p w:rsidR="00AC10CC" w:rsidRDefault="00AC10CC" w:rsidP="00AC10C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 отсутствии государственной пошлины за предоставление муниципальной услуги и иных платежей.</w:t>
      </w:r>
    </w:p>
    <w:p w:rsidR="00AC10CC" w:rsidRPr="00BA22DF" w:rsidRDefault="00AC10CC" w:rsidP="00AC10C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C10CC" w:rsidRPr="00BA22DF" w:rsidRDefault="00AC10CC" w:rsidP="00AC10CC">
      <w:pPr>
        <w:pStyle w:val="ConsPlusNormal"/>
        <w:ind w:firstLine="709"/>
        <w:contextualSpacing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BA22DF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BA22DF">
        <w:rPr>
          <w:rFonts w:ascii="Times New Roman" w:hAnsi="Times New Roman" w:cs="Times New Roman"/>
          <w:sz w:val="28"/>
          <w:szCs w:val="28"/>
        </w:rPr>
        <w:t>. Стандарт предоставления муниципальной услуги</w:t>
      </w:r>
    </w:p>
    <w:p w:rsidR="00AC10CC" w:rsidRPr="00BA22DF" w:rsidRDefault="00AC10CC" w:rsidP="00AC10C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C10CC" w:rsidRPr="00BA22DF" w:rsidRDefault="00AC10CC" w:rsidP="00AC10CC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11</w:t>
      </w:r>
      <w:r w:rsidRPr="00BA22DF">
        <w:rPr>
          <w:sz w:val="28"/>
          <w:szCs w:val="28"/>
        </w:rPr>
        <w:t xml:space="preserve">. Полное наименование муниципальной услуги </w:t>
      </w:r>
      <w:r>
        <w:rPr>
          <w:sz w:val="28"/>
          <w:szCs w:val="28"/>
        </w:rPr>
        <w:t>- у</w:t>
      </w:r>
      <w:r>
        <w:rPr>
          <w:sz w:val="28"/>
          <w:szCs w:val="28"/>
          <w:lang w:eastAsia="zh-CN"/>
        </w:rPr>
        <w:t>тверждение документации по планировке территории</w:t>
      </w:r>
      <w:r w:rsidRPr="00BA22DF">
        <w:rPr>
          <w:sz w:val="28"/>
          <w:szCs w:val="28"/>
        </w:rPr>
        <w:t>.</w:t>
      </w:r>
    </w:p>
    <w:p w:rsidR="00AC10CC" w:rsidRPr="00BA22DF" w:rsidRDefault="00AC10CC" w:rsidP="00AC10C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22DF">
        <w:rPr>
          <w:rFonts w:ascii="Times New Roman" w:hAnsi="Times New Roman" w:cs="Times New Roman"/>
          <w:sz w:val="28"/>
          <w:szCs w:val="28"/>
        </w:rPr>
        <w:t xml:space="preserve">Муниципальная услуга предоставляется </w:t>
      </w:r>
      <w:r w:rsidRPr="00F175C4">
        <w:rPr>
          <w:rFonts w:ascii="Times New Roman" w:hAnsi="Times New Roman" w:cs="Times New Roman"/>
          <w:sz w:val="28"/>
          <w:szCs w:val="28"/>
        </w:rPr>
        <w:t>администраци</w:t>
      </w:r>
      <w:r>
        <w:rPr>
          <w:rFonts w:ascii="Times New Roman" w:hAnsi="Times New Roman" w:cs="Times New Roman"/>
          <w:sz w:val="28"/>
          <w:szCs w:val="28"/>
        </w:rPr>
        <w:t>ей</w:t>
      </w:r>
      <w:r w:rsidRPr="00F175C4">
        <w:rPr>
          <w:rFonts w:ascii="Times New Roman" w:hAnsi="Times New Roman" w:cs="Times New Roman"/>
          <w:sz w:val="28"/>
          <w:szCs w:val="28"/>
        </w:rPr>
        <w:t xml:space="preserve"> города</w:t>
      </w:r>
      <w:r w:rsidRPr="00BA22DF">
        <w:rPr>
          <w:rFonts w:ascii="Times New Roman" w:hAnsi="Times New Roman" w:cs="Times New Roman"/>
          <w:sz w:val="28"/>
          <w:szCs w:val="28"/>
        </w:rPr>
        <w:t>.</w:t>
      </w:r>
    </w:p>
    <w:p w:rsidR="00AC10CC" w:rsidRPr="004B032A" w:rsidRDefault="00AC10CC" w:rsidP="00AC10CC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4B032A">
        <w:rPr>
          <w:sz w:val="28"/>
          <w:szCs w:val="28"/>
        </w:rPr>
        <w:t xml:space="preserve">Ответственным органом администрации </w:t>
      </w:r>
      <w:r>
        <w:rPr>
          <w:sz w:val="28"/>
          <w:szCs w:val="28"/>
        </w:rPr>
        <w:t xml:space="preserve">города </w:t>
      </w:r>
      <w:r w:rsidRPr="004B032A">
        <w:rPr>
          <w:sz w:val="28"/>
          <w:szCs w:val="28"/>
        </w:rPr>
        <w:t>за предоставление муниципальной услуги является Комитет.</w:t>
      </w:r>
    </w:p>
    <w:p w:rsidR="00AC10CC" w:rsidRPr="00C21D87" w:rsidRDefault="00AC10CC" w:rsidP="00AC10C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21D87">
        <w:rPr>
          <w:sz w:val="28"/>
          <w:szCs w:val="28"/>
        </w:rPr>
        <w:t>При предоставлении муниципальной услуги администрация города осуществляет взаимодействие:</w:t>
      </w:r>
    </w:p>
    <w:p w:rsidR="00AC10CC" w:rsidRPr="002B2AF9" w:rsidRDefault="00AC10CC" w:rsidP="00AC10C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21D87">
        <w:rPr>
          <w:sz w:val="28"/>
          <w:szCs w:val="28"/>
        </w:rPr>
        <w:t>с</w:t>
      </w:r>
      <w:r>
        <w:rPr>
          <w:sz w:val="28"/>
          <w:szCs w:val="28"/>
        </w:rPr>
        <w:t xml:space="preserve"> Комитетом;</w:t>
      </w:r>
    </w:p>
    <w:p w:rsidR="00AC10CC" w:rsidRPr="002B2AF9" w:rsidRDefault="00AC10CC" w:rsidP="00AC10C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21D87">
        <w:rPr>
          <w:sz w:val="28"/>
          <w:szCs w:val="28"/>
        </w:rPr>
        <w:t>с</w:t>
      </w:r>
      <w:r>
        <w:rPr>
          <w:sz w:val="28"/>
          <w:szCs w:val="28"/>
        </w:rPr>
        <w:t xml:space="preserve"> МКУ «</w:t>
      </w:r>
      <w:proofErr w:type="spellStart"/>
      <w:r>
        <w:rPr>
          <w:sz w:val="28"/>
          <w:szCs w:val="28"/>
        </w:rPr>
        <w:t>ИнфоГрад</w:t>
      </w:r>
      <w:proofErr w:type="spellEnd"/>
      <w:r>
        <w:rPr>
          <w:sz w:val="28"/>
          <w:szCs w:val="28"/>
        </w:rPr>
        <w:t>»;</w:t>
      </w:r>
    </w:p>
    <w:p w:rsidR="00AC10CC" w:rsidRDefault="00AC10CC" w:rsidP="00AC10C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21D87">
        <w:rPr>
          <w:sz w:val="28"/>
          <w:szCs w:val="28"/>
        </w:rPr>
        <w:t>с</w:t>
      </w:r>
      <w:r>
        <w:rPr>
          <w:sz w:val="28"/>
          <w:szCs w:val="28"/>
        </w:rPr>
        <w:t xml:space="preserve"> МФЦ</w:t>
      </w:r>
      <w:r w:rsidRPr="002B2AF9">
        <w:rPr>
          <w:sz w:val="28"/>
          <w:szCs w:val="28"/>
        </w:rPr>
        <w:t>;</w:t>
      </w:r>
    </w:p>
    <w:p w:rsidR="00AC10CC" w:rsidRPr="002B2AF9" w:rsidRDefault="00AC10CC" w:rsidP="00AC10C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21D87">
        <w:rPr>
          <w:sz w:val="28"/>
          <w:szCs w:val="28"/>
        </w:rPr>
        <w:t>с</w:t>
      </w:r>
      <w:r>
        <w:rPr>
          <w:sz w:val="28"/>
          <w:szCs w:val="28"/>
        </w:rPr>
        <w:t xml:space="preserve"> ФНС России</w:t>
      </w:r>
      <w:r w:rsidRPr="002B2AF9">
        <w:rPr>
          <w:sz w:val="28"/>
          <w:szCs w:val="28"/>
        </w:rPr>
        <w:t>;</w:t>
      </w:r>
    </w:p>
    <w:p w:rsidR="00AC10CC" w:rsidRDefault="00AC10CC" w:rsidP="00AC10C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21D87">
        <w:rPr>
          <w:sz w:val="28"/>
          <w:szCs w:val="28"/>
        </w:rPr>
        <w:t>с</w:t>
      </w:r>
      <w:r w:rsidRPr="002709C0">
        <w:rPr>
          <w:sz w:val="28"/>
          <w:szCs w:val="28"/>
        </w:rPr>
        <w:t xml:space="preserve"> Филиал</w:t>
      </w:r>
      <w:r>
        <w:rPr>
          <w:sz w:val="28"/>
          <w:szCs w:val="28"/>
        </w:rPr>
        <w:t>ом</w:t>
      </w:r>
      <w:r w:rsidRPr="002709C0">
        <w:rPr>
          <w:sz w:val="28"/>
          <w:szCs w:val="28"/>
        </w:rPr>
        <w:t xml:space="preserve"> ФГБУ «</w:t>
      </w:r>
      <w:r w:rsidR="00257294">
        <w:rPr>
          <w:sz w:val="28"/>
          <w:szCs w:val="28"/>
        </w:rPr>
        <w:t xml:space="preserve">ФКП </w:t>
      </w:r>
      <w:proofErr w:type="spellStart"/>
      <w:r w:rsidR="00257294">
        <w:rPr>
          <w:sz w:val="28"/>
          <w:szCs w:val="28"/>
        </w:rPr>
        <w:t>Росреестра</w:t>
      </w:r>
      <w:proofErr w:type="spellEnd"/>
      <w:r w:rsidR="00257294">
        <w:rPr>
          <w:sz w:val="28"/>
          <w:szCs w:val="28"/>
        </w:rPr>
        <w:t>» по СК;</w:t>
      </w:r>
    </w:p>
    <w:p w:rsidR="00AC10CC" w:rsidRPr="00BA22DF" w:rsidRDefault="00AC10CC" w:rsidP="00AC10CC">
      <w:pPr>
        <w:ind w:firstLine="709"/>
        <w:contextualSpacing/>
        <w:jc w:val="both"/>
        <w:rPr>
          <w:sz w:val="28"/>
          <w:szCs w:val="28"/>
        </w:rPr>
      </w:pPr>
      <w:r w:rsidRPr="00BA22DF">
        <w:rPr>
          <w:sz w:val="28"/>
          <w:szCs w:val="28"/>
        </w:rPr>
        <w:t>с комиссией по землепользованию и застройке муниципального образования города Н</w:t>
      </w:r>
      <w:r w:rsidR="00257294">
        <w:rPr>
          <w:sz w:val="28"/>
          <w:szCs w:val="28"/>
        </w:rPr>
        <w:t>евинномысска (далее - Комиссия).</w:t>
      </w:r>
    </w:p>
    <w:p w:rsidR="00975120" w:rsidRDefault="00AC10CC" w:rsidP="00AC10CC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proofErr w:type="gramStart"/>
      <w:r w:rsidRPr="00D12A1A">
        <w:rPr>
          <w:sz w:val="28"/>
          <w:szCs w:val="28"/>
        </w:rPr>
        <w:t xml:space="preserve">В соответствии с </w:t>
      </w:r>
      <w:hyperlink r:id="rId17" w:history="1">
        <w:r w:rsidRPr="00D12A1A">
          <w:rPr>
            <w:sz w:val="28"/>
            <w:szCs w:val="28"/>
          </w:rPr>
          <w:t xml:space="preserve">пунктом </w:t>
        </w:r>
      </w:hyperlink>
      <w:hyperlink r:id="rId18" w:history="1">
        <w:r w:rsidRPr="00D12A1A">
          <w:rPr>
            <w:sz w:val="28"/>
            <w:szCs w:val="28"/>
          </w:rPr>
          <w:t>3</w:t>
        </w:r>
      </w:hyperlink>
      <w:r w:rsidRPr="00D12A1A">
        <w:rPr>
          <w:sz w:val="28"/>
          <w:szCs w:val="28"/>
        </w:rPr>
        <w:t xml:space="preserve"> части 1 статьи 7 Федерального </w:t>
      </w:r>
      <w:r w:rsidRPr="00D12A1A">
        <w:rPr>
          <w:sz w:val="28"/>
          <w:szCs w:val="28"/>
        </w:rPr>
        <w:br/>
        <w:t>закона от 27 июля 2010 г</w:t>
      </w:r>
      <w:r w:rsidR="00A57274" w:rsidRPr="00D12A1A">
        <w:rPr>
          <w:sz w:val="28"/>
          <w:szCs w:val="28"/>
        </w:rPr>
        <w:t>ода</w:t>
      </w:r>
      <w:r w:rsidRPr="00D12A1A">
        <w:rPr>
          <w:sz w:val="28"/>
          <w:szCs w:val="28"/>
        </w:rPr>
        <w:t xml:space="preserve"> № 210-ФЗ</w:t>
      </w:r>
      <w:r w:rsidRPr="00BA22DF">
        <w:rPr>
          <w:sz w:val="28"/>
          <w:szCs w:val="28"/>
        </w:rPr>
        <w:t xml:space="preserve"> «Об организации предоставления государственных и муниципальных услуг» </w:t>
      </w:r>
      <w:r>
        <w:rPr>
          <w:sz w:val="28"/>
          <w:szCs w:val="28"/>
        </w:rPr>
        <w:t xml:space="preserve">(далее - </w:t>
      </w:r>
      <w:r w:rsidRPr="00BA22DF">
        <w:rPr>
          <w:sz w:val="28"/>
          <w:szCs w:val="28"/>
        </w:rPr>
        <w:t>Федеральн</w:t>
      </w:r>
      <w:r>
        <w:rPr>
          <w:sz w:val="28"/>
          <w:szCs w:val="28"/>
        </w:rPr>
        <w:t>ый</w:t>
      </w:r>
      <w:r w:rsidRPr="00BA22DF">
        <w:rPr>
          <w:sz w:val="28"/>
          <w:szCs w:val="28"/>
        </w:rPr>
        <w:t xml:space="preserve"> закон </w:t>
      </w:r>
      <w:r w:rsidR="00D12A1A">
        <w:rPr>
          <w:sz w:val="28"/>
          <w:szCs w:val="28"/>
        </w:rPr>
        <w:br/>
      </w:r>
      <w:r w:rsidRPr="00BA22DF">
        <w:rPr>
          <w:sz w:val="28"/>
          <w:szCs w:val="28"/>
        </w:rPr>
        <w:t>№ 210-ФЗ</w:t>
      </w:r>
      <w:r>
        <w:rPr>
          <w:sz w:val="28"/>
          <w:szCs w:val="28"/>
        </w:rPr>
        <w:t xml:space="preserve">) </w:t>
      </w:r>
      <w:r w:rsidRPr="00BA22DF">
        <w:rPr>
          <w:sz w:val="28"/>
          <w:szCs w:val="28"/>
        </w:rPr>
        <w:t>запрещается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органы, органы местного самоуправления, организации, за исключением получения услуг и</w:t>
      </w:r>
      <w:proofErr w:type="gramEnd"/>
      <w:r w:rsidRPr="00BA22DF">
        <w:rPr>
          <w:sz w:val="28"/>
          <w:szCs w:val="28"/>
        </w:rPr>
        <w:t xml:space="preserve"> получения документов и информации, предоставляемых в результате предоставления таких услуг, включенных в Перечень услуг, которые являются необходимыми и обязательными для предоставления органами местного самоуправления муниципальных услуг и предоставляются организациями, участвующими в предоставлении муниципальных услуг, утвержденный </w:t>
      </w:r>
    </w:p>
    <w:p w:rsidR="00975120" w:rsidRDefault="00975120" w:rsidP="00975120">
      <w:pPr>
        <w:widowControl w:val="0"/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</w:p>
    <w:p w:rsidR="00AC10CC" w:rsidRPr="00BA22DF" w:rsidRDefault="00AC10CC" w:rsidP="00975120">
      <w:pPr>
        <w:widowControl w:val="0"/>
        <w:autoSpaceDE w:val="0"/>
        <w:autoSpaceDN w:val="0"/>
        <w:adjustRightInd w:val="0"/>
        <w:contextualSpacing/>
        <w:jc w:val="both"/>
        <w:rPr>
          <w:color w:val="000000"/>
          <w:sz w:val="28"/>
          <w:szCs w:val="28"/>
        </w:rPr>
      </w:pPr>
      <w:r w:rsidRPr="00BA22DF">
        <w:rPr>
          <w:sz w:val="28"/>
          <w:szCs w:val="28"/>
        </w:rPr>
        <w:lastRenderedPageBreak/>
        <w:t xml:space="preserve">решением </w:t>
      </w:r>
      <w:r w:rsidRPr="00BA22DF">
        <w:rPr>
          <w:color w:val="000000"/>
          <w:sz w:val="28"/>
          <w:szCs w:val="28"/>
        </w:rPr>
        <w:t xml:space="preserve">Думы города </w:t>
      </w:r>
      <w:r w:rsidR="001E6B5F">
        <w:rPr>
          <w:color w:val="000000"/>
          <w:sz w:val="28"/>
          <w:szCs w:val="28"/>
        </w:rPr>
        <w:t>о</w:t>
      </w:r>
      <w:r w:rsidRPr="00BA22DF">
        <w:rPr>
          <w:color w:val="000000"/>
          <w:sz w:val="28"/>
          <w:szCs w:val="28"/>
        </w:rPr>
        <w:t>т 28 марта 2012 г. № 177-17 «Об утверждении перечня услуг, которые являются необходимыми и обязательными для предоставления муниципальных услуг и предоставляются организациями, участвующими в предоставлении муниципальных услуг, и порядка определения размера платы за оказание услуг, которые являются необходимыми и обязательными для предоставления муниципальных услуг».</w:t>
      </w:r>
    </w:p>
    <w:p w:rsidR="00AC10CC" w:rsidRDefault="00AC10CC" w:rsidP="00AC10CC">
      <w:pPr>
        <w:autoSpaceDE w:val="0"/>
        <w:autoSpaceDN w:val="0"/>
        <w:adjustRightInd w:val="0"/>
        <w:ind w:firstLine="720"/>
        <w:rPr>
          <w:sz w:val="28"/>
          <w:szCs w:val="28"/>
        </w:rPr>
      </w:pPr>
      <w:bookmarkStart w:id="2" w:name="Par117"/>
      <w:bookmarkEnd w:id="2"/>
    </w:p>
    <w:p w:rsidR="00AC10CC" w:rsidRPr="00FC68E5" w:rsidRDefault="00AC10CC" w:rsidP="00AC10CC">
      <w:pPr>
        <w:autoSpaceDE w:val="0"/>
        <w:autoSpaceDN w:val="0"/>
        <w:adjustRightInd w:val="0"/>
        <w:ind w:firstLine="720"/>
        <w:rPr>
          <w:sz w:val="28"/>
          <w:szCs w:val="28"/>
        </w:rPr>
      </w:pPr>
      <w:r w:rsidRPr="00FC68E5">
        <w:rPr>
          <w:sz w:val="28"/>
          <w:szCs w:val="28"/>
        </w:rPr>
        <w:t>Описание результата пред</w:t>
      </w:r>
      <w:r>
        <w:rPr>
          <w:sz w:val="28"/>
          <w:szCs w:val="28"/>
        </w:rPr>
        <w:t>оставления муниципальной услуги</w:t>
      </w:r>
    </w:p>
    <w:p w:rsidR="00AC10CC" w:rsidRPr="00C735CD" w:rsidRDefault="00AC10CC" w:rsidP="00AC10C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C10CC" w:rsidRPr="00BA22DF" w:rsidRDefault="00AC10CC" w:rsidP="00AC10C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175C4">
        <w:rPr>
          <w:rFonts w:ascii="Times New Roman" w:hAnsi="Times New Roman" w:cs="Times New Roman"/>
          <w:sz w:val="28"/>
          <w:szCs w:val="28"/>
        </w:rPr>
        <w:t>12</w:t>
      </w:r>
      <w:r w:rsidRPr="00BA22DF">
        <w:rPr>
          <w:rFonts w:ascii="Times New Roman" w:hAnsi="Times New Roman" w:cs="Times New Roman"/>
          <w:sz w:val="28"/>
          <w:szCs w:val="28"/>
        </w:rPr>
        <w:t>. Результатом предоставления муниципальной услуги является:</w:t>
      </w:r>
    </w:p>
    <w:p w:rsidR="00AC10CC" w:rsidRPr="00BA22DF" w:rsidRDefault="00AC10CC" w:rsidP="00AC10CC">
      <w:pPr>
        <w:ind w:firstLine="709"/>
        <w:contextualSpacing/>
        <w:jc w:val="both"/>
        <w:rPr>
          <w:rFonts w:eastAsia="Arial"/>
          <w:kern w:val="1"/>
          <w:sz w:val="28"/>
          <w:szCs w:val="28"/>
          <w:lang w:eastAsia="ar-SA"/>
        </w:rPr>
      </w:pPr>
      <w:r>
        <w:rPr>
          <w:rFonts w:eastAsia="Arial"/>
          <w:kern w:val="1"/>
          <w:sz w:val="28"/>
          <w:szCs w:val="28"/>
          <w:lang w:eastAsia="ar-SA"/>
        </w:rPr>
        <w:t>утверждение документации по планировке территории;</w:t>
      </w:r>
    </w:p>
    <w:p w:rsidR="00AC10CC" w:rsidRPr="00BA22DF" w:rsidRDefault="00AC10CC" w:rsidP="00AC10C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22DF">
        <w:rPr>
          <w:rFonts w:ascii="Times New Roman" w:hAnsi="Times New Roman" w:cs="Times New Roman"/>
          <w:sz w:val="28"/>
          <w:szCs w:val="28"/>
        </w:rPr>
        <w:t xml:space="preserve">отказ в </w:t>
      </w:r>
      <w:r w:rsidRPr="00987163">
        <w:rPr>
          <w:rFonts w:ascii="Times New Roman" w:hAnsi="Times New Roman" w:cs="Times New Roman"/>
          <w:sz w:val="28"/>
          <w:szCs w:val="28"/>
        </w:rPr>
        <w:t>утверждени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987163">
        <w:rPr>
          <w:rFonts w:ascii="Times New Roman" w:hAnsi="Times New Roman" w:cs="Times New Roman"/>
          <w:sz w:val="28"/>
          <w:szCs w:val="28"/>
        </w:rPr>
        <w:t xml:space="preserve"> документации по планировке территории</w:t>
      </w:r>
      <w:r w:rsidRPr="00BA22DF">
        <w:rPr>
          <w:rFonts w:ascii="Times New Roman" w:hAnsi="Times New Roman" w:cs="Times New Roman"/>
          <w:sz w:val="28"/>
          <w:szCs w:val="28"/>
        </w:rPr>
        <w:t>.</w:t>
      </w:r>
    </w:p>
    <w:p w:rsidR="00AC10CC" w:rsidRDefault="00AC10CC" w:rsidP="00AC10C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3" w:name="Par120"/>
      <w:bookmarkEnd w:id="3"/>
      <w:r>
        <w:rPr>
          <w:rFonts w:ascii="Times New Roman" w:hAnsi="Times New Roman" w:cs="Times New Roman"/>
          <w:sz w:val="28"/>
          <w:szCs w:val="28"/>
        </w:rPr>
        <w:t xml:space="preserve">13. </w:t>
      </w:r>
      <w:r w:rsidRPr="00DF1B6A">
        <w:rPr>
          <w:rFonts w:ascii="Times New Roman" w:hAnsi="Times New Roman" w:cs="Times New Roman"/>
          <w:sz w:val="28"/>
          <w:szCs w:val="28"/>
        </w:rPr>
        <w:t>Общий максимальный срок предоставления муниципальной услуги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C746E0" w:rsidRDefault="00C746E0" w:rsidP="00AC10C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не более 80 рабочих дней со дня поступления</w:t>
      </w:r>
      <w:r w:rsidR="00AC10CC" w:rsidRPr="00381046">
        <w:rPr>
          <w:rFonts w:ascii="Times New Roman" w:hAnsi="Times New Roman" w:cs="Times New Roman"/>
          <w:sz w:val="28"/>
          <w:szCs w:val="28"/>
        </w:rPr>
        <w:t xml:space="preserve"> заявления и документов, подлежащих предоставлению заявителем</w:t>
      </w:r>
      <w:r w:rsidR="00601D39">
        <w:rPr>
          <w:rFonts w:ascii="Times New Roman" w:hAnsi="Times New Roman" w:cs="Times New Roman"/>
          <w:sz w:val="28"/>
          <w:szCs w:val="28"/>
        </w:rPr>
        <w:t xml:space="preserve"> в Комитет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AC10CC" w:rsidRPr="00381046" w:rsidRDefault="00AC10CC" w:rsidP="00AC10C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81046">
        <w:rPr>
          <w:rFonts w:ascii="Times New Roman" w:hAnsi="Times New Roman" w:cs="Times New Roman"/>
          <w:sz w:val="28"/>
          <w:szCs w:val="28"/>
        </w:rPr>
        <w:t>2) 20 рабочих дней в случаях:</w:t>
      </w:r>
    </w:p>
    <w:p w:rsidR="00AC10CC" w:rsidRPr="00F56609" w:rsidRDefault="00AC10CC" w:rsidP="00AC10C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56609">
        <w:rPr>
          <w:rFonts w:ascii="Times New Roman" w:hAnsi="Times New Roman" w:cs="Times New Roman"/>
          <w:sz w:val="28"/>
          <w:szCs w:val="28"/>
        </w:rPr>
        <w:t xml:space="preserve">если в соответствии с Градостроительным кодексом Российской Федерации проведение публичных слушаний по проекту планировки территории и проекту межевания территории не требуется; </w:t>
      </w:r>
    </w:p>
    <w:p w:rsidR="00AC10CC" w:rsidRDefault="00AC10CC" w:rsidP="00AC10C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56609">
        <w:rPr>
          <w:rFonts w:ascii="Times New Roman" w:hAnsi="Times New Roman" w:cs="Times New Roman"/>
          <w:sz w:val="28"/>
          <w:szCs w:val="28"/>
        </w:rPr>
        <w:t>если при проведении проверки документации по планировке территории будет выявлено ее несоответствие требованиям, установленным частью 10 статьи 45 Градостроительного кодекса Российской Федерации.</w:t>
      </w:r>
      <w:r w:rsidRPr="0038104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C10CC" w:rsidRDefault="00713384" w:rsidP="00AC10CC">
      <w:pPr>
        <w:pStyle w:val="af1"/>
        <w:tabs>
          <w:tab w:val="left" w:pos="0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3384">
        <w:rPr>
          <w:rFonts w:ascii="Times New Roman" w:hAnsi="Times New Roman" w:cs="Times New Roman"/>
          <w:sz w:val="28"/>
          <w:szCs w:val="28"/>
        </w:rPr>
        <w:t>14</w:t>
      </w:r>
      <w:r w:rsidRPr="00303EFD">
        <w:rPr>
          <w:sz w:val="28"/>
          <w:szCs w:val="28"/>
        </w:rPr>
        <w:t xml:space="preserve">. </w:t>
      </w:r>
      <w:r w:rsidR="00AC10CC">
        <w:rPr>
          <w:rFonts w:ascii="Times New Roman" w:hAnsi="Times New Roman" w:cs="Times New Roman"/>
          <w:sz w:val="28"/>
          <w:szCs w:val="28"/>
        </w:rPr>
        <w:t xml:space="preserve">Муниципальная услуга считается предоставленной с момента получения заявителем </w:t>
      </w:r>
      <w:r w:rsidR="00257294">
        <w:rPr>
          <w:rFonts w:ascii="Times New Roman" w:hAnsi="Times New Roman" w:cs="Times New Roman"/>
          <w:sz w:val="28"/>
          <w:szCs w:val="28"/>
        </w:rPr>
        <w:t xml:space="preserve">(представителем заявителя) </w:t>
      </w:r>
      <w:r w:rsidR="00AC10CC">
        <w:rPr>
          <w:rFonts w:ascii="Times New Roman" w:hAnsi="Times New Roman" w:cs="Times New Roman"/>
          <w:sz w:val="28"/>
          <w:szCs w:val="28"/>
        </w:rPr>
        <w:t xml:space="preserve">ее результата либо по истечении срока, указанного в пункте 13 административного регламента, при условии надлежащего уведомления заявителя </w:t>
      </w:r>
      <w:r w:rsidR="00C746E0">
        <w:rPr>
          <w:rFonts w:ascii="Times New Roman" w:hAnsi="Times New Roman" w:cs="Times New Roman"/>
          <w:sz w:val="28"/>
          <w:szCs w:val="28"/>
        </w:rPr>
        <w:t xml:space="preserve">(представителя заявителя) </w:t>
      </w:r>
      <w:r w:rsidR="00AC10CC">
        <w:rPr>
          <w:rFonts w:ascii="Times New Roman" w:hAnsi="Times New Roman" w:cs="Times New Roman"/>
          <w:sz w:val="28"/>
          <w:szCs w:val="28"/>
        </w:rPr>
        <w:t>о результате предоставления муниципальной услуги и условиях его получения.</w:t>
      </w:r>
    </w:p>
    <w:p w:rsidR="00AC10CC" w:rsidRPr="00303EFD" w:rsidRDefault="00AC10CC" w:rsidP="00AC10CC">
      <w:pPr>
        <w:pStyle w:val="af1"/>
        <w:tabs>
          <w:tab w:val="left" w:pos="0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15</w:t>
      </w:r>
      <w:r w:rsidRPr="00303EFD">
        <w:rPr>
          <w:rFonts w:ascii="Times New Roman" w:hAnsi="Times New Roman" w:cs="Times New Roman"/>
          <w:sz w:val="28"/>
          <w:szCs w:val="28"/>
        </w:rPr>
        <w:t>.</w:t>
      </w:r>
      <w:r w:rsidRPr="00303EFD">
        <w:rPr>
          <w:sz w:val="28"/>
          <w:szCs w:val="28"/>
        </w:rPr>
        <w:t> </w:t>
      </w:r>
      <w:r w:rsidRPr="00303EFD">
        <w:rPr>
          <w:rFonts w:ascii="Times New Roman" w:hAnsi="Times New Roman" w:cs="Times New Roman"/>
          <w:sz w:val="28"/>
          <w:szCs w:val="28"/>
        </w:rPr>
        <w:t>Приостановление предоставления муниципальной услуги не предусмотрено.</w:t>
      </w:r>
    </w:p>
    <w:p w:rsidR="00AC10CC" w:rsidRPr="00BA22DF" w:rsidRDefault="00AC10CC" w:rsidP="00AC10CC">
      <w:pPr>
        <w:ind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16. </w:t>
      </w:r>
      <w:proofErr w:type="gramStart"/>
      <w:r w:rsidRPr="00BA22DF">
        <w:rPr>
          <w:sz w:val="28"/>
          <w:szCs w:val="28"/>
        </w:rPr>
        <w:t>Срок проведения публичных слушаний со дня оповещения жителей города об их проведении до дня опубликования заключения о результатах публичных слушаний определяется в соответствии с решением Думы города от 28 июня 2018 г. № 280-33 «Об утверждении Положения о порядке организации и</w:t>
      </w:r>
      <w:r>
        <w:rPr>
          <w:sz w:val="28"/>
          <w:szCs w:val="28"/>
        </w:rPr>
        <w:t xml:space="preserve"> проведения публичных слушаний </w:t>
      </w:r>
      <w:r w:rsidRPr="00BA22DF">
        <w:rPr>
          <w:sz w:val="28"/>
          <w:szCs w:val="28"/>
        </w:rPr>
        <w:t xml:space="preserve">или  общественных обсуждений по вопросам  градостроительной деятельности на территории города Невинномысска» </w:t>
      </w:r>
      <w:r>
        <w:rPr>
          <w:sz w:val="28"/>
          <w:szCs w:val="28"/>
        </w:rPr>
        <w:t xml:space="preserve">и составляет </w:t>
      </w:r>
      <w:r w:rsidRPr="00BA22DF">
        <w:rPr>
          <w:sz w:val="28"/>
          <w:szCs w:val="28"/>
        </w:rPr>
        <w:t xml:space="preserve">не менее </w:t>
      </w:r>
      <w:r>
        <w:rPr>
          <w:sz w:val="28"/>
          <w:szCs w:val="28"/>
        </w:rPr>
        <w:t>1 месяца</w:t>
      </w:r>
      <w:proofErr w:type="gramEnd"/>
      <w:r>
        <w:rPr>
          <w:sz w:val="28"/>
          <w:szCs w:val="28"/>
        </w:rPr>
        <w:t xml:space="preserve"> </w:t>
      </w:r>
      <w:r w:rsidRPr="00BA22DF">
        <w:rPr>
          <w:sz w:val="28"/>
          <w:szCs w:val="28"/>
        </w:rPr>
        <w:t xml:space="preserve">и </w:t>
      </w:r>
      <w:r>
        <w:rPr>
          <w:sz w:val="28"/>
          <w:szCs w:val="28"/>
        </w:rPr>
        <w:t>не более 3 месяцев</w:t>
      </w:r>
      <w:r w:rsidRPr="00BA22DF">
        <w:rPr>
          <w:sz w:val="28"/>
          <w:szCs w:val="28"/>
        </w:rPr>
        <w:t>.</w:t>
      </w:r>
    </w:p>
    <w:p w:rsidR="00AC10CC" w:rsidRDefault="00AC10CC" w:rsidP="00AC10CC">
      <w:pPr>
        <w:pStyle w:val="af1"/>
        <w:tabs>
          <w:tab w:val="left" w:pos="0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22DF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BA22DF">
        <w:rPr>
          <w:rFonts w:ascii="Times New Roman" w:hAnsi="Times New Roman" w:cs="Times New Roman"/>
          <w:sz w:val="28"/>
          <w:szCs w:val="28"/>
        </w:rPr>
        <w:t xml:space="preserve">. </w:t>
      </w:r>
      <w:bookmarkStart w:id="4" w:name="sub_122"/>
      <w:r>
        <w:rPr>
          <w:rFonts w:ascii="Times New Roman" w:hAnsi="Times New Roman" w:cs="Times New Roman"/>
          <w:sz w:val="28"/>
          <w:szCs w:val="28"/>
        </w:rPr>
        <w:t>Нормативные правовые акты Российской Федерации и нормативные правовые акты Ставропольского края, регулирующие предоставление муниципальной услуги.</w:t>
      </w:r>
    </w:p>
    <w:p w:rsidR="00975120" w:rsidRDefault="00AC10CC" w:rsidP="00AC10CC">
      <w:pPr>
        <w:pStyle w:val="af1"/>
        <w:tabs>
          <w:tab w:val="left" w:pos="0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7C38">
        <w:rPr>
          <w:rFonts w:ascii="Times New Roman" w:hAnsi="Times New Roman" w:cs="Times New Roman"/>
          <w:sz w:val="28"/>
          <w:szCs w:val="28"/>
        </w:rPr>
        <w:t>Перечень нормативных правовых актов Российской Федерации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07C38">
        <w:rPr>
          <w:rFonts w:ascii="Times New Roman" w:hAnsi="Times New Roman" w:cs="Times New Roman"/>
          <w:sz w:val="28"/>
          <w:szCs w:val="28"/>
        </w:rPr>
        <w:t>нормативных правовых актов Ставропольского края, регулирующих предоставление муниципальной услуги (с указанием их реквизитов и источников официального опубликования), размещен на официальном сайте администрации города</w:t>
      </w:r>
      <w:r>
        <w:rPr>
          <w:rFonts w:ascii="Times New Roman" w:hAnsi="Times New Roman" w:cs="Times New Roman"/>
          <w:sz w:val="28"/>
          <w:szCs w:val="28"/>
        </w:rPr>
        <w:t xml:space="preserve"> в разделе «Государственные и муниципальные </w:t>
      </w:r>
    </w:p>
    <w:p w:rsidR="00975120" w:rsidRDefault="00975120" w:rsidP="00975120">
      <w:pPr>
        <w:pStyle w:val="af1"/>
        <w:tabs>
          <w:tab w:val="left" w:pos="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AC10CC" w:rsidRPr="00A07C38" w:rsidRDefault="00AC10CC" w:rsidP="00975120">
      <w:pPr>
        <w:pStyle w:val="af1"/>
        <w:tabs>
          <w:tab w:val="left" w:pos="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lastRenderedPageBreak/>
        <w:t>услуги»</w:t>
      </w:r>
      <w:r w:rsidRPr="00A07C38">
        <w:rPr>
          <w:rFonts w:ascii="Times New Roman" w:hAnsi="Times New Roman" w:cs="Times New Roman"/>
          <w:sz w:val="28"/>
          <w:szCs w:val="28"/>
        </w:rPr>
        <w:t>, в информационно-телекоммуникационной сети «Интернет», на Едином и региональном порталах.</w:t>
      </w:r>
      <w:proofErr w:type="gramEnd"/>
    </w:p>
    <w:p w:rsidR="00AC10CC" w:rsidRDefault="00AC10CC" w:rsidP="00AC10CC">
      <w:pPr>
        <w:pStyle w:val="af1"/>
        <w:tabs>
          <w:tab w:val="left" w:pos="0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bookmarkEnd w:id="4"/>
    <w:p w:rsidR="00AC10CC" w:rsidRPr="00971C64" w:rsidRDefault="00AC10CC" w:rsidP="00AC10CC">
      <w:pPr>
        <w:widowControl w:val="0"/>
        <w:suppressAutoHyphens/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 w:rsidRPr="00971C64">
        <w:rPr>
          <w:sz w:val="28"/>
          <w:szCs w:val="28"/>
        </w:rPr>
        <w:t xml:space="preserve">Исчерпывающий перечень документов, необходимых в соответствии с нормативными правовыми актами Российской Федерации, Ставропольского края, муниципальными правовыми актами города для предоставления муниципальной услуги, подлежащих представлению заявителем, порядок их представления </w:t>
      </w:r>
      <w:bookmarkStart w:id="5" w:name="Par159"/>
      <w:bookmarkEnd w:id="5"/>
    </w:p>
    <w:p w:rsidR="00AC10CC" w:rsidRPr="00971C64" w:rsidRDefault="00AC10CC" w:rsidP="00AC10CC">
      <w:pPr>
        <w:widowControl w:val="0"/>
        <w:suppressAutoHyphens/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</w:p>
    <w:p w:rsidR="00AC10CC" w:rsidRPr="00971C64" w:rsidRDefault="00AC10CC" w:rsidP="00AC10CC">
      <w:pPr>
        <w:widowControl w:val="0"/>
        <w:suppressAutoHyphens/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 w:rsidRPr="00F175C4">
        <w:rPr>
          <w:sz w:val="28"/>
          <w:szCs w:val="28"/>
        </w:rPr>
        <w:t>1</w:t>
      </w:r>
      <w:r>
        <w:rPr>
          <w:sz w:val="28"/>
          <w:szCs w:val="28"/>
        </w:rPr>
        <w:t>8</w:t>
      </w:r>
      <w:r w:rsidRPr="00971C64">
        <w:rPr>
          <w:sz w:val="28"/>
          <w:szCs w:val="28"/>
        </w:rPr>
        <w:t xml:space="preserve">. В целях получения муниципальной услуги заявителем </w:t>
      </w:r>
      <w:r w:rsidR="00257294">
        <w:rPr>
          <w:sz w:val="28"/>
          <w:szCs w:val="28"/>
        </w:rPr>
        <w:t xml:space="preserve">(представителем заявителя) </w:t>
      </w:r>
      <w:r w:rsidRPr="00971C64">
        <w:rPr>
          <w:sz w:val="28"/>
          <w:szCs w:val="28"/>
        </w:rPr>
        <w:t>в Комитет, МФЦ подается</w:t>
      </w:r>
      <w:r w:rsidR="00257294">
        <w:rPr>
          <w:sz w:val="28"/>
          <w:szCs w:val="28"/>
        </w:rPr>
        <w:t xml:space="preserve"> заявление</w:t>
      </w:r>
      <w:r w:rsidRPr="00971C64">
        <w:rPr>
          <w:sz w:val="28"/>
          <w:szCs w:val="28"/>
        </w:rPr>
        <w:t xml:space="preserve"> с приложением следующих документов:</w:t>
      </w:r>
    </w:p>
    <w:p w:rsidR="00AC10CC" w:rsidRPr="00971C64" w:rsidRDefault="00AC10CC" w:rsidP="00AC10CC">
      <w:pPr>
        <w:widowControl w:val="0"/>
        <w:autoSpaceDE w:val="0"/>
        <w:autoSpaceDN w:val="0"/>
        <w:adjustRightInd w:val="0"/>
        <w:ind w:firstLine="709"/>
        <w:contextualSpacing/>
        <w:jc w:val="both"/>
        <w:outlineLvl w:val="2"/>
        <w:rPr>
          <w:sz w:val="28"/>
          <w:szCs w:val="28"/>
        </w:rPr>
      </w:pPr>
      <w:r w:rsidRPr="00971C64">
        <w:rPr>
          <w:sz w:val="28"/>
          <w:szCs w:val="28"/>
        </w:rPr>
        <w:t>подлинник и копия документа, удостоверяющего личность заявителя (заявителей), являющегося физическим лицом, либо личность представителя фи</w:t>
      </w:r>
      <w:r w:rsidR="00257294">
        <w:rPr>
          <w:sz w:val="28"/>
          <w:szCs w:val="28"/>
        </w:rPr>
        <w:t>зического или юридического лица;</w:t>
      </w:r>
    </w:p>
    <w:p w:rsidR="00AC10CC" w:rsidRDefault="00AC10CC" w:rsidP="00AC10CC">
      <w:pPr>
        <w:widowControl w:val="0"/>
        <w:autoSpaceDE w:val="0"/>
        <w:autoSpaceDN w:val="0"/>
        <w:adjustRightInd w:val="0"/>
        <w:ind w:firstLine="709"/>
        <w:contextualSpacing/>
        <w:jc w:val="both"/>
        <w:outlineLvl w:val="2"/>
        <w:rPr>
          <w:sz w:val="28"/>
          <w:szCs w:val="28"/>
        </w:rPr>
      </w:pPr>
      <w:r w:rsidRPr="00971C64">
        <w:rPr>
          <w:sz w:val="28"/>
          <w:szCs w:val="28"/>
        </w:rPr>
        <w:t xml:space="preserve">подлинник и копия документа, удостоверяющего права (полномочия) представителя физического или юридического лица, если с </w:t>
      </w:r>
      <w:hyperlink w:anchor="Par1276" w:history="1">
        <w:r w:rsidRPr="00971C64">
          <w:rPr>
            <w:sz w:val="28"/>
            <w:szCs w:val="28"/>
          </w:rPr>
          <w:t>заявлением</w:t>
        </w:r>
      </w:hyperlink>
      <w:r w:rsidRPr="00971C64">
        <w:rPr>
          <w:sz w:val="28"/>
          <w:szCs w:val="28"/>
        </w:rPr>
        <w:t xml:space="preserve"> обращается представитель заявителя (заявителей);</w:t>
      </w:r>
    </w:p>
    <w:p w:rsidR="00AC10CC" w:rsidRPr="00971C64" w:rsidRDefault="00AC10CC" w:rsidP="00AC10CC">
      <w:pPr>
        <w:widowControl w:val="0"/>
        <w:autoSpaceDE w:val="0"/>
        <w:autoSpaceDN w:val="0"/>
        <w:adjustRightInd w:val="0"/>
        <w:ind w:firstLine="709"/>
        <w:contextualSpacing/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t>документация по планировке территории, в отношении которой принято решение о подготовке</w:t>
      </w:r>
      <w:r w:rsidR="00257294">
        <w:rPr>
          <w:sz w:val="28"/>
          <w:szCs w:val="28"/>
        </w:rPr>
        <w:t xml:space="preserve"> документации по планировке территории (далее – решение о подготовке документации)</w:t>
      </w:r>
      <w:r>
        <w:rPr>
          <w:sz w:val="28"/>
          <w:szCs w:val="28"/>
        </w:rPr>
        <w:t>.</w:t>
      </w:r>
    </w:p>
    <w:p w:rsidR="00AC10CC" w:rsidRPr="00971C64" w:rsidRDefault="00AC10CC" w:rsidP="00AC10CC">
      <w:pPr>
        <w:widowControl w:val="0"/>
        <w:autoSpaceDE w:val="0"/>
        <w:autoSpaceDN w:val="0"/>
        <w:adjustRightInd w:val="0"/>
        <w:ind w:firstLine="709"/>
        <w:contextualSpacing/>
        <w:jc w:val="both"/>
        <w:outlineLvl w:val="2"/>
        <w:rPr>
          <w:sz w:val="28"/>
          <w:szCs w:val="28"/>
        </w:rPr>
      </w:pPr>
      <w:r w:rsidRPr="00971C64">
        <w:rPr>
          <w:sz w:val="28"/>
          <w:szCs w:val="28"/>
        </w:rPr>
        <w:t>1</w:t>
      </w:r>
      <w:r>
        <w:rPr>
          <w:sz w:val="28"/>
          <w:szCs w:val="28"/>
        </w:rPr>
        <w:t>9</w:t>
      </w:r>
      <w:r w:rsidRPr="00971C64">
        <w:rPr>
          <w:sz w:val="28"/>
          <w:szCs w:val="28"/>
        </w:rPr>
        <w:t>. Исчерпывающий перечень документов, необходимых в соответствии с нормативными правовыми актами Российской Федерации, Ставропольского края, муниципальными правовыми актами города для предоставления муниципальной услуги, которые находятся в распоряжении иных органов и организаций, участвующих в предоставлении муниципальной услуги, и запрашиваются в режиме межведомственного информационного взаимодействия</w:t>
      </w:r>
    </w:p>
    <w:p w:rsidR="00AC10CC" w:rsidRPr="00971C64" w:rsidRDefault="00AC10CC" w:rsidP="00AC10CC">
      <w:pPr>
        <w:widowControl w:val="0"/>
        <w:autoSpaceDE w:val="0"/>
        <w:autoSpaceDN w:val="0"/>
        <w:adjustRightInd w:val="0"/>
        <w:ind w:firstLine="709"/>
        <w:contextualSpacing/>
        <w:jc w:val="both"/>
        <w:outlineLvl w:val="2"/>
        <w:rPr>
          <w:sz w:val="28"/>
          <w:szCs w:val="28"/>
        </w:rPr>
      </w:pPr>
    </w:p>
    <w:tbl>
      <w:tblPr>
        <w:tblW w:w="9357" w:type="dxa"/>
        <w:tblCellSpacing w:w="5" w:type="nil"/>
        <w:tblInd w:w="7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67"/>
        <w:gridCol w:w="6096"/>
        <w:gridCol w:w="2694"/>
      </w:tblGrid>
      <w:tr w:rsidR="00AC10CC" w:rsidRPr="00971C64" w:rsidTr="00713384">
        <w:trPr>
          <w:trHeight w:val="1670"/>
          <w:tblCellSpacing w:w="5" w:type="nil"/>
        </w:trPr>
        <w:tc>
          <w:tcPr>
            <w:tcW w:w="567" w:type="dxa"/>
          </w:tcPr>
          <w:p w:rsidR="00AC10CC" w:rsidRPr="00971C64" w:rsidRDefault="00AC10CC" w:rsidP="0071338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8"/>
                <w:szCs w:val="28"/>
              </w:rPr>
            </w:pPr>
            <w:r w:rsidRPr="00971C64">
              <w:rPr>
                <w:sz w:val="28"/>
                <w:szCs w:val="28"/>
              </w:rPr>
              <w:t>№</w:t>
            </w:r>
          </w:p>
          <w:p w:rsidR="00AC10CC" w:rsidRPr="00971C64" w:rsidRDefault="00AC10CC" w:rsidP="0071338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8"/>
                <w:szCs w:val="28"/>
              </w:rPr>
            </w:pPr>
            <w:proofErr w:type="gramStart"/>
            <w:r w:rsidRPr="00971C64">
              <w:rPr>
                <w:sz w:val="28"/>
                <w:szCs w:val="28"/>
              </w:rPr>
              <w:t>п</w:t>
            </w:r>
            <w:proofErr w:type="gramEnd"/>
            <w:r w:rsidRPr="00971C64">
              <w:rPr>
                <w:sz w:val="28"/>
                <w:szCs w:val="28"/>
              </w:rPr>
              <w:t>/п</w:t>
            </w:r>
          </w:p>
        </w:tc>
        <w:tc>
          <w:tcPr>
            <w:tcW w:w="6096" w:type="dxa"/>
          </w:tcPr>
          <w:p w:rsidR="00AC10CC" w:rsidRPr="00971C64" w:rsidRDefault="00AC10CC" w:rsidP="0071338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8"/>
                <w:szCs w:val="28"/>
              </w:rPr>
            </w:pPr>
            <w:r w:rsidRPr="00971C64">
              <w:rPr>
                <w:sz w:val="28"/>
                <w:szCs w:val="28"/>
              </w:rPr>
              <w:t>Наименование документа</w:t>
            </w:r>
          </w:p>
        </w:tc>
        <w:tc>
          <w:tcPr>
            <w:tcW w:w="2694" w:type="dxa"/>
          </w:tcPr>
          <w:p w:rsidR="00AC10CC" w:rsidRPr="00971C64" w:rsidRDefault="00AC10CC" w:rsidP="0071338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8"/>
                <w:szCs w:val="28"/>
              </w:rPr>
            </w:pPr>
            <w:r w:rsidRPr="00971C64">
              <w:rPr>
                <w:sz w:val="28"/>
                <w:szCs w:val="28"/>
              </w:rPr>
              <w:t>Наименование органа, с которым осуществляется межведомственное взаимодействие</w:t>
            </w:r>
          </w:p>
        </w:tc>
      </w:tr>
    </w:tbl>
    <w:p w:rsidR="00AC10CC" w:rsidRPr="00971C64" w:rsidRDefault="00AC10CC" w:rsidP="00AC10CC">
      <w:pPr>
        <w:spacing w:line="20" w:lineRule="exact"/>
      </w:pPr>
    </w:p>
    <w:tbl>
      <w:tblPr>
        <w:tblW w:w="9357" w:type="dxa"/>
        <w:tblCellSpacing w:w="5" w:type="nil"/>
        <w:tblInd w:w="7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67"/>
        <w:gridCol w:w="6096"/>
        <w:gridCol w:w="2694"/>
      </w:tblGrid>
      <w:tr w:rsidR="00AC10CC" w:rsidRPr="00971C64" w:rsidTr="00713384">
        <w:trPr>
          <w:trHeight w:val="395"/>
          <w:tblHeader/>
          <w:tblCellSpacing w:w="5" w:type="nil"/>
        </w:trPr>
        <w:tc>
          <w:tcPr>
            <w:tcW w:w="567" w:type="dxa"/>
          </w:tcPr>
          <w:p w:rsidR="00AC10CC" w:rsidRPr="00971C64" w:rsidRDefault="00AC10CC" w:rsidP="0071338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8"/>
                <w:szCs w:val="28"/>
              </w:rPr>
            </w:pPr>
            <w:r w:rsidRPr="00971C64">
              <w:rPr>
                <w:sz w:val="28"/>
                <w:szCs w:val="28"/>
              </w:rPr>
              <w:t>1</w:t>
            </w:r>
          </w:p>
        </w:tc>
        <w:tc>
          <w:tcPr>
            <w:tcW w:w="6096" w:type="dxa"/>
          </w:tcPr>
          <w:p w:rsidR="00AC10CC" w:rsidRPr="00971C64" w:rsidRDefault="00AC10CC" w:rsidP="0071338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8"/>
                <w:szCs w:val="28"/>
              </w:rPr>
            </w:pPr>
            <w:r w:rsidRPr="00971C64">
              <w:rPr>
                <w:sz w:val="28"/>
                <w:szCs w:val="28"/>
              </w:rPr>
              <w:t>2</w:t>
            </w:r>
          </w:p>
        </w:tc>
        <w:tc>
          <w:tcPr>
            <w:tcW w:w="2694" w:type="dxa"/>
          </w:tcPr>
          <w:p w:rsidR="00AC10CC" w:rsidRPr="00971C64" w:rsidRDefault="00AC10CC" w:rsidP="0071338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8"/>
                <w:szCs w:val="28"/>
              </w:rPr>
            </w:pPr>
            <w:r w:rsidRPr="00971C64">
              <w:rPr>
                <w:sz w:val="28"/>
                <w:szCs w:val="28"/>
              </w:rPr>
              <w:t>3</w:t>
            </w:r>
          </w:p>
        </w:tc>
      </w:tr>
      <w:tr w:rsidR="00AC10CC" w:rsidRPr="00971C64" w:rsidTr="00713384">
        <w:trPr>
          <w:trHeight w:val="420"/>
          <w:tblCellSpacing w:w="5" w:type="nil"/>
        </w:trPr>
        <w:tc>
          <w:tcPr>
            <w:tcW w:w="567" w:type="dxa"/>
          </w:tcPr>
          <w:p w:rsidR="00AC10CC" w:rsidRPr="00971C64" w:rsidRDefault="00AC10CC" w:rsidP="0071338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8"/>
                <w:szCs w:val="28"/>
              </w:rPr>
            </w:pPr>
            <w:r w:rsidRPr="00971C64">
              <w:rPr>
                <w:sz w:val="28"/>
                <w:szCs w:val="28"/>
              </w:rPr>
              <w:t>1.</w:t>
            </w:r>
          </w:p>
        </w:tc>
        <w:tc>
          <w:tcPr>
            <w:tcW w:w="6096" w:type="dxa"/>
          </w:tcPr>
          <w:p w:rsidR="00AC10CC" w:rsidRPr="00971C64" w:rsidRDefault="00AC10CC" w:rsidP="00713384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8"/>
                <w:szCs w:val="28"/>
              </w:rPr>
            </w:pPr>
            <w:r w:rsidRPr="00971C64">
              <w:rPr>
                <w:sz w:val="28"/>
                <w:szCs w:val="28"/>
              </w:rPr>
              <w:t>Выписка из Единого государственного реестра юридических лиц или Единого государственного реестра индивидуальных предпринимателей о юридическом лице или индивидуальном пред</w:t>
            </w:r>
            <w:r w:rsidRPr="00971C64">
              <w:rPr>
                <w:sz w:val="28"/>
                <w:szCs w:val="28"/>
              </w:rPr>
              <w:softHyphen/>
              <w:t>принимателе, являющемся заявителем</w:t>
            </w:r>
          </w:p>
        </w:tc>
        <w:tc>
          <w:tcPr>
            <w:tcW w:w="2694" w:type="dxa"/>
          </w:tcPr>
          <w:p w:rsidR="00AC10CC" w:rsidRPr="00971C64" w:rsidRDefault="00AC10CC" w:rsidP="00713384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8"/>
                <w:szCs w:val="28"/>
              </w:rPr>
            </w:pPr>
            <w:r w:rsidRPr="00971C64">
              <w:rPr>
                <w:sz w:val="28"/>
                <w:szCs w:val="28"/>
              </w:rPr>
              <w:t>ФНС России</w:t>
            </w:r>
          </w:p>
        </w:tc>
      </w:tr>
      <w:tr w:rsidR="00AC10CC" w:rsidRPr="00971C64" w:rsidTr="00713384">
        <w:trPr>
          <w:trHeight w:val="420"/>
          <w:tblCellSpacing w:w="5" w:type="nil"/>
        </w:trPr>
        <w:tc>
          <w:tcPr>
            <w:tcW w:w="567" w:type="dxa"/>
          </w:tcPr>
          <w:p w:rsidR="00AC10CC" w:rsidRPr="00971C64" w:rsidRDefault="00AC10CC" w:rsidP="0071338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8"/>
                <w:szCs w:val="28"/>
              </w:rPr>
            </w:pPr>
            <w:r w:rsidRPr="00971C64">
              <w:rPr>
                <w:sz w:val="28"/>
                <w:szCs w:val="28"/>
              </w:rPr>
              <w:t>2.</w:t>
            </w:r>
          </w:p>
        </w:tc>
        <w:tc>
          <w:tcPr>
            <w:tcW w:w="6096" w:type="dxa"/>
          </w:tcPr>
          <w:p w:rsidR="00975120" w:rsidRDefault="00AC10CC" w:rsidP="00713384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652C4C">
              <w:rPr>
                <w:sz w:val="28"/>
                <w:szCs w:val="28"/>
              </w:rPr>
              <w:t xml:space="preserve">Выписка из </w:t>
            </w:r>
            <w:r w:rsidRPr="00971C64">
              <w:rPr>
                <w:sz w:val="28"/>
                <w:szCs w:val="28"/>
              </w:rPr>
              <w:t xml:space="preserve">Единого государственного реестра </w:t>
            </w:r>
            <w:r>
              <w:rPr>
                <w:sz w:val="28"/>
                <w:szCs w:val="28"/>
              </w:rPr>
              <w:t xml:space="preserve"> недвижимости (далее – </w:t>
            </w:r>
            <w:r w:rsidRPr="00652C4C">
              <w:rPr>
                <w:sz w:val="28"/>
                <w:szCs w:val="28"/>
              </w:rPr>
              <w:t>ЕГР</w:t>
            </w:r>
            <w:r>
              <w:rPr>
                <w:sz w:val="28"/>
                <w:szCs w:val="28"/>
              </w:rPr>
              <w:t>Н)</w:t>
            </w:r>
            <w:r w:rsidRPr="00652C4C">
              <w:rPr>
                <w:sz w:val="28"/>
                <w:szCs w:val="28"/>
              </w:rPr>
              <w:t xml:space="preserve"> о правах на земельный участок или уведомление </w:t>
            </w:r>
            <w:proofErr w:type="gramStart"/>
            <w:r w:rsidRPr="00652C4C">
              <w:rPr>
                <w:sz w:val="28"/>
                <w:szCs w:val="28"/>
              </w:rPr>
              <w:t>об</w:t>
            </w:r>
            <w:proofErr w:type="gramEnd"/>
            <w:r w:rsidRPr="00652C4C">
              <w:rPr>
                <w:sz w:val="28"/>
                <w:szCs w:val="28"/>
              </w:rPr>
              <w:t xml:space="preserve"> </w:t>
            </w:r>
          </w:p>
          <w:p w:rsidR="00975120" w:rsidRDefault="00975120" w:rsidP="00713384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AC10CC" w:rsidRPr="00652C4C" w:rsidRDefault="00AC10CC" w:rsidP="00713384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proofErr w:type="gramStart"/>
            <w:r w:rsidRPr="00652C4C">
              <w:rPr>
                <w:sz w:val="28"/>
                <w:szCs w:val="28"/>
              </w:rPr>
              <w:lastRenderedPageBreak/>
              <w:t>отсутствии</w:t>
            </w:r>
            <w:proofErr w:type="gramEnd"/>
            <w:r w:rsidRPr="00652C4C">
              <w:rPr>
                <w:sz w:val="28"/>
                <w:szCs w:val="28"/>
              </w:rPr>
              <w:t xml:space="preserve"> в ЕГР</w:t>
            </w:r>
            <w:r>
              <w:rPr>
                <w:sz w:val="28"/>
                <w:szCs w:val="28"/>
              </w:rPr>
              <w:t>Н</w:t>
            </w:r>
            <w:r w:rsidRPr="00652C4C">
              <w:rPr>
                <w:sz w:val="28"/>
                <w:szCs w:val="28"/>
              </w:rPr>
              <w:t xml:space="preserve"> запрашиваемых сведений</w:t>
            </w:r>
          </w:p>
        </w:tc>
        <w:tc>
          <w:tcPr>
            <w:tcW w:w="2694" w:type="dxa"/>
          </w:tcPr>
          <w:p w:rsidR="00AC10CC" w:rsidRPr="00971C64" w:rsidRDefault="00AC10CC" w:rsidP="00713384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8"/>
                <w:szCs w:val="28"/>
              </w:rPr>
            </w:pPr>
            <w:r w:rsidRPr="00971C64">
              <w:rPr>
                <w:sz w:val="28"/>
                <w:szCs w:val="28"/>
              </w:rPr>
              <w:lastRenderedPageBreak/>
              <w:t xml:space="preserve">Филиал ФГБУ «ФКП </w:t>
            </w:r>
            <w:proofErr w:type="spellStart"/>
            <w:r w:rsidRPr="00971C64">
              <w:rPr>
                <w:sz w:val="28"/>
                <w:szCs w:val="28"/>
              </w:rPr>
              <w:t>Росреестра</w:t>
            </w:r>
            <w:proofErr w:type="spellEnd"/>
            <w:r w:rsidRPr="00971C64">
              <w:rPr>
                <w:sz w:val="28"/>
                <w:szCs w:val="28"/>
              </w:rPr>
              <w:t xml:space="preserve">» по </w:t>
            </w:r>
            <w:r>
              <w:rPr>
                <w:sz w:val="28"/>
                <w:szCs w:val="28"/>
              </w:rPr>
              <w:t>СК</w:t>
            </w:r>
            <w:r w:rsidRPr="00971C64">
              <w:rPr>
                <w:sz w:val="28"/>
                <w:szCs w:val="28"/>
              </w:rPr>
              <w:t xml:space="preserve"> </w:t>
            </w:r>
          </w:p>
        </w:tc>
      </w:tr>
      <w:tr w:rsidR="00AC10CC" w:rsidRPr="00971C64" w:rsidTr="00713384">
        <w:trPr>
          <w:trHeight w:val="1295"/>
          <w:tblCellSpacing w:w="5" w:type="nil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C10CC" w:rsidRPr="00971C64" w:rsidRDefault="00AC10CC" w:rsidP="0071338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8"/>
                <w:szCs w:val="28"/>
              </w:rPr>
            </w:pPr>
            <w:r w:rsidRPr="00971C64">
              <w:rPr>
                <w:sz w:val="28"/>
                <w:szCs w:val="28"/>
              </w:rPr>
              <w:lastRenderedPageBreak/>
              <w:t>3.</w:t>
            </w:r>
          </w:p>
        </w:tc>
        <w:tc>
          <w:tcPr>
            <w:tcW w:w="60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C10CC" w:rsidRPr="00652C4C" w:rsidRDefault="00AC10CC" w:rsidP="00713384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F6308A">
              <w:rPr>
                <w:sz w:val="28"/>
                <w:szCs w:val="28"/>
              </w:rPr>
              <w:t>Выписка из ЕГР</w:t>
            </w:r>
            <w:r>
              <w:rPr>
                <w:sz w:val="28"/>
                <w:szCs w:val="28"/>
              </w:rPr>
              <w:t>Н</w:t>
            </w:r>
            <w:r w:rsidRPr="00F8141D">
              <w:rPr>
                <w:sz w:val="28"/>
                <w:szCs w:val="28"/>
              </w:rPr>
              <w:t xml:space="preserve"> о правах на </w:t>
            </w:r>
            <w:r w:rsidRPr="00F6308A">
              <w:rPr>
                <w:sz w:val="28"/>
                <w:szCs w:val="28"/>
              </w:rPr>
              <w:t>объект</w:t>
            </w:r>
            <w:r>
              <w:rPr>
                <w:sz w:val="28"/>
                <w:szCs w:val="28"/>
              </w:rPr>
              <w:t>ы</w:t>
            </w:r>
            <w:r w:rsidRPr="00F6308A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недвижимого имущества</w:t>
            </w:r>
            <w:r w:rsidRPr="00652C4C">
              <w:rPr>
                <w:sz w:val="28"/>
                <w:szCs w:val="28"/>
              </w:rPr>
              <w:t>, находящ</w:t>
            </w:r>
            <w:r>
              <w:rPr>
                <w:sz w:val="28"/>
                <w:szCs w:val="28"/>
              </w:rPr>
              <w:t>иеся</w:t>
            </w:r>
            <w:r w:rsidRPr="00652C4C">
              <w:rPr>
                <w:sz w:val="28"/>
                <w:szCs w:val="28"/>
              </w:rPr>
              <w:t xml:space="preserve"> на земельном уча</w:t>
            </w:r>
            <w:r>
              <w:rPr>
                <w:sz w:val="28"/>
                <w:szCs w:val="28"/>
              </w:rPr>
              <w:t>с</w:t>
            </w:r>
            <w:r w:rsidRPr="00652C4C">
              <w:rPr>
                <w:sz w:val="28"/>
                <w:szCs w:val="28"/>
              </w:rPr>
              <w:t>тке, или уведомление об отсутствии в ЕГР</w:t>
            </w:r>
            <w:r>
              <w:rPr>
                <w:sz w:val="28"/>
                <w:szCs w:val="28"/>
              </w:rPr>
              <w:t>Н</w:t>
            </w:r>
            <w:r w:rsidRPr="00652C4C">
              <w:rPr>
                <w:sz w:val="28"/>
                <w:szCs w:val="28"/>
              </w:rPr>
              <w:t xml:space="preserve"> запрашиваемых сведений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26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C10CC" w:rsidRPr="00971C64" w:rsidRDefault="00AC10CC" w:rsidP="00713384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8"/>
                <w:szCs w:val="28"/>
              </w:rPr>
            </w:pPr>
            <w:r w:rsidRPr="00971C64">
              <w:rPr>
                <w:sz w:val="28"/>
                <w:szCs w:val="28"/>
              </w:rPr>
              <w:t xml:space="preserve">Филиал ФГБУ «ФКП </w:t>
            </w:r>
            <w:proofErr w:type="spellStart"/>
            <w:r w:rsidRPr="00971C64">
              <w:rPr>
                <w:sz w:val="28"/>
                <w:szCs w:val="28"/>
              </w:rPr>
              <w:t>Росреестра</w:t>
            </w:r>
            <w:proofErr w:type="spellEnd"/>
            <w:r w:rsidRPr="00971C64">
              <w:rPr>
                <w:sz w:val="28"/>
                <w:szCs w:val="28"/>
              </w:rPr>
              <w:t xml:space="preserve">» по </w:t>
            </w:r>
            <w:r>
              <w:rPr>
                <w:sz w:val="28"/>
                <w:szCs w:val="28"/>
              </w:rPr>
              <w:t>СК</w:t>
            </w:r>
            <w:r w:rsidRPr="00971C64">
              <w:rPr>
                <w:sz w:val="28"/>
                <w:szCs w:val="28"/>
              </w:rPr>
              <w:t xml:space="preserve"> </w:t>
            </w:r>
          </w:p>
        </w:tc>
      </w:tr>
    </w:tbl>
    <w:p w:rsidR="00AC10CC" w:rsidRPr="008736DE" w:rsidRDefault="00AC10CC" w:rsidP="00AC10CC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  <w:highlight w:val="yellow"/>
        </w:rPr>
      </w:pPr>
    </w:p>
    <w:p w:rsidR="00AC10CC" w:rsidRPr="00971C64" w:rsidRDefault="00AC10CC" w:rsidP="00AC10CC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971C64">
        <w:rPr>
          <w:sz w:val="28"/>
          <w:szCs w:val="28"/>
        </w:rPr>
        <w:t xml:space="preserve">Документы, указанные в </w:t>
      </w:r>
      <w:r>
        <w:rPr>
          <w:sz w:val="28"/>
          <w:szCs w:val="28"/>
        </w:rPr>
        <w:t>настоящем</w:t>
      </w:r>
      <w:r w:rsidRPr="00971C64">
        <w:rPr>
          <w:sz w:val="28"/>
          <w:szCs w:val="28"/>
        </w:rPr>
        <w:t xml:space="preserve"> подпункте административного регламента, заявитель вправе представить лично.</w:t>
      </w:r>
    </w:p>
    <w:p w:rsidR="00AC10CC" w:rsidRPr="00971C64" w:rsidRDefault="00AC10CC" w:rsidP="00AC10CC">
      <w:pPr>
        <w:tabs>
          <w:tab w:val="left" w:pos="0"/>
        </w:tabs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D12A1A">
        <w:rPr>
          <w:sz w:val="28"/>
          <w:szCs w:val="28"/>
        </w:rPr>
        <w:t xml:space="preserve">20. В соответствии с </w:t>
      </w:r>
      <w:hyperlink r:id="rId19" w:history="1">
        <w:r w:rsidRPr="00D12A1A">
          <w:rPr>
            <w:sz w:val="28"/>
            <w:szCs w:val="28"/>
          </w:rPr>
          <w:t>пунктами 1</w:t>
        </w:r>
      </w:hyperlink>
      <w:r w:rsidR="00A57274" w:rsidRPr="00D12A1A">
        <w:rPr>
          <w:sz w:val="28"/>
          <w:szCs w:val="28"/>
        </w:rPr>
        <w:t xml:space="preserve"> </w:t>
      </w:r>
      <w:hyperlink r:id="rId20" w:history="1">
        <w:r w:rsidRPr="00D12A1A">
          <w:rPr>
            <w:sz w:val="28"/>
            <w:szCs w:val="28"/>
          </w:rPr>
          <w:t>- 4</w:t>
        </w:r>
      </w:hyperlink>
      <w:r w:rsidRPr="00D12A1A">
        <w:t xml:space="preserve"> </w:t>
      </w:r>
      <w:r w:rsidRPr="00D12A1A">
        <w:rPr>
          <w:sz w:val="28"/>
          <w:szCs w:val="28"/>
        </w:rPr>
        <w:t>статьи 7 Федерального закона         № 210-ФЗ запрещается требовать от заявителя:</w:t>
      </w:r>
    </w:p>
    <w:p w:rsidR="00AC10CC" w:rsidRPr="00971C64" w:rsidRDefault="00AC10CC" w:rsidP="00AC10CC">
      <w:pPr>
        <w:widowControl w:val="0"/>
        <w:autoSpaceDE w:val="0"/>
        <w:autoSpaceDN w:val="0"/>
        <w:adjustRightInd w:val="0"/>
        <w:ind w:firstLine="708"/>
        <w:contextualSpacing/>
        <w:jc w:val="both"/>
        <w:rPr>
          <w:sz w:val="28"/>
          <w:szCs w:val="28"/>
        </w:rPr>
      </w:pPr>
      <w:r w:rsidRPr="00971C64">
        <w:rPr>
          <w:sz w:val="28"/>
          <w:szCs w:val="28"/>
        </w:rPr>
        <w:t>1)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государственных и муниципальных услуг;</w:t>
      </w:r>
    </w:p>
    <w:p w:rsidR="00257294" w:rsidRPr="00107ADE" w:rsidRDefault="00257294" w:rsidP="00257294">
      <w:pPr>
        <w:widowControl w:val="0"/>
        <w:autoSpaceDE w:val="0"/>
        <w:autoSpaceDN w:val="0"/>
        <w:adjustRightInd w:val="0"/>
        <w:ind w:firstLine="708"/>
        <w:contextualSpacing/>
        <w:jc w:val="both"/>
        <w:rPr>
          <w:sz w:val="28"/>
          <w:szCs w:val="28"/>
        </w:rPr>
      </w:pPr>
      <w:proofErr w:type="gramStart"/>
      <w:r w:rsidRPr="00107ADE">
        <w:rPr>
          <w:sz w:val="28"/>
          <w:szCs w:val="28"/>
        </w:rPr>
        <w:t>2) представления документов и информации, в том числе подтверждающих внесение заявителем платы за предоставление муниципальных услуг, которые находятся в распоряжении органов, предоставляющих муниципальные услуги, иных государственных органов, органов местного самоуправления либо подведомственных органам местного самоуправления организаций, участвующих в предоставлении муниципальных</w:t>
      </w:r>
      <w:r>
        <w:rPr>
          <w:sz w:val="28"/>
          <w:szCs w:val="28"/>
        </w:rPr>
        <w:t xml:space="preserve"> </w:t>
      </w:r>
      <w:r w:rsidRPr="00107ADE">
        <w:rPr>
          <w:sz w:val="28"/>
          <w:szCs w:val="28"/>
        </w:rPr>
        <w:t>услуг, в соответствии с нормативными правовыми актами Российской Федерации, нормативными правовыми актами субъектов Российской Федерации, муниципальными правовыми актами, за исключением</w:t>
      </w:r>
      <w:proofErr w:type="gramEnd"/>
      <w:r w:rsidRPr="00107ADE">
        <w:rPr>
          <w:sz w:val="28"/>
          <w:szCs w:val="28"/>
        </w:rPr>
        <w:t xml:space="preserve"> документов, включенных в определенный частью 6 статьи 1 Федерального закона № 210-ФЗ перечень документов. Заявитель вправе представить указанные документы и информацию в органы, предоставляющие муниципальные услуги, по собственной инициативе;</w:t>
      </w:r>
    </w:p>
    <w:p w:rsidR="00AC10CC" w:rsidRPr="00971C64" w:rsidRDefault="00AC10CC" w:rsidP="00AC10CC">
      <w:pPr>
        <w:widowControl w:val="0"/>
        <w:autoSpaceDE w:val="0"/>
        <w:autoSpaceDN w:val="0"/>
        <w:adjustRightInd w:val="0"/>
        <w:ind w:firstLine="708"/>
        <w:contextualSpacing/>
        <w:jc w:val="both"/>
        <w:rPr>
          <w:sz w:val="28"/>
          <w:szCs w:val="28"/>
        </w:rPr>
      </w:pPr>
      <w:proofErr w:type="gramStart"/>
      <w:r w:rsidRPr="00971C64">
        <w:rPr>
          <w:sz w:val="28"/>
          <w:szCs w:val="28"/>
        </w:rPr>
        <w:t>3) осуществления действий, в том числе согласований, необходимых для получения государственных и муниципальных услуг и связанных с обращением в иные государственные органы, органы местного самоуправления, организации, за исключением получения услуг и получения документов и информации, предоставляемых в результате предоставления таких услуг, включенных в перечни, указанные в части 1 статьи 9 Федерального закона № 210-ФЗ;</w:t>
      </w:r>
      <w:proofErr w:type="gramEnd"/>
    </w:p>
    <w:p w:rsidR="00AC10CC" w:rsidRPr="00971C64" w:rsidRDefault="00AC10CC" w:rsidP="00AC10CC">
      <w:pPr>
        <w:widowControl w:val="0"/>
        <w:autoSpaceDE w:val="0"/>
        <w:autoSpaceDN w:val="0"/>
        <w:adjustRightInd w:val="0"/>
        <w:ind w:firstLine="708"/>
        <w:contextualSpacing/>
        <w:jc w:val="both"/>
        <w:rPr>
          <w:sz w:val="28"/>
          <w:szCs w:val="28"/>
        </w:rPr>
      </w:pPr>
      <w:r w:rsidRPr="00971C64">
        <w:rPr>
          <w:sz w:val="28"/>
          <w:szCs w:val="28"/>
        </w:rPr>
        <w:t>4)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:rsidR="00975120" w:rsidRDefault="00AC10CC" w:rsidP="00AC10CC">
      <w:pPr>
        <w:widowControl w:val="0"/>
        <w:autoSpaceDE w:val="0"/>
        <w:autoSpaceDN w:val="0"/>
        <w:adjustRightInd w:val="0"/>
        <w:ind w:firstLine="708"/>
        <w:contextualSpacing/>
        <w:jc w:val="both"/>
        <w:rPr>
          <w:sz w:val="28"/>
          <w:szCs w:val="28"/>
        </w:rPr>
      </w:pPr>
      <w:r w:rsidRPr="00971C64">
        <w:rPr>
          <w:sz w:val="28"/>
          <w:szCs w:val="28"/>
        </w:rPr>
        <w:t xml:space="preserve">изменение требований нормативных правовых актов, касающихся предоставления муниципальной услуги, после первоначальной подачи </w:t>
      </w:r>
    </w:p>
    <w:p w:rsidR="00975120" w:rsidRDefault="00975120" w:rsidP="00975120">
      <w:pPr>
        <w:widowControl w:val="0"/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</w:p>
    <w:p w:rsidR="00AC10CC" w:rsidRPr="00971C64" w:rsidRDefault="00AC10CC" w:rsidP="00975120">
      <w:pPr>
        <w:widowControl w:val="0"/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  <w:r w:rsidRPr="00971C64">
        <w:rPr>
          <w:sz w:val="28"/>
          <w:szCs w:val="28"/>
        </w:rPr>
        <w:lastRenderedPageBreak/>
        <w:t>заявления о предоставлении муниципальной услуги;</w:t>
      </w:r>
    </w:p>
    <w:p w:rsidR="00AC10CC" w:rsidRPr="00971C64" w:rsidRDefault="00AC10CC" w:rsidP="00AC10CC">
      <w:pPr>
        <w:widowControl w:val="0"/>
        <w:autoSpaceDE w:val="0"/>
        <w:autoSpaceDN w:val="0"/>
        <w:adjustRightInd w:val="0"/>
        <w:ind w:firstLine="708"/>
        <w:contextualSpacing/>
        <w:jc w:val="both"/>
        <w:rPr>
          <w:sz w:val="28"/>
          <w:szCs w:val="28"/>
        </w:rPr>
      </w:pPr>
      <w:r w:rsidRPr="00971C64">
        <w:rPr>
          <w:sz w:val="28"/>
          <w:szCs w:val="28"/>
        </w:rPr>
        <w:t>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:rsidR="00AC10CC" w:rsidRPr="00971C64" w:rsidRDefault="00AC10CC" w:rsidP="00AC10CC">
      <w:pPr>
        <w:widowControl w:val="0"/>
        <w:autoSpaceDE w:val="0"/>
        <w:autoSpaceDN w:val="0"/>
        <w:adjustRightInd w:val="0"/>
        <w:ind w:firstLine="708"/>
        <w:contextualSpacing/>
        <w:jc w:val="both"/>
        <w:rPr>
          <w:sz w:val="28"/>
          <w:szCs w:val="28"/>
        </w:rPr>
      </w:pPr>
      <w:r w:rsidRPr="00971C64">
        <w:rPr>
          <w:sz w:val="28"/>
          <w:szCs w:val="28"/>
        </w:rPr>
        <w:t>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:rsidR="00AC10CC" w:rsidRPr="00971C64" w:rsidRDefault="00AC10CC" w:rsidP="00AC10CC">
      <w:pPr>
        <w:widowControl w:val="0"/>
        <w:autoSpaceDE w:val="0"/>
        <w:autoSpaceDN w:val="0"/>
        <w:adjustRightInd w:val="0"/>
        <w:ind w:firstLine="708"/>
        <w:contextualSpacing/>
        <w:jc w:val="both"/>
        <w:rPr>
          <w:sz w:val="28"/>
          <w:szCs w:val="28"/>
        </w:rPr>
      </w:pPr>
      <w:proofErr w:type="gramStart"/>
      <w:r w:rsidRPr="00971C64">
        <w:rPr>
          <w:sz w:val="28"/>
          <w:szCs w:val="28"/>
        </w:rPr>
        <w:t xml:space="preserve">выявление документально подтвержденного факта (признаков) ошибочного или противоправного действия (бездействия) должностного лица органа, предоставляющего муниципальную услугу, муниципального служащего, работника </w:t>
      </w:r>
      <w:r>
        <w:rPr>
          <w:sz w:val="28"/>
          <w:szCs w:val="28"/>
        </w:rPr>
        <w:t>МФЦ</w:t>
      </w:r>
      <w:r w:rsidRPr="00971C64">
        <w:rPr>
          <w:sz w:val="28"/>
          <w:szCs w:val="28"/>
        </w:rPr>
        <w:t>, работника организации, предусмотренной частью 1.1 с</w:t>
      </w:r>
      <w:r>
        <w:rPr>
          <w:sz w:val="28"/>
          <w:szCs w:val="28"/>
        </w:rPr>
        <w:t xml:space="preserve">татьи 16 Федерального закона </w:t>
      </w:r>
      <w:r w:rsidRPr="00971C64">
        <w:rPr>
          <w:sz w:val="28"/>
          <w:szCs w:val="28"/>
        </w:rPr>
        <w:t xml:space="preserve">№ 210-ФЗ,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 органа, предоставляющего муниципальную услугу, руководителя </w:t>
      </w:r>
      <w:r>
        <w:rPr>
          <w:sz w:val="28"/>
          <w:szCs w:val="28"/>
        </w:rPr>
        <w:t>МФЦ</w:t>
      </w:r>
      <w:proofErr w:type="gramEnd"/>
      <w:r w:rsidRPr="00971C64">
        <w:rPr>
          <w:sz w:val="28"/>
          <w:szCs w:val="28"/>
        </w:rPr>
        <w:t xml:space="preserve"> при первоначальном отказе в приеме документов, необходимых для предоставления муниципальной услуги, либо руководителя организации, предусмотренной частью 1.1 статьи 16 Федерального закона № 210-ФЗ, уведомляется заявитель, а также приносятся извинения за доставленные неудобства</w:t>
      </w:r>
      <w:r>
        <w:rPr>
          <w:sz w:val="28"/>
          <w:szCs w:val="28"/>
        </w:rPr>
        <w:t xml:space="preserve">. </w:t>
      </w:r>
    </w:p>
    <w:p w:rsidR="0004031C" w:rsidRDefault="0004031C" w:rsidP="00A30CC0">
      <w:pPr>
        <w:pStyle w:val="ConsPlusNormal"/>
        <w:ind w:firstLine="709"/>
        <w:contextualSpacing/>
        <w:jc w:val="both"/>
        <w:outlineLvl w:val="2"/>
        <w:rPr>
          <w:rFonts w:ascii="Times New Roman" w:hAnsi="Times New Roman" w:cs="Times New Roman"/>
          <w:sz w:val="28"/>
          <w:szCs w:val="28"/>
        </w:rPr>
      </w:pPr>
    </w:p>
    <w:p w:rsidR="00F83BEC" w:rsidRPr="00971C64" w:rsidRDefault="00F83BEC" w:rsidP="00A30CC0">
      <w:pPr>
        <w:pStyle w:val="ConsPlusNormal"/>
        <w:ind w:firstLine="709"/>
        <w:contextualSpacing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971C64">
        <w:rPr>
          <w:rFonts w:ascii="Times New Roman" w:hAnsi="Times New Roman" w:cs="Times New Roman"/>
          <w:sz w:val="28"/>
          <w:szCs w:val="28"/>
        </w:rPr>
        <w:t xml:space="preserve">Исчерпывающий перечень оснований для отказа в приеме </w:t>
      </w:r>
      <w:r w:rsidR="0031461E" w:rsidRPr="00971C64">
        <w:rPr>
          <w:rFonts w:ascii="Times New Roman" w:hAnsi="Times New Roman" w:cs="Times New Roman"/>
          <w:sz w:val="28"/>
          <w:szCs w:val="28"/>
        </w:rPr>
        <w:t xml:space="preserve">заявления и </w:t>
      </w:r>
      <w:r w:rsidRPr="00971C64">
        <w:rPr>
          <w:rFonts w:ascii="Times New Roman" w:hAnsi="Times New Roman" w:cs="Times New Roman"/>
          <w:sz w:val="28"/>
          <w:szCs w:val="28"/>
        </w:rPr>
        <w:t xml:space="preserve">документов, </w:t>
      </w:r>
      <w:r w:rsidR="00493267" w:rsidRPr="00493267">
        <w:rPr>
          <w:rFonts w:ascii="Times New Roman" w:hAnsi="Times New Roman" w:cs="Times New Roman"/>
          <w:sz w:val="28"/>
          <w:szCs w:val="28"/>
        </w:rPr>
        <w:t>указанных в пункте 18 административного регламента</w:t>
      </w:r>
    </w:p>
    <w:p w:rsidR="00713384" w:rsidRDefault="00713384" w:rsidP="00713384">
      <w:pPr>
        <w:pStyle w:val="Standard"/>
        <w:tabs>
          <w:tab w:val="left" w:pos="0"/>
        </w:tabs>
        <w:autoSpaceDE w:val="0"/>
        <w:ind w:firstLine="709"/>
        <w:contextualSpacing/>
        <w:jc w:val="both"/>
        <w:rPr>
          <w:sz w:val="28"/>
          <w:szCs w:val="28"/>
        </w:rPr>
      </w:pPr>
    </w:p>
    <w:p w:rsidR="00713384" w:rsidRPr="00971C64" w:rsidRDefault="00713384" w:rsidP="00713384">
      <w:pPr>
        <w:pStyle w:val="Standard"/>
        <w:tabs>
          <w:tab w:val="left" w:pos="0"/>
        </w:tabs>
        <w:autoSpaceDE w:val="0"/>
        <w:ind w:firstLine="709"/>
        <w:contextualSpacing/>
        <w:jc w:val="both"/>
        <w:rPr>
          <w:rFonts w:eastAsia="Arial CYR"/>
          <w:bCs/>
          <w:iCs/>
          <w:sz w:val="28"/>
          <w:szCs w:val="28"/>
        </w:rPr>
      </w:pPr>
      <w:r>
        <w:rPr>
          <w:sz w:val="28"/>
          <w:szCs w:val="28"/>
        </w:rPr>
        <w:t>21</w:t>
      </w:r>
      <w:r w:rsidRPr="00971C64">
        <w:rPr>
          <w:sz w:val="28"/>
          <w:szCs w:val="28"/>
        </w:rPr>
        <w:t xml:space="preserve">. </w:t>
      </w:r>
      <w:r w:rsidRPr="00971C64">
        <w:rPr>
          <w:rFonts w:eastAsia="Arial CYR"/>
          <w:bCs/>
          <w:iCs/>
          <w:sz w:val="28"/>
          <w:szCs w:val="28"/>
        </w:rPr>
        <w:t>Основания</w:t>
      </w:r>
      <w:r>
        <w:rPr>
          <w:rFonts w:eastAsia="Arial CYR"/>
          <w:bCs/>
          <w:iCs/>
          <w:sz w:val="28"/>
          <w:szCs w:val="28"/>
        </w:rPr>
        <w:t>ми</w:t>
      </w:r>
      <w:r w:rsidRPr="00971C64">
        <w:rPr>
          <w:rFonts w:eastAsia="Arial CYR"/>
          <w:bCs/>
          <w:iCs/>
          <w:sz w:val="28"/>
          <w:szCs w:val="28"/>
        </w:rPr>
        <w:t xml:space="preserve"> для отказа в приеме заявления и документов, указанных в пункте 1</w:t>
      </w:r>
      <w:r>
        <w:rPr>
          <w:rFonts w:eastAsia="Arial CYR"/>
          <w:bCs/>
          <w:iCs/>
          <w:sz w:val="28"/>
          <w:szCs w:val="28"/>
        </w:rPr>
        <w:t>8</w:t>
      </w:r>
      <w:r w:rsidRPr="00971C64">
        <w:rPr>
          <w:rFonts w:eastAsia="Arial CYR"/>
          <w:bCs/>
          <w:iCs/>
          <w:sz w:val="28"/>
          <w:szCs w:val="28"/>
        </w:rPr>
        <w:t xml:space="preserve"> административного регламента </w:t>
      </w:r>
      <w:r>
        <w:rPr>
          <w:rFonts w:eastAsia="Arial CYR"/>
          <w:bCs/>
          <w:iCs/>
          <w:sz w:val="28"/>
          <w:szCs w:val="28"/>
        </w:rPr>
        <w:t>являются</w:t>
      </w:r>
      <w:r w:rsidR="00493267">
        <w:rPr>
          <w:rFonts w:eastAsia="Arial CYR"/>
          <w:bCs/>
          <w:iCs/>
          <w:sz w:val="28"/>
          <w:szCs w:val="28"/>
        </w:rPr>
        <w:t>:</w:t>
      </w:r>
    </w:p>
    <w:p w:rsidR="00713384" w:rsidRPr="00D12A1A" w:rsidRDefault="00713384" w:rsidP="00D12A1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24888">
        <w:rPr>
          <w:sz w:val="28"/>
          <w:szCs w:val="28"/>
        </w:rPr>
        <w:t xml:space="preserve">признание усиленной квалифицированной электронной подписи </w:t>
      </w:r>
      <w:r w:rsidR="00A24888" w:rsidRPr="00A24888">
        <w:rPr>
          <w:sz w:val="28"/>
          <w:szCs w:val="28"/>
        </w:rPr>
        <w:br/>
      </w:r>
      <w:r w:rsidRPr="00A24888">
        <w:rPr>
          <w:sz w:val="28"/>
          <w:szCs w:val="28"/>
        </w:rPr>
        <w:t>(далее - электронная подпись)</w:t>
      </w:r>
      <w:r w:rsidR="00A57274" w:rsidRPr="00A24888">
        <w:rPr>
          <w:sz w:val="28"/>
          <w:szCs w:val="28"/>
        </w:rPr>
        <w:t xml:space="preserve"> в соответствии с </w:t>
      </w:r>
      <w:r w:rsidR="00D12A1A" w:rsidRPr="00A24888">
        <w:rPr>
          <w:sz w:val="28"/>
          <w:szCs w:val="28"/>
        </w:rPr>
        <w:t xml:space="preserve">Федеральным законом от </w:t>
      </w:r>
      <w:r w:rsidR="00A24888">
        <w:rPr>
          <w:sz w:val="28"/>
          <w:szCs w:val="28"/>
        </w:rPr>
        <w:br/>
      </w:r>
      <w:r w:rsidR="00D12A1A" w:rsidRPr="00D12A1A">
        <w:rPr>
          <w:sz w:val="28"/>
          <w:szCs w:val="28"/>
        </w:rPr>
        <w:t>о</w:t>
      </w:r>
      <w:proofErr w:type="gramStart"/>
      <w:r w:rsidR="00D12A1A" w:rsidRPr="00D12A1A">
        <w:rPr>
          <w:sz w:val="28"/>
          <w:szCs w:val="28"/>
        </w:rPr>
        <w:t>6</w:t>
      </w:r>
      <w:proofErr w:type="gramEnd"/>
      <w:r w:rsidR="00D12A1A" w:rsidRPr="00D12A1A">
        <w:rPr>
          <w:sz w:val="28"/>
          <w:szCs w:val="28"/>
        </w:rPr>
        <w:t xml:space="preserve"> апреля 2011 года № 63-ФЗ «Об электронной подписи»</w:t>
      </w:r>
      <w:r w:rsidRPr="00D12A1A">
        <w:rPr>
          <w:sz w:val="28"/>
          <w:szCs w:val="28"/>
        </w:rPr>
        <w:t xml:space="preserve">, с использованием которой подписаны заявление и документы, необходимые для предоставления муниципальной услуги, представленные заявителем </w:t>
      </w:r>
      <w:r w:rsidR="00493267" w:rsidRPr="00D12A1A">
        <w:rPr>
          <w:sz w:val="28"/>
          <w:szCs w:val="28"/>
        </w:rPr>
        <w:t xml:space="preserve">(представителем заявителя) </w:t>
      </w:r>
      <w:r w:rsidRPr="00D12A1A">
        <w:rPr>
          <w:sz w:val="28"/>
          <w:szCs w:val="28"/>
        </w:rPr>
        <w:t>в электронной форме, недействительной (истек срок действия, заявление подписано электронной подписью иного лица);</w:t>
      </w:r>
    </w:p>
    <w:p w:rsidR="00713384" w:rsidRPr="00B53294" w:rsidRDefault="00713384" w:rsidP="0071338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53294">
        <w:rPr>
          <w:sz w:val="28"/>
          <w:szCs w:val="28"/>
        </w:rPr>
        <w:t>заявление не соответствует утвержденной форме (</w:t>
      </w:r>
      <w:r w:rsidRPr="00C02D6C">
        <w:rPr>
          <w:sz w:val="28"/>
          <w:szCs w:val="28"/>
        </w:rPr>
        <w:t xml:space="preserve">приложение </w:t>
      </w:r>
      <w:r>
        <w:rPr>
          <w:sz w:val="28"/>
          <w:szCs w:val="28"/>
        </w:rPr>
        <w:t>1</w:t>
      </w:r>
      <w:r w:rsidRPr="009B2212">
        <w:rPr>
          <w:sz w:val="28"/>
          <w:szCs w:val="28"/>
        </w:rPr>
        <w:t xml:space="preserve"> </w:t>
      </w:r>
      <w:r w:rsidRPr="00B53294">
        <w:rPr>
          <w:sz w:val="28"/>
          <w:szCs w:val="28"/>
        </w:rPr>
        <w:t xml:space="preserve">к </w:t>
      </w:r>
      <w:r>
        <w:rPr>
          <w:sz w:val="28"/>
          <w:szCs w:val="28"/>
        </w:rPr>
        <w:t>административному</w:t>
      </w:r>
      <w:r w:rsidRPr="00B53294">
        <w:rPr>
          <w:sz w:val="28"/>
          <w:szCs w:val="28"/>
        </w:rPr>
        <w:t xml:space="preserve"> регламенту);</w:t>
      </w:r>
    </w:p>
    <w:p w:rsidR="00713384" w:rsidRDefault="00713384" w:rsidP="0071338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F3AF6">
        <w:rPr>
          <w:sz w:val="28"/>
          <w:szCs w:val="28"/>
        </w:rPr>
        <w:t xml:space="preserve">к заявлению не приложены документы, предусмотренные в </w:t>
      </w:r>
      <w:r w:rsidRPr="00C02D6C">
        <w:rPr>
          <w:sz w:val="28"/>
          <w:szCs w:val="28"/>
        </w:rPr>
        <w:t>пункте            1</w:t>
      </w:r>
      <w:r>
        <w:rPr>
          <w:sz w:val="28"/>
          <w:szCs w:val="28"/>
        </w:rPr>
        <w:t>8</w:t>
      </w:r>
      <w:r w:rsidRPr="007F3AF6">
        <w:rPr>
          <w:sz w:val="28"/>
          <w:szCs w:val="28"/>
        </w:rPr>
        <w:t xml:space="preserve"> </w:t>
      </w:r>
      <w:r>
        <w:rPr>
          <w:sz w:val="28"/>
          <w:szCs w:val="28"/>
        </w:rPr>
        <w:t>а</w:t>
      </w:r>
      <w:r w:rsidRPr="007F3AF6">
        <w:rPr>
          <w:sz w:val="28"/>
          <w:szCs w:val="28"/>
        </w:rPr>
        <w:t>дминистративного регламента;</w:t>
      </w:r>
    </w:p>
    <w:p w:rsidR="00713384" w:rsidRPr="007F3AF6" w:rsidRDefault="00713384" w:rsidP="0071338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F3AF6">
        <w:rPr>
          <w:sz w:val="28"/>
          <w:szCs w:val="28"/>
        </w:rPr>
        <w:t>заявитель не уполномочен обращаться с заявлением о предоставлении муниципальной услуги;</w:t>
      </w:r>
    </w:p>
    <w:p w:rsidR="00975120" w:rsidRDefault="00713384" w:rsidP="00975120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Style w:val="blk"/>
          <w:sz w:val="28"/>
          <w:szCs w:val="28"/>
        </w:rPr>
      </w:pPr>
      <w:r>
        <w:rPr>
          <w:sz w:val="28"/>
          <w:szCs w:val="28"/>
        </w:rPr>
        <w:t>документы,</w:t>
      </w:r>
      <w:r>
        <w:rPr>
          <w:rStyle w:val="blk"/>
          <w:sz w:val="28"/>
          <w:szCs w:val="28"/>
        </w:rPr>
        <w:t xml:space="preserve"> предоставленные для получения муниципальной услуги, недействительны на срок обращения за предоставлением муниципальной </w:t>
      </w:r>
    </w:p>
    <w:p w:rsidR="00975120" w:rsidRDefault="00975120" w:rsidP="00975120">
      <w:pPr>
        <w:tabs>
          <w:tab w:val="left" w:pos="0"/>
        </w:tabs>
        <w:autoSpaceDE w:val="0"/>
        <w:autoSpaceDN w:val="0"/>
        <w:adjustRightInd w:val="0"/>
        <w:jc w:val="both"/>
        <w:rPr>
          <w:rStyle w:val="blk"/>
          <w:sz w:val="28"/>
          <w:szCs w:val="28"/>
        </w:rPr>
      </w:pPr>
    </w:p>
    <w:p w:rsidR="00713384" w:rsidRDefault="00713384" w:rsidP="00975120">
      <w:pPr>
        <w:tabs>
          <w:tab w:val="left" w:pos="0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rStyle w:val="blk"/>
          <w:sz w:val="28"/>
          <w:szCs w:val="28"/>
        </w:rPr>
        <w:lastRenderedPageBreak/>
        <w:t xml:space="preserve">услуги, </w:t>
      </w:r>
      <w:r>
        <w:rPr>
          <w:sz w:val="28"/>
          <w:szCs w:val="28"/>
        </w:rPr>
        <w:t>тексты документов написаны неразборчиво</w:t>
      </w:r>
      <w:r>
        <w:rPr>
          <w:rStyle w:val="blk"/>
          <w:sz w:val="28"/>
          <w:szCs w:val="28"/>
        </w:rPr>
        <w:t xml:space="preserve">, </w:t>
      </w:r>
      <w:r>
        <w:rPr>
          <w:sz w:val="28"/>
          <w:szCs w:val="28"/>
        </w:rPr>
        <w:t>наличие в документах подчисток, приписок, зачеркнутых слов и иных не оговоренных исправлений,</w:t>
      </w:r>
      <w:r>
        <w:rPr>
          <w:rStyle w:val="blk"/>
          <w:sz w:val="28"/>
          <w:szCs w:val="28"/>
        </w:rPr>
        <w:t xml:space="preserve"> </w:t>
      </w:r>
      <w:r>
        <w:rPr>
          <w:sz w:val="28"/>
          <w:szCs w:val="28"/>
        </w:rPr>
        <w:t>документы имеют серьезные повреждения, наличие которых не позволяет однозначно истолковать их содержание,</w:t>
      </w:r>
      <w:r>
        <w:rPr>
          <w:rStyle w:val="blk"/>
          <w:sz w:val="28"/>
          <w:szCs w:val="28"/>
        </w:rPr>
        <w:t xml:space="preserve"> копии документов плохого качества, не заверены надлежащим образом, на документах отсутствуют подписи уполномоченных должностных лиц.</w:t>
      </w:r>
    </w:p>
    <w:p w:rsidR="00951692" w:rsidRPr="00971C64" w:rsidRDefault="00951692" w:rsidP="00951692">
      <w:pPr>
        <w:pStyle w:val="ConsPlusNormal"/>
        <w:ind w:firstLine="709"/>
        <w:contextualSpacing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:rsidR="00F83BEC" w:rsidRPr="00971C64" w:rsidRDefault="00F83BEC" w:rsidP="00A30CC0">
      <w:pPr>
        <w:widowControl w:val="0"/>
        <w:autoSpaceDE w:val="0"/>
        <w:autoSpaceDN w:val="0"/>
        <w:adjustRightInd w:val="0"/>
        <w:ind w:firstLine="709"/>
        <w:contextualSpacing/>
        <w:jc w:val="both"/>
        <w:outlineLvl w:val="2"/>
        <w:rPr>
          <w:sz w:val="28"/>
          <w:szCs w:val="28"/>
        </w:rPr>
      </w:pPr>
      <w:r w:rsidRPr="00971C64">
        <w:rPr>
          <w:sz w:val="28"/>
          <w:szCs w:val="28"/>
        </w:rPr>
        <w:t xml:space="preserve">Исчерпывающий перечень оснований для возврата заявления и документов, </w:t>
      </w:r>
      <w:r w:rsidR="003A0FBE" w:rsidRPr="00971C64">
        <w:rPr>
          <w:rFonts w:eastAsia="Arial CYR"/>
          <w:bCs/>
          <w:iCs/>
          <w:sz w:val="28"/>
          <w:szCs w:val="28"/>
        </w:rPr>
        <w:t>указанных в пункте 1</w:t>
      </w:r>
      <w:r w:rsidR="003A0FBE">
        <w:rPr>
          <w:rFonts w:eastAsia="Arial CYR"/>
          <w:bCs/>
          <w:iCs/>
          <w:sz w:val="28"/>
          <w:szCs w:val="28"/>
        </w:rPr>
        <w:t>8</w:t>
      </w:r>
      <w:r w:rsidR="003A0FBE" w:rsidRPr="00971C64">
        <w:rPr>
          <w:rFonts w:eastAsia="Arial CYR"/>
          <w:bCs/>
          <w:iCs/>
          <w:sz w:val="28"/>
          <w:szCs w:val="28"/>
        </w:rPr>
        <w:t xml:space="preserve"> административного регламента </w:t>
      </w:r>
    </w:p>
    <w:p w:rsidR="00951692" w:rsidRPr="008736DE" w:rsidRDefault="00951692" w:rsidP="00A30CC0">
      <w:pPr>
        <w:widowControl w:val="0"/>
        <w:autoSpaceDE w:val="0"/>
        <w:autoSpaceDN w:val="0"/>
        <w:adjustRightInd w:val="0"/>
        <w:ind w:firstLine="709"/>
        <w:contextualSpacing/>
        <w:jc w:val="both"/>
        <w:outlineLvl w:val="2"/>
        <w:rPr>
          <w:sz w:val="28"/>
          <w:szCs w:val="28"/>
          <w:highlight w:val="yellow"/>
        </w:rPr>
      </w:pPr>
    </w:p>
    <w:p w:rsidR="003A0FBE" w:rsidRDefault="003A0FBE" w:rsidP="003A0FBE">
      <w:pPr>
        <w:pStyle w:val="Standard"/>
        <w:widowControl w:val="0"/>
        <w:tabs>
          <w:tab w:val="left" w:pos="0"/>
        </w:tabs>
        <w:suppressAutoHyphens w:val="0"/>
        <w:ind w:firstLine="709"/>
        <w:jc w:val="both"/>
        <w:rPr>
          <w:sz w:val="28"/>
          <w:szCs w:val="28"/>
        </w:rPr>
      </w:pPr>
      <w:r>
        <w:rPr>
          <w:rFonts w:eastAsia="Lucida Sans Unicode"/>
          <w:sz w:val="28"/>
          <w:szCs w:val="28"/>
        </w:rPr>
        <w:t>2</w:t>
      </w:r>
      <w:r w:rsidR="004852F2">
        <w:rPr>
          <w:rFonts w:eastAsia="Lucida Sans Unicode"/>
          <w:sz w:val="28"/>
          <w:szCs w:val="28"/>
        </w:rPr>
        <w:t>2</w:t>
      </w:r>
      <w:r w:rsidR="00951692" w:rsidRPr="00971C64">
        <w:rPr>
          <w:rFonts w:eastAsia="Lucida Sans Unicode"/>
          <w:sz w:val="28"/>
          <w:szCs w:val="28"/>
        </w:rPr>
        <w:t xml:space="preserve">. </w:t>
      </w:r>
      <w:r>
        <w:rPr>
          <w:sz w:val="28"/>
          <w:szCs w:val="28"/>
        </w:rPr>
        <w:t xml:space="preserve">Основания для возврата заявления и документов, </w:t>
      </w:r>
      <w:r w:rsidR="00493267" w:rsidRPr="00971C64">
        <w:rPr>
          <w:rFonts w:eastAsia="Arial CYR"/>
          <w:bCs/>
          <w:iCs/>
          <w:sz w:val="28"/>
          <w:szCs w:val="28"/>
        </w:rPr>
        <w:t>указанных в пункте 1</w:t>
      </w:r>
      <w:r w:rsidR="00493267">
        <w:rPr>
          <w:rFonts w:eastAsia="Arial CYR"/>
          <w:bCs/>
          <w:iCs/>
          <w:sz w:val="28"/>
          <w:szCs w:val="28"/>
        </w:rPr>
        <w:t>8</w:t>
      </w:r>
      <w:r w:rsidR="00493267" w:rsidRPr="00971C64">
        <w:rPr>
          <w:rFonts w:eastAsia="Arial CYR"/>
          <w:bCs/>
          <w:iCs/>
          <w:sz w:val="28"/>
          <w:szCs w:val="28"/>
        </w:rPr>
        <w:t xml:space="preserve"> административного регламента </w:t>
      </w:r>
      <w:r w:rsidR="00713384">
        <w:rPr>
          <w:sz w:val="28"/>
          <w:szCs w:val="28"/>
        </w:rPr>
        <w:t>отсутствуют.</w:t>
      </w:r>
    </w:p>
    <w:p w:rsidR="00951692" w:rsidRPr="008736DE" w:rsidRDefault="00951692" w:rsidP="00BA22DF">
      <w:pPr>
        <w:pStyle w:val="Standard"/>
        <w:widowControl w:val="0"/>
        <w:tabs>
          <w:tab w:val="left" w:pos="0"/>
        </w:tabs>
        <w:suppressAutoHyphens w:val="0"/>
        <w:ind w:firstLine="709"/>
        <w:contextualSpacing/>
        <w:jc w:val="both"/>
        <w:rPr>
          <w:sz w:val="28"/>
          <w:szCs w:val="28"/>
          <w:highlight w:val="yellow"/>
        </w:rPr>
      </w:pPr>
    </w:p>
    <w:p w:rsidR="00F83BEC" w:rsidRPr="00971C64" w:rsidRDefault="00F83BEC" w:rsidP="00A30CC0">
      <w:pPr>
        <w:pStyle w:val="ConsPlusNormal"/>
        <w:ind w:firstLine="709"/>
        <w:contextualSpacing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971C64">
        <w:rPr>
          <w:rFonts w:ascii="Times New Roman" w:hAnsi="Times New Roman" w:cs="Times New Roman"/>
          <w:sz w:val="28"/>
          <w:szCs w:val="28"/>
        </w:rPr>
        <w:t>Исчерпывающий перечень оснований для приостановления или отказа в пред</w:t>
      </w:r>
      <w:r w:rsidR="00951692" w:rsidRPr="00971C64">
        <w:rPr>
          <w:rFonts w:ascii="Times New Roman" w:hAnsi="Times New Roman" w:cs="Times New Roman"/>
          <w:sz w:val="28"/>
          <w:szCs w:val="28"/>
        </w:rPr>
        <w:t>оставлении муниципальной услуги</w:t>
      </w:r>
    </w:p>
    <w:p w:rsidR="00951692" w:rsidRPr="008736DE" w:rsidRDefault="00951692" w:rsidP="00951692">
      <w:pPr>
        <w:pStyle w:val="ConsPlusNormal"/>
        <w:ind w:firstLine="0"/>
        <w:contextualSpacing/>
        <w:jc w:val="center"/>
        <w:outlineLvl w:val="2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F83BEC" w:rsidRPr="00971C64" w:rsidRDefault="003A0FBE" w:rsidP="00BA22DF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4852F2">
        <w:rPr>
          <w:rFonts w:ascii="Times New Roman" w:hAnsi="Times New Roman" w:cs="Times New Roman"/>
          <w:sz w:val="28"/>
          <w:szCs w:val="28"/>
        </w:rPr>
        <w:t>3</w:t>
      </w:r>
      <w:r w:rsidR="00951692" w:rsidRPr="00971C64">
        <w:rPr>
          <w:rFonts w:ascii="Times New Roman" w:hAnsi="Times New Roman" w:cs="Times New Roman"/>
          <w:sz w:val="28"/>
          <w:szCs w:val="28"/>
        </w:rPr>
        <w:t xml:space="preserve">. </w:t>
      </w:r>
      <w:r w:rsidR="00F83BEC" w:rsidRPr="00971C64">
        <w:rPr>
          <w:rFonts w:ascii="Times New Roman" w:hAnsi="Times New Roman" w:cs="Times New Roman"/>
          <w:sz w:val="28"/>
          <w:szCs w:val="28"/>
        </w:rPr>
        <w:t>Основания для приостановления предоставления муниципальной услуги отсутствуют.</w:t>
      </w:r>
    </w:p>
    <w:p w:rsidR="009D4A0D" w:rsidRPr="00C72D78" w:rsidRDefault="0031461E" w:rsidP="00BA22DF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72D78">
        <w:rPr>
          <w:rFonts w:ascii="Times New Roman" w:hAnsi="Times New Roman" w:cs="Times New Roman"/>
          <w:sz w:val="28"/>
          <w:szCs w:val="28"/>
        </w:rPr>
        <w:t>2</w:t>
      </w:r>
      <w:r w:rsidR="004852F2">
        <w:rPr>
          <w:rFonts w:ascii="Times New Roman" w:hAnsi="Times New Roman" w:cs="Times New Roman"/>
          <w:sz w:val="28"/>
          <w:szCs w:val="28"/>
        </w:rPr>
        <w:t>4</w:t>
      </w:r>
      <w:r w:rsidR="00D73A95" w:rsidRPr="00C72D78">
        <w:rPr>
          <w:rFonts w:ascii="Times New Roman" w:hAnsi="Times New Roman" w:cs="Times New Roman"/>
          <w:sz w:val="28"/>
          <w:szCs w:val="28"/>
        </w:rPr>
        <w:t xml:space="preserve">. </w:t>
      </w:r>
      <w:r w:rsidR="009D4A0D" w:rsidRPr="00C72D78">
        <w:rPr>
          <w:rFonts w:ascii="Times New Roman" w:hAnsi="Times New Roman" w:cs="Times New Roman"/>
          <w:sz w:val="28"/>
          <w:szCs w:val="28"/>
        </w:rPr>
        <w:t xml:space="preserve">Основаниями для отказа в </w:t>
      </w:r>
      <w:r w:rsidR="00493267" w:rsidRPr="00971C64">
        <w:rPr>
          <w:rFonts w:ascii="Times New Roman" w:hAnsi="Times New Roman" w:cs="Times New Roman"/>
          <w:sz w:val="28"/>
          <w:szCs w:val="28"/>
        </w:rPr>
        <w:t>предоставлени</w:t>
      </w:r>
      <w:r w:rsidR="00493267">
        <w:rPr>
          <w:rFonts w:ascii="Times New Roman" w:hAnsi="Times New Roman" w:cs="Times New Roman"/>
          <w:sz w:val="28"/>
          <w:szCs w:val="28"/>
        </w:rPr>
        <w:t>и</w:t>
      </w:r>
      <w:r w:rsidR="00493267" w:rsidRPr="00971C64">
        <w:rPr>
          <w:rFonts w:ascii="Times New Roman" w:hAnsi="Times New Roman" w:cs="Times New Roman"/>
          <w:sz w:val="28"/>
          <w:szCs w:val="28"/>
        </w:rPr>
        <w:t xml:space="preserve"> муниципальной услуги</w:t>
      </w:r>
      <w:r w:rsidR="00216F2E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</w:t>
      </w:r>
      <w:r w:rsidR="009D4A0D" w:rsidRPr="00C72D78">
        <w:rPr>
          <w:rFonts w:ascii="Times New Roman" w:hAnsi="Times New Roman" w:cs="Times New Roman"/>
          <w:sz w:val="28"/>
          <w:szCs w:val="28"/>
        </w:rPr>
        <w:t>являются:</w:t>
      </w:r>
    </w:p>
    <w:p w:rsidR="00216F2E" w:rsidRDefault="00216F2E" w:rsidP="00216F2E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16F2E">
        <w:rPr>
          <w:rFonts w:ascii="Times New Roman" w:hAnsi="Times New Roman" w:cs="Times New Roman"/>
          <w:sz w:val="28"/>
          <w:szCs w:val="28"/>
        </w:rPr>
        <w:t>непредоставление</w:t>
      </w:r>
      <w:proofErr w:type="spellEnd"/>
      <w:r w:rsidRPr="00216F2E">
        <w:rPr>
          <w:rFonts w:ascii="Times New Roman" w:hAnsi="Times New Roman" w:cs="Times New Roman"/>
          <w:sz w:val="28"/>
          <w:szCs w:val="28"/>
        </w:rPr>
        <w:t xml:space="preserve"> заявителем</w:t>
      </w:r>
      <w:r w:rsidR="00493267">
        <w:rPr>
          <w:rFonts w:ascii="Times New Roman" w:hAnsi="Times New Roman" w:cs="Times New Roman"/>
          <w:sz w:val="28"/>
          <w:szCs w:val="28"/>
        </w:rPr>
        <w:t xml:space="preserve"> (представителем заявителя) </w:t>
      </w:r>
      <w:r w:rsidRPr="00216F2E">
        <w:rPr>
          <w:rFonts w:ascii="Times New Roman" w:hAnsi="Times New Roman" w:cs="Times New Roman"/>
          <w:sz w:val="28"/>
          <w:szCs w:val="28"/>
        </w:rPr>
        <w:t xml:space="preserve">либо предоставление не в полном объеме документов, </w:t>
      </w:r>
      <w:r>
        <w:rPr>
          <w:rFonts w:ascii="Times New Roman" w:hAnsi="Times New Roman" w:cs="Times New Roman"/>
          <w:sz w:val="28"/>
          <w:szCs w:val="28"/>
        </w:rPr>
        <w:t>указанных</w:t>
      </w:r>
      <w:r w:rsidRPr="00216F2E">
        <w:rPr>
          <w:rFonts w:ascii="Times New Roman" w:hAnsi="Times New Roman" w:cs="Times New Roman"/>
          <w:sz w:val="28"/>
          <w:szCs w:val="28"/>
        </w:rPr>
        <w:t xml:space="preserve"> в пункте 18 административного регламента;</w:t>
      </w:r>
    </w:p>
    <w:p w:rsidR="00216F2E" w:rsidRPr="00216F2E" w:rsidRDefault="00216F2E" w:rsidP="00216F2E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16F2E">
        <w:rPr>
          <w:rFonts w:ascii="Times New Roman" w:hAnsi="Times New Roman" w:cs="Times New Roman"/>
          <w:sz w:val="28"/>
          <w:szCs w:val="28"/>
        </w:rPr>
        <w:t xml:space="preserve">несоответствие представленной заявителем </w:t>
      </w:r>
      <w:r w:rsidR="00493267">
        <w:rPr>
          <w:rFonts w:ascii="Times New Roman" w:hAnsi="Times New Roman" w:cs="Times New Roman"/>
          <w:sz w:val="28"/>
          <w:szCs w:val="28"/>
        </w:rPr>
        <w:t xml:space="preserve">(представителем заявителя) </w:t>
      </w:r>
      <w:r w:rsidRPr="00216F2E">
        <w:rPr>
          <w:rFonts w:ascii="Times New Roman" w:hAnsi="Times New Roman" w:cs="Times New Roman"/>
          <w:sz w:val="28"/>
          <w:szCs w:val="28"/>
        </w:rPr>
        <w:t>документации по планировке территории требованиям части 10 статьи 45 Градостроительного кодекса Российской Федерации;</w:t>
      </w:r>
    </w:p>
    <w:p w:rsidR="00951692" w:rsidRDefault="00216F2E" w:rsidP="00216F2E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16F2E">
        <w:rPr>
          <w:rFonts w:ascii="Times New Roman" w:hAnsi="Times New Roman" w:cs="Times New Roman"/>
          <w:sz w:val="28"/>
          <w:szCs w:val="28"/>
        </w:rPr>
        <w:t xml:space="preserve">отсутствие уведомления о принятом </w:t>
      </w:r>
      <w:proofErr w:type="gramStart"/>
      <w:r w:rsidRPr="00216F2E">
        <w:rPr>
          <w:rFonts w:ascii="Times New Roman" w:hAnsi="Times New Roman" w:cs="Times New Roman"/>
          <w:sz w:val="28"/>
          <w:szCs w:val="28"/>
        </w:rPr>
        <w:t>решении</w:t>
      </w:r>
      <w:proofErr w:type="gramEnd"/>
      <w:r w:rsidRPr="00216F2E">
        <w:rPr>
          <w:rFonts w:ascii="Times New Roman" w:hAnsi="Times New Roman" w:cs="Times New Roman"/>
          <w:sz w:val="28"/>
          <w:szCs w:val="28"/>
        </w:rPr>
        <w:t xml:space="preserve"> о подготовке документации по планировке территории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16F2E" w:rsidRPr="008736DE" w:rsidRDefault="00216F2E" w:rsidP="00216F2E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287754" w:rsidRPr="00C72D78" w:rsidRDefault="00287754" w:rsidP="00A30CC0">
      <w:pPr>
        <w:widowControl w:val="0"/>
        <w:autoSpaceDE w:val="0"/>
        <w:autoSpaceDN w:val="0"/>
        <w:adjustRightInd w:val="0"/>
        <w:ind w:firstLine="709"/>
        <w:contextualSpacing/>
        <w:outlineLvl w:val="2"/>
        <w:rPr>
          <w:sz w:val="28"/>
          <w:szCs w:val="28"/>
        </w:rPr>
      </w:pPr>
      <w:r w:rsidRPr="00C72D78">
        <w:rPr>
          <w:sz w:val="28"/>
          <w:szCs w:val="28"/>
        </w:rPr>
        <w:t>Государств</w:t>
      </w:r>
      <w:r w:rsidR="00493267">
        <w:rPr>
          <w:sz w:val="28"/>
          <w:szCs w:val="28"/>
        </w:rPr>
        <w:t>енная пошлина за предоставление</w:t>
      </w:r>
      <w:r w:rsidRPr="00C72D78">
        <w:rPr>
          <w:sz w:val="28"/>
          <w:szCs w:val="28"/>
        </w:rPr>
        <w:t xml:space="preserve"> муниципальной услуги</w:t>
      </w:r>
    </w:p>
    <w:p w:rsidR="00951692" w:rsidRPr="00C72D78" w:rsidRDefault="00951692" w:rsidP="00951692">
      <w:pPr>
        <w:widowControl w:val="0"/>
        <w:autoSpaceDE w:val="0"/>
        <w:autoSpaceDN w:val="0"/>
        <w:adjustRightInd w:val="0"/>
        <w:ind w:firstLine="709"/>
        <w:contextualSpacing/>
        <w:jc w:val="center"/>
        <w:outlineLvl w:val="2"/>
        <w:rPr>
          <w:sz w:val="28"/>
          <w:szCs w:val="28"/>
        </w:rPr>
      </w:pPr>
    </w:p>
    <w:p w:rsidR="00287754" w:rsidRDefault="00951692" w:rsidP="00BA22DF">
      <w:pPr>
        <w:pStyle w:val="Standard"/>
        <w:tabs>
          <w:tab w:val="left" w:pos="0"/>
        </w:tabs>
        <w:autoSpaceDE w:val="0"/>
        <w:ind w:firstLine="709"/>
        <w:contextualSpacing/>
        <w:jc w:val="both"/>
        <w:rPr>
          <w:sz w:val="28"/>
          <w:szCs w:val="28"/>
        </w:rPr>
      </w:pPr>
      <w:r w:rsidRPr="00C72D78">
        <w:rPr>
          <w:sz w:val="28"/>
          <w:szCs w:val="28"/>
        </w:rPr>
        <w:t>2</w:t>
      </w:r>
      <w:r w:rsidR="004852F2">
        <w:rPr>
          <w:sz w:val="28"/>
          <w:szCs w:val="28"/>
        </w:rPr>
        <w:t>5</w:t>
      </w:r>
      <w:r w:rsidRPr="00C72D78">
        <w:rPr>
          <w:sz w:val="28"/>
          <w:szCs w:val="28"/>
        </w:rPr>
        <w:t xml:space="preserve">. </w:t>
      </w:r>
      <w:r w:rsidR="00287754" w:rsidRPr="00C72D78">
        <w:rPr>
          <w:sz w:val="28"/>
          <w:szCs w:val="28"/>
        </w:rPr>
        <w:t>Государственная пошлина или иная плата за предоставление муниципальной услуги не взимается</w:t>
      </w:r>
      <w:r w:rsidRPr="00C72D78">
        <w:rPr>
          <w:sz w:val="28"/>
          <w:szCs w:val="28"/>
        </w:rPr>
        <w:t>.</w:t>
      </w:r>
    </w:p>
    <w:p w:rsidR="00216F2E" w:rsidRPr="00C72D78" w:rsidRDefault="00216F2E" w:rsidP="00BA22DF">
      <w:pPr>
        <w:pStyle w:val="Standard"/>
        <w:tabs>
          <w:tab w:val="left" w:pos="0"/>
        </w:tabs>
        <w:autoSpaceDE w:val="0"/>
        <w:ind w:firstLine="709"/>
        <w:contextualSpacing/>
        <w:jc w:val="both"/>
        <w:rPr>
          <w:sz w:val="28"/>
          <w:szCs w:val="28"/>
        </w:rPr>
      </w:pPr>
    </w:p>
    <w:p w:rsidR="00287754" w:rsidRPr="00C72D78" w:rsidRDefault="00287754" w:rsidP="00A30CC0">
      <w:pPr>
        <w:widowControl w:val="0"/>
        <w:autoSpaceDE w:val="0"/>
        <w:autoSpaceDN w:val="0"/>
        <w:adjustRightInd w:val="0"/>
        <w:ind w:firstLine="709"/>
        <w:contextualSpacing/>
        <w:jc w:val="both"/>
        <w:outlineLvl w:val="2"/>
        <w:rPr>
          <w:sz w:val="28"/>
          <w:szCs w:val="28"/>
        </w:rPr>
      </w:pPr>
      <w:r w:rsidRPr="00C72D78">
        <w:rPr>
          <w:sz w:val="28"/>
          <w:szCs w:val="28"/>
        </w:rPr>
        <w:t>Максимальный срок ожидания в очереди при подаче заявления о предоставлени</w:t>
      </w:r>
      <w:r w:rsidR="00493267">
        <w:rPr>
          <w:sz w:val="28"/>
          <w:szCs w:val="28"/>
        </w:rPr>
        <w:t>и</w:t>
      </w:r>
      <w:r w:rsidRPr="00C72D78">
        <w:rPr>
          <w:sz w:val="28"/>
          <w:szCs w:val="28"/>
        </w:rPr>
        <w:t xml:space="preserve"> муниципальной услуги</w:t>
      </w:r>
    </w:p>
    <w:p w:rsidR="00951692" w:rsidRPr="00C72D78" w:rsidRDefault="00951692" w:rsidP="00BA22DF">
      <w:pPr>
        <w:widowControl w:val="0"/>
        <w:autoSpaceDE w:val="0"/>
        <w:autoSpaceDN w:val="0"/>
        <w:adjustRightInd w:val="0"/>
        <w:ind w:firstLine="709"/>
        <w:contextualSpacing/>
        <w:jc w:val="both"/>
        <w:outlineLvl w:val="2"/>
        <w:rPr>
          <w:sz w:val="28"/>
          <w:szCs w:val="28"/>
        </w:rPr>
      </w:pPr>
    </w:p>
    <w:p w:rsidR="00287754" w:rsidRPr="00C72D78" w:rsidRDefault="00951692" w:rsidP="00BA22DF">
      <w:pPr>
        <w:tabs>
          <w:tab w:val="left" w:pos="0"/>
          <w:tab w:val="left" w:pos="851"/>
        </w:tabs>
        <w:ind w:firstLine="709"/>
        <w:contextualSpacing/>
        <w:jc w:val="both"/>
        <w:rPr>
          <w:sz w:val="28"/>
          <w:szCs w:val="28"/>
        </w:rPr>
      </w:pPr>
      <w:r w:rsidRPr="00C72D78">
        <w:rPr>
          <w:sz w:val="28"/>
          <w:szCs w:val="28"/>
        </w:rPr>
        <w:t>2</w:t>
      </w:r>
      <w:r w:rsidR="004852F2">
        <w:rPr>
          <w:sz w:val="28"/>
          <w:szCs w:val="28"/>
        </w:rPr>
        <w:t>6</w:t>
      </w:r>
      <w:r w:rsidRPr="00C72D78">
        <w:rPr>
          <w:sz w:val="28"/>
          <w:szCs w:val="28"/>
        </w:rPr>
        <w:t xml:space="preserve">. </w:t>
      </w:r>
      <w:r w:rsidR="00287754" w:rsidRPr="00C72D78">
        <w:rPr>
          <w:sz w:val="28"/>
          <w:szCs w:val="28"/>
        </w:rPr>
        <w:t>Максимальный срок ожидания в очереди при подаче заявления о предоставлении муниципальной услуги составляет 15 минут.</w:t>
      </w:r>
    </w:p>
    <w:p w:rsidR="007D1166" w:rsidRDefault="007D1166" w:rsidP="00A30CC0">
      <w:pPr>
        <w:widowControl w:val="0"/>
        <w:suppressAutoHyphens/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</w:p>
    <w:p w:rsidR="00951692" w:rsidRPr="00070FB9" w:rsidRDefault="00951692" w:rsidP="00A30CC0">
      <w:pPr>
        <w:widowControl w:val="0"/>
        <w:suppressAutoHyphens/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 w:rsidRPr="00070FB9">
        <w:rPr>
          <w:sz w:val="28"/>
          <w:szCs w:val="28"/>
        </w:rPr>
        <w:t>Требования к помещениям, в которых предоставляется муниципальная услуга, к местам ожидания и приема заявителей, размещению и оформлению визуальной, текстовой и мультимедийной информации о порядке предоставления муниципальной услуги</w:t>
      </w:r>
    </w:p>
    <w:p w:rsidR="00975120" w:rsidRDefault="00975120" w:rsidP="00DC0FEE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DC0FEE" w:rsidRPr="00070FB9" w:rsidRDefault="00C72D78" w:rsidP="00DC0FEE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70FB9">
        <w:rPr>
          <w:sz w:val="28"/>
          <w:szCs w:val="28"/>
        </w:rPr>
        <w:lastRenderedPageBreak/>
        <w:t>2</w:t>
      </w:r>
      <w:r w:rsidR="004852F2">
        <w:rPr>
          <w:sz w:val="28"/>
          <w:szCs w:val="28"/>
        </w:rPr>
        <w:t>7</w:t>
      </w:r>
      <w:r w:rsidRPr="00070FB9">
        <w:rPr>
          <w:sz w:val="28"/>
          <w:szCs w:val="28"/>
        </w:rPr>
        <w:t xml:space="preserve">. </w:t>
      </w:r>
      <w:r w:rsidR="00DC0FEE" w:rsidRPr="00070FB9">
        <w:rPr>
          <w:sz w:val="28"/>
          <w:szCs w:val="28"/>
        </w:rPr>
        <w:t>Требования к помещениям Комитета, в которых предоставляется муниципальная услуга, к местам ожидания и приема заявителей.</w:t>
      </w:r>
    </w:p>
    <w:p w:rsidR="00DC0FEE" w:rsidRPr="00070FB9" w:rsidRDefault="00DC0FEE" w:rsidP="00DC0FEE">
      <w:pPr>
        <w:suppressAutoHyphens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6" w:name="sub_21411"/>
      <w:r w:rsidRPr="00070FB9">
        <w:rPr>
          <w:sz w:val="28"/>
          <w:szCs w:val="28"/>
        </w:rPr>
        <w:t>Здание, в котором расположен Комитет, оборудовано входом для свободного доступа заявителей, в том числе пандусами, поручнями, позволяющими обеспечить беспрепятственный доступ заявителей с ограниченными возможностями здоровья</w:t>
      </w:r>
      <w:r w:rsidRPr="00070FB9">
        <w:rPr>
          <w:rFonts w:ascii="Arial" w:hAnsi="Arial"/>
          <w:sz w:val="28"/>
          <w:szCs w:val="28"/>
        </w:rPr>
        <w:t>.</w:t>
      </w:r>
    </w:p>
    <w:bookmarkEnd w:id="6"/>
    <w:p w:rsidR="00DC0FEE" w:rsidRPr="00070FB9" w:rsidRDefault="00DC0FEE" w:rsidP="00DC0FEE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70FB9">
        <w:rPr>
          <w:sz w:val="28"/>
          <w:szCs w:val="28"/>
        </w:rPr>
        <w:t>Вход в здание Комитета оборудован информационной табличкой (вывеской), содержащей следующую информацию о Комитете:</w:t>
      </w:r>
    </w:p>
    <w:p w:rsidR="00DC0FEE" w:rsidRPr="00070FB9" w:rsidRDefault="00DC0FEE" w:rsidP="00DC0FEE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70FB9">
        <w:rPr>
          <w:sz w:val="28"/>
          <w:szCs w:val="28"/>
        </w:rPr>
        <w:t>наименование;</w:t>
      </w:r>
    </w:p>
    <w:p w:rsidR="00DC0FEE" w:rsidRPr="00070FB9" w:rsidRDefault="00DC0FEE" w:rsidP="00DC0FEE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70FB9">
        <w:rPr>
          <w:sz w:val="28"/>
          <w:szCs w:val="28"/>
        </w:rPr>
        <w:t>место нахождения;</w:t>
      </w:r>
    </w:p>
    <w:p w:rsidR="00DC0FEE" w:rsidRDefault="00DC0FEE" w:rsidP="00DC0FEE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70FB9">
        <w:rPr>
          <w:sz w:val="28"/>
          <w:szCs w:val="28"/>
        </w:rPr>
        <w:t>график работы.</w:t>
      </w:r>
    </w:p>
    <w:p w:rsidR="00DC0FEE" w:rsidRDefault="00DC0FEE" w:rsidP="00DC0FEE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Помещение Комитета, в которое обеспечивается беспрепятственный доступ заявителей </w:t>
      </w:r>
      <w:r w:rsidR="00493267">
        <w:rPr>
          <w:sz w:val="28"/>
          <w:szCs w:val="28"/>
        </w:rPr>
        <w:t xml:space="preserve">(представителей заявителя) </w:t>
      </w:r>
      <w:r>
        <w:rPr>
          <w:sz w:val="28"/>
          <w:szCs w:val="28"/>
        </w:rPr>
        <w:t>с ограниченными возможностями передвижения оборудовано кнопкой либо средством телефонной связи для вызова специалиста Комитета.</w:t>
      </w:r>
    </w:p>
    <w:p w:rsidR="00DC0FEE" w:rsidRDefault="00DC0FEE" w:rsidP="00DC0FEE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Места ожидания должны соответствовать комфортным условиям для заявителей и оптимальным условиям работы для специалистов Комитета.</w:t>
      </w:r>
    </w:p>
    <w:p w:rsidR="00DC0FEE" w:rsidRDefault="00DC0FEE" w:rsidP="00DC0FEE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Места ожидания в очереди оборудованы стульями, кресельными секциями. Количество мест ожидания определяется исходя из </w:t>
      </w:r>
      <w:r w:rsidR="0021075E">
        <w:rPr>
          <w:sz w:val="28"/>
          <w:szCs w:val="28"/>
        </w:rPr>
        <w:br/>
      </w:r>
      <w:r>
        <w:rPr>
          <w:sz w:val="28"/>
          <w:szCs w:val="28"/>
        </w:rPr>
        <w:t>фактической нагрузки и возможностей для их размещения в здании, но не менее 5 мест.</w:t>
      </w:r>
    </w:p>
    <w:p w:rsidR="00DC0FEE" w:rsidRDefault="00DC0FEE" w:rsidP="00DC0FEE">
      <w:pPr>
        <w:suppressAutoHyphens/>
        <w:ind w:firstLine="709"/>
        <w:jc w:val="both"/>
      </w:pPr>
      <w:r>
        <w:rPr>
          <w:sz w:val="28"/>
          <w:szCs w:val="28"/>
        </w:rPr>
        <w:t xml:space="preserve">Помещения Комитета, в которых предоставляется муниципальная услуга, места ожидания, места для заполнения </w:t>
      </w:r>
      <w:r w:rsidR="00B70283">
        <w:rPr>
          <w:sz w:val="28"/>
          <w:szCs w:val="28"/>
        </w:rPr>
        <w:t>заявлений</w:t>
      </w:r>
      <w:r>
        <w:rPr>
          <w:sz w:val="28"/>
          <w:szCs w:val="28"/>
        </w:rPr>
        <w:t xml:space="preserve"> оборудованы информационными стендами с образцами заполнения бланков заявлений и канцелярскими принадлежностями, необходимыми для предоставления муниципальной услуги, доступными для заявителей, в том числе заявителей с ограниченными возможностями</w:t>
      </w:r>
      <w:r>
        <w:t xml:space="preserve">. </w:t>
      </w:r>
    </w:p>
    <w:p w:rsidR="00DC0FEE" w:rsidRDefault="00DC0FEE" w:rsidP="00DC0FEE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Прием заявителей </w:t>
      </w:r>
      <w:r w:rsidR="00B70283">
        <w:rPr>
          <w:sz w:val="28"/>
          <w:szCs w:val="28"/>
        </w:rPr>
        <w:t xml:space="preserve">(представителей заявителей) </w:t>
      </w:r>
      <w:r>
        <w:rPr>
          <w:sz w:val="28"/>
          <w:szCs w:val="28"/>
        </w:rPr>
        <w:t>осуществляется в специально выделенных для данных целей помещениях, оборудованных информационными табличками (вывесками) с указанием:</w:t>
      </w:r>
    </w:p>
    <w:p w:rsidR="00DC0FEE" w:rsidRDefault="00DC0FEE" w:rsidP="00DC0FEE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номера кабинета;</w:t>
      </w:r>
    </w:p>
    <w:p w:rsidR="00DC0FEE" w:rsidRDefault="00DC0FEE" w:rsidP="00DC0FEE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фамилии, имени, отчества </w:t>
      </w:r>
      <w:r w:rsidR="007D1166">
        <w:rPr>
          <w:sz w:val="28"/>
          <w:szCs w:val="28"/>
        </w:rPr>
        <w:t xml:space="preserve">(при наличии) </w:t>
      </w:r>
      <w:r>
        <w:rPr>
          <w:sz w:val="28"/>
          <w:szCs w:val="28"/>
        </w:rPr>
        <w:t>и должности специалиста, осуществляющего прием и выдачу документов;</w:t>
      </w:r>
    </w:p>
    <w:p w:rsidR="00DC0FEE" w:rsidRDefault="00DC0FEE" w:rsidP="00DC0FEE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времени перерыва, технического перерыва.</w:t>
      </w:r>
    </w:p>
    <w:p w:rsidR="00DC0FEE" w:rsidRDefault="00DC0FEE" w:rsidP="00DC0FEE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Каждое рабочее место специалистов Комитета должно быть оборудовано персональным компьютером с возможностью доступа к необходимым информационным ресурсам, печатающим и копирующим устройствами.</w:t>
      </w:r>
    </w:p>
    <w:p w:rsidR="00DC0FEE" w:rsidRDefault="00DC0FEE" w:rsidP="00DC0FEE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4852F2">
        <w:rPr>
          <w:sz w:val="28"/>
          <w:szCs w:val="28"/>
        </w:rPr>
        <w:t>8</w:t>
      </w:r>
      <w:r>
        <w:rPr>
          <w:sz w:val="28"/>
          <w:szCs w:val="28"/>
        </w:rPr>
        <w:t>. Требования к размещению и оформлению визуальной, текстовой информации в Комитете.</w:t>
      </w:r>
    </w:p>
    <w:p w:rsidR="00DC0FEE" w:rsidRDefault="00DC0FEE" w:rsidP="00DC0FEE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информационных стендах в местах ожидания размещается информация, указанная в пункте </w:t>
      </w:r>
      <w:r w:rsidR="00B70283">
        <w:rPr>
          <w:sz w:val="28"/>
          <w:szCs w:val="28"/>
        </w:rPr>
        <w:t>9</w:t>
      </w:r>
      <w:r>
        <w:rPr>
          <w:sz w:val="28"/>
          <w:szCs w:val="28"/>
        </w:rPr>
        <w:t xml:space="preserve"> административного регламента.</w:t>
      </w:r>
    </w:p>
    <w:p w:rsidR="00FE5830" w:rsidRDefault="00FE5830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DC0FEE" w:rsidRDefault="00DC0FEE" w:rsidP="00DC0FEE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</w:t>
      </w:r>
      <w:r w:rsidR="004852F2">
        <w:rPr>
          <w:sz w:val="28"/>
          <w:szCs w:val="28"/>
        </w:rPr>
        <w:t>9</w:t>
      </w:r>
      <w:r>
        <w:rPr>
          <w:sz w:val="28"/>
          <w:szCs w:val="28"/>
        </w:rPr>
        <w:t>. Требования к помещениям, местам ожидания и приема заявителей  в МФЦ.</w:t>
      </w:r>
    </w:p>
    <w:p w:rsidR="00DC0FEE" w:rsidRDefault="00DC0FEE" w:rsidP="00DC0FEE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Здание (помещение) МФЦ должно соответствовать Правилам организации деятельности Многофункциональных центров предоставления государственных и муниципальных услуг, утвержденным постановлением Правительства Российской Федерации от 22 декабря 2012 г. № 1376 «Об утверждении </w:t>
      </w:r>
      <w:proofErr w:type="gramStart"/>
      <w:r>
        <w:rPr>
          <w:sz w:val="28"/>
          <w:szCs w:val="28"/>
        </w:rPr>
        <w:t>Правил организации деятельности многофункциональных центров предоставления государственных</w:t>
      </w:r>
      <w:proofErr w:type="gramEnd"/>
      <w:r>
        <w:rPr>
          <w:sz w:val="28"/>
          <w:szCs w:val="28"/>
        </w:rPr>
        <w:t xml:space="preserve"> и муниципальных услуг».</w:t>
      </w:r>
      <w:bookmarkStart w:id="7" w:name="Par393"/>
      <w:bookmarkEnd w:id="7"/>
    </w:p>
    <w:p w:rsidR="00DC0FEE" w:rsidRDefault="004852F2" w:rsidP="00DC0FEE">
      <w:pPr>
        <w:widowControl w:val="0"/>
        <w:suppressAutoHyphens/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t>30</w:t>
      </w:r>
      <w:r w:rsidR="00DC0FEE">
        <w:rPr>
          <w:sz w:val="28"/>
          <w:szCs w:val="28"/>
        </w:rPr>
        <w:t xml:space="preserve">. Показатели доступности и качества услуги, в том числе количество взаимодействий заявителя с должностными лицами и (или) работниками </w:t>
      </w:r>
      <w:r w:rsidR="00980F4A">
        <w:rPr>
          <w:sz w:val="28"/>
          <w:szCs w:val="28"/>
        </w:rPr>
        <w:br/>
      </w:r>
      <w:r w:rsidR="00DC0FEE">
        <w:rPr>
          <w:sz w:val="28"/>
          <w:szCs w:val="28"/>
        </w:rPr>
        <w:t xml:space="preserve">при предоставлении муниципальной услуги и их продолжительность, возможность получения муниципальной услуги в МФЦ, возможность получения информации о ходе предоставления муниципальной услуги, </w:t>
      </w:r>
      <w:r w:rsidR="00980F4A">
        <w:rPr>
          <w:sz w:val="28"/>
          <w:szCs w:val="28"/>
        </w:rPr>
        <w:br/>
      </w:r>
      <w:r w:rsidR="00DC0FEE">
        <w:rPr>
          <w:sz w:val="28"/>
          <w:szCs w:val="28"/>
        </w:rPr>
        <w:t>в том числе с использованием информационно-коммуникационных технологий.</w:t>
      </w:r>
    </w:p>
    <w:p w:rsidR="00DC0FEE" w:rsidRDefault="00DC0FEE" w:rsidP="00DC0FEE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Своевременность:</w:t>
      </w:r>
    </w:p>
    <w:p w:rsidR="00DC0FEE" w:rsidRDefault="00DC0FEE" w:rsidP="00DC0FEE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процент (доля) случаев предоставления муниципальной услуги в установленный срок с момента подачи документов – 100 процентов;</w:t>
      </w:r>
    </w:p>
    <w:p w:rsidR="00DC0FEE" w:rsidRDefault="00DC0FEE" w:rsidP="00DC0FEE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процент (доля) заявителей, ожидающих получения муниципальной услуги в очереди не более 15 минут – 100 процентов.</w:t>
      </w:r>
    </w:p>
    <w:p w:rsidR="00DC0FEE" w:rsidRDefault="00DC0FEE" w:rsidP="00DC0FEE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Качество - процент (доля) заявителей, удовлетворенных качеством процесса предоставления муниципальной услуги – 95 процентов.</w:t>
      </w:r>
    </w:p>
    <w:p w:rsidR="00DC0FEE" w:rsidRDefault="00DC0FEE" w:rsidP="00DC0FEE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Доступность:</w:t>
      </w:r>
    </w:p>
    <w:p w:rsidR="00DC0FEE" w:rsidRDefault="00DC0FEE" w:rsidP="00DC0FEE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процент (доля) заявителей, удовлетворенных качеством и информацией о порядке предоставления муниципальной услуги – 100 процентов;</w:t>
      </w:r>
    </w:p>
    <w:p w:rsidR="00DC0FEE" w:rsidRDefault="00DC0FEE" w:rsidP="00DC0FEE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процент (доля) муниципальных услуг, информация о которых доступна через информационно-телекоммуникационную сеть «Интернет» – </w:t>
      </w:r>
      <w:r>
        <w:rPr>
          <w:sz w:val="28"/>
          <w:szCs w:val="28"/>
        </w:rPr>
        <w:br/>
        <w:t>90 процентов.</w:t>
      </w:r>
    </w:p>
    <w:p w:rsidR="00DC0FEE" w:rsidRDefault="00DC0FEE" w:rsidP="00DC0FEE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Вежливость - процент (доля) заявителей, удовлетворенных вежливостью персонала – 95 процентов.</w:t>
      </w:r>
    </w:p>
    <w:p w:rsidR="00DC0FEE" w:rsidRDefault="00DC0FEE" w:rsidP="00DC0FEE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Процесс обжалования:</w:t>
      </w:r>
    </w:p>
    <w:p w:rsidR="00DC0FEE" w:rsidRDefault="00DC0FEE" w:rsidP="00DC0FEE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процент (доля) обоснованных жалоб к общему количеству обслуженных заявителей по данному виду муниципальных услуг – </w:t>
      </w:r>
      <w:r>
        <w:rPr>
          <w:sz w:val="28"/>
          <w:szCs w:val="28"/>
        </w:rPr>
        <w:br/>
        <w:t>2 процента;</w:t>
      </w:r>
    </w:p>
    <w:p w:rsidR="00DC0FEE" w:rsidRDefault="00DC0FEE" w:rsidP="00DC0FEE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процент (доля) обоснованных жалоб, рассмотренных и удовлетворенных в установленный срок – 100 процентов;</w:t>
      </w:r>
    </w:p>
    <w:p w:rsidR="00DC0FEE" w:rsidRDefault="00DC0FEE" w:rsidP="00DC0FEE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процент (доля) заявителей, удовлетворенных существующим порядком обжалования – 100 процентов;</w:t>
      </w:r>
    </w:p>
    <w:p w:rsidR="00DC0FEE" w:rsidRDefault="00DC0FEE" w:rsidP="00DC0FEE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процент (доля) заявителей, удовлетворенных сроками </w:t>
      </w:r>
      <w:r>
        <w:rPr>
          <w:sz w:val="28"/>
          <w:szCs w:val="28"/>
        </w:rPr>
        <w:br/>
        <w:t>обжалования – 90 процентов.</w:t>
      </w:r>
    </w:p>
    <w:p w:rsidR="00DC0FEE" w:rsidRDefault="00DC0FEE" w:rsidP="00DC0FEE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34435">
        <w:rPr>
          <w:sz w:val="28"/>
          <w:szCs w:val="28"/>
        </w:rPr>
        <w:t>Возможность получения результата муниципальной услуги в МФЦ, в случае подачи заявления о ее предоставлении через Единый или региональный портал</w:t>
      </w:r>
      <w:r w:rsidR="00B70283">
        <w:rPr>
          <w:sz w:val="28"/>
          <w:szCs w:val="28"/>
        </w:rPr>
        <w:t>ы</w:t>
      </w:r>
      <w:r w:rsidRPr="00D34435">
        <w:rPr>
          <w:sz w:val="28"/>
          <w:szCs w:val="28"/>
        </w:rPr>
        <w:t>.</w:t>
      </w:r>
    </w:p>
    <w:p w:rsidR="007D1166" w:rsidRDefault="007D1166" w:rsidP="00BA22DF">
      <w:pPr>
        <w:pStyle w:val="Standard"/>
        <w:widowControl w:val="0"/>
        <w:tabs>
          <w:tab w:val="left" w:pos="0"/>
        </w:tabs>
        <w:contextualSpacing/>
        <w:jc w:val="center"/>
        <w:rPr>
          <w:rFonts w:eastAsia="Arial CYR"/>
          <w:bCs/>
          <w:sz w:val="28"/>
          <w:szCs w:val="28"/>
        </w:rPr>
      </w:pPr>
    </w:p>
    <w:p w:rsidR="00975120" w:rsidRDefault="00975120" w:rsidP="00BA22DF">
      <w:pPr>
        <w:pStyle w:val="Standard"/>
        <w:widowControl w:val="0"/>
        <w:tabs>
          <w:tab w:val="left" w:pos="0"/>
        </w:tabs>
        <w:contextualSpacing/>
        <w:jc w:val="center"/>
        <w:rPr>
          <w:rFonts w:eastAsia="Arial CYR"/>
          <w:bCs/>
          <w:sz w:val="28"/>
          <w:szCs w:val="28"/>
        </w:rPr>
      </w:pPr>
    </w:p>
    <w:p w:rsidR="0026467B" w:rsidRPr="00D85454" w:rsidRDefault="0026467B" w:rsidP="00BA22DF">
      <w:pPr>
        <w:pStyle w:val="Standard"/>
        <w:widowControl w:val="0"/>
        <w:tabs>
          <w:tab w:val="left" w:pos="0"/>
        </w:tabs>
        <w:contextualSpacing/>
        <w:jc w:val="center"/>
        <w:rPr>
          <w:rFonts w:eastAsia="Arial CYR"/>
          <w:bCs/>
          <w:sz w:val="28"/>
          <w:szCs w:val="28"/>
        </w:rPr>
      </w:pPr>
      <w:r w:rsidRPr="00D85454">
        <w:rPr>
          <w:rFonts w:eastAsia="Arial CYR"/>
          <w:bCs/>
          <w:sz w:val="28"/>
          <w:szCs w:val="28"/>
        </w:rPr>
        <w:lastRenderedPageBreak/>
        <w:t>III. Состав, последовательность и сроки выполнения административных процедур (действий), требования к порядку их выполнения, в том числе особенности выполнения административных процедур (действий) в электронной форме, а также особенности выполнения административных процедур (действий) в МФЦ</w:t>
      </w:r>
    </w:p>
    <w:p w:rsidR="00951692" w:rsidRPr="00D85454" w:rsidRDefault="00951692" w:rsidP="00951692">
      <w:pPr>
        <w:widowControl w:val="0"/>
        <w:suppressAutoHyphens/>
        <w:autoSpaceDE w:val="0"/>
        <w:autoSpaceDN w:val="0"/>
        <w:adjustRightInd w:val="0"/>
        <w:ind w:firstLine="720"/>
        <w:jc w:val="center"/>
        <w:rPr>
          <w:sz w:val="28"/>
          <w:szCs w:val="28"/>
        </w:rPr>
      </w:pPr>
    </w:p>
    <w:p w:rsidR="00951692" w:rsidRPr="00D85454" w:rsidRDefault="00951692" w:rsidP="00A30CC0">
      <w:pPr>
        <w:widowControl w:val="0"/>
        <w:suppressAutoHyphens/>
        <w:autoSpaceDE w:val="0"/>
        <w:autoSpaceDN w:val="0"/>
        <w:adjustRightInd w:val="0"/>
        <w:ind w:firstLine="709"/>
        <w:rPr>
          <w:sz w:val="28"/>
          <w:szCs w:val="28"/>
        </w:rPr>
      </w:pPr>
      <w:r w:rsidRPr="00D85454">
        <w:rPr>
          <w:sz w:val="28"/>
          <w:szCs w:val="28"/>
        </w:rPr>
        <w:t>Перечень административных процедур</w:t>
      </w:r>
    </w:p>
    <w:p w:rsidR="0026467B" w:rsidRPr="00D85454" w:rsidRDefault="0026467B" w:rsidP="00BA22DF">
      <w:pPr>
        <w:pStyle w:val="Standard"/>
        <w:tabs>
          <w:tab w:val="left" w:pos="0"/>
          <w:tab w:val="left" w:pos="3119"/>
        </w:tabs>
        <w:ind w:firstLine="709"/>
        <w:contextualSpacing/>
        <w:jc w:val="both"/>
        <w:rPr>
          <w:rFonts w:eastAsia="Arial CYR"/>
          <w:b/>
          <w:bCs/>
          <w:sz w:val="28"/>
          <w:szCs w:val="28"/>
        </w:rPr>
      </w:pPr>
    </w:p>
    <w:p w:rsidR="009D4A0D" w:rsidRPr="00D85454" w:rsidRDefault="00F87633" w:rsidP="00BA22DF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8" w:name="Par334"/>
      <w:bookmarkEnd w:id="8"/>
      <w:r>
        <w:rPr>
          <w:rFonts w:ascii="Times New Roman" w:hAnsi="Times New Roman" w:cs="Times New Roman"/>
          <w:sz w:val="28"/>
          <w:szCs w:val="28"/>
        </w:rPr>
        <w:t>3</w:t>
      </w:r>
      <w:r w:rsidR="004852F2">
        <w:rPr>
          <w:rFonts w:ascii="Times New Roman" w:hAnsi="Times New Roman" w:cs="Times New Roman"/>
          <w:sz w:val="28"/>
          <w:szCs w:val="28"/>
        </w:rPr>
        <w:t>1</w:t>
      </w:r>
      <w:r w:rsidR="009D4A0D" w:rsidRPr="00D85454">
        <w:rPr>
          <w:rFonts w:ascii="Times New Roman" w:hAnsi="Times New Roman" w:cs="Times New Roman"/>
          <w:sz w:val="28"/>
          <w:szCs w:val="28"/>
        </w:rPr>
        <w:t>. Предоставление муниципальной услуги включает в себя следующие административные процедуры:</w:t>
      </w:r>
    </w:p>
    <w:p w:rsidR="009D4A0D" w:rsidRPr="00D85454" w:rsidRDefault="00B76271" w:rsidP="00BA22DF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85454">
        <w:rPr>
          <w:rFonts w:ascii="Times New Roman" w:hAnsi="Times New Roman" w:cs="Times New Roman"/>
          <w:sz w:val="28"/>
          <w:szCs w:val="28"/>
        </w:rPr>
        <w:t>1</w:t>
      </w:r>
      <w:r w:rsidR="009D4A0D" w:rsidRPr="00D85454">
        <w:rPr>
          <w:rFonts w:ascii="Times New Roman" w:hAnsi="Times New Roman" w:cs="Times New Roman"/>
          <w:sz w:val="28"/>
          <w:szCs w:val="28"/>
        </w:rPr>
        <w:t>) прием и регистрация заявления и документов, необходимых для предоставления муниципальной услуги;</w:t>
      </w:r>
    </w:p>
    <w:p w:rsidR="009D4A0D" w:rsidRPr="00D85454" w:rsidRDefault="00B76271" w:rsidP="00BA22DF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85454">
        <w:rPr>
          <w:rFonts w:ascii="Times New Roman" w:hAnsi="Times New Roman" w:cs="Times New Roman"/>
          <w:sz w:val="28"/>
          <w:szCs w:val="28"/>
        </w:rPr>
        <w:t>2</w:t>
      </w:r>
      <w:r w:rsidR="009D4A0D" w:rsidRPr="00D85454">
        <w:rPr>
          <w:rFonts w:ascii="Times New Roman" w:hAnsi="Times New Roman" w:cs="Times New Roman"/>
          <w:sz w:val="28"/>
          <w:szCs w:val="28"/>
        </w:rPr>
        <w:t>) комплектование документов при предоставлении муниципальной услуги в рамках межведомственного взаимодействия;</w:t>
      </w:r>
    </w:p>
    <w:p w:rsidR="000603D2" w:rsidRPr="00D85454" w:rsidRDefault="00676B97" w:rsidP="00BA22DF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85454">
        <w:rPr>
          <w:rFonts w:ascii="Times New Roman" w:hAnsi="Times New Roman" w:cs="Times New Roman"/>
          <w:sz w:val="28"/>
          <w:szCs w:val="28"/>
        </w:rPr>
        <w:t>3</w:t>
      </w:r>
      <w:r w:rsidR="009D4A0D" w:rsidRPr="00D85454">
        <w:rPr>
          <w:rFonts w:ascii="Times New Roman" w:hAnsi="Times New Roman" w:cs="Times New Roman"/>
          <w:sz w:val="28"/>
          <w:szCs w:val="28"/>
        </w:rPr>
        <w:t xml:space="preserve">) </w:t>
      </w:r>
      <w:r w:rsidRPr="00D85454">
        <w:rPr>
          <w:rFonts w:ascii="Times New Roman" w:hAnsi="Times New Roman" w:cs="Times New Roman"/>
          <w:sz w:val="28"/>
          <w:szCs w:val="28"/>
        </w:rPr>
        <w:t xml:space="preserve">подготовка </w:t>
      </w:r>
      <w:r w:rsidR="006763C6">
        <w:rPr>
          <w:rFonts w:ascii="Times New Roman" w:hAnsi="Times New Roman" w:cs="Times New Roman"/>
          <w:sz w:val="28"/>
          <w:szCs w:val="28"/>
        </w:rPr>
        <w:t>публичных слушаний по вопросу утверждения документации по планировке территории</w:t>
      </w:r>
      <w:r w:rsidR="000603D2" w:rsidRPr="00D85454">
        <w:rPr>
          <w:rFonts w:ascii="Times New Roman" w:hAnsi="Times New Roman" w:cs="Times New Roman"/>
          <w:iCs/>
          <w:color w:val="000000"/>
          <w:sz w:val="28"/>
          <w:szCs w:val="28"/>
        </w:rPr>
        <w:t>;</w:t>
      </w:r>
    </w:p>
    <w:p w:rsidR="009D4A0D" w:rsidRPr="00D85454" w:rsidRDefault="000603D2" w:rsidP="00BA22DF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85454">
        <w:rPr>
          <w:rFonts w:ascii="Times New Roman" w:hAnsi="Times New Roman" w:cs="Times New Roman"/>
          <w:sz w:val="28"/>
          <w:szCs w:val="28"/>
        </w:rPr>
        <w:t>4)</w:t>
      </w:r>
      <w:r w:rsidR="00676B97" w:rsidRPr="00D85454">
        <w:rPr>
          <w:rFonts w:ascii="Times New Roman" w:hAnsi="Times New Roman" w:cs="Times New Roman"/>
          <w:sz w:val="28"/>
          <w:szCs w:val="28"/>
        </w:rPr>
        <w:t xml:space="preserve"> </w:t>
      </w:r>
      <w:r w:rsidR="009D4A0D" w:rsidRPr="00D85454">
        <w:rPr>
          <w:rFonts w:ascii="Times New Roman" w:hAnsi="Times New Roman" w:cs="Times New Roman"/>
          <w:sz w:val="28"/>
          <w:szCs w:val="28"/>
        </w:rPr>
        <w:t xml:space="preserve">проведение </w:t>
      </w:r>
      <w:r w:rsidR="006763C6">
        <w:rPr>
          <w:rFonts w:ascii="Times New Roman" w:hAnsi="Times New Roman" w:cs="Times New Roman"/>
          <w:sz w:val="28"/>
          <w:szCs w:val="28"/>
        </w:rPr>
        <w:t>публичных слушаний по вопросу утверждения документации по планировке территории</w:t>
      </w:r>
      <w:r w:rsidR="009D4A0D" w:rsidRPr="00D85454">
        <w:rPr>
          <w:rFonts w:ascii="Times New Roman" w:hAnsi="Times New Roman" w:cs="Times New Roman"/>
          <w:sz w:val="28"/>
          <w:szCs w:val="28"/>
        </w:rPr>
        <w:t>;</w:t>
      </w:r>
    </w:p>
    <w:p w:rsidR="009D4A0D" w:rsidRPr="00D85454" w:rsidRDefault="00C72D78" w:rsidP="00BA22DF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85454">
        <w:rPr>
          <w:rFonts w:ascii="Times New Roman" w:hAnsi="Times New Roman" w:cs="Times New Roman"/>
          <w:sz w:val="28"/>
          <w:szCs w:val="28"/>
        </w:rPr>
        <w:t>5</w:t>
      </w:r>
      <w:r w:rsidR="009D4A0D" w:rsidRPr="00D85454">
        <w:rPr>
          <w:rFonts w:ascii="Times New Roman" w:hAnsi="Times New Roman" w:cs="Times New Roman"/>
          <w:sz w:val="28"/>
          <w:szCs w:val="28"/>
        </w:rPr>
        <w:t xml:space="preserve">) </w:t>
      </w:r>
      <w:r w:rsidR="006763C6">
        <w:rPr>
          <w:rFonts w:ascii="Times New Roman" w:hAnsi="Times New Roman" w:cs="Times New Roman"/>
          <w:sz w:val="28"/>
          <w:szCs w:val="28"/>
        </w:rPr>
        <w:t>утверждение документации по планировке территории</w:t>
      </w:r>
      <w:r w:rsidR="009D4A0D" w:rsidRPr="00D85454">
        <w:rPr>
          <w:rFonts w:ascii="Times New Roman" w:hAnsi="Times New Roman" w:cs="Times New Roman"/>
          <w:sz w:val="28"/>
          <w:szCs w:val="28"/>
        </w:rPr>
        <w:t>;</w:t>
      </w:r>
    </w:p>
    <w:p w:rsidR="009D4A0D" w:rsidRPr="00D85454" w:rsidRDefault="00C72D78" w:rsidP="00BA22DF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85454">
        <w:rPr>
          <w:rFonts w:ascii="Times New Roman" w:hAnsi="Times New Roman" w:cs="Times New Roman"/>
          <w:sz w:val="28"/>
          <w:szCs w:val="28"/>
        </w:rPr>
        <w:t>6</w:t>
      </w:r>
      <w:r w:rsidR="009D4A0D" w:rsidRPr="00D85454">
        <w:rPr>
          <w:rFonts w:ascii="Times New Roman" w:hAnsi="Times New Roman" w:cs="Times New Roman"/>
          <w:sz w:val="28"/>
          <w:szCs w:val="28"/>
        </w:rPr>
        <w:t>) выдача заявителю результата предоставления муниципальной услуги.</w:t>
      </w:r>
    </w:p>
    <w:p w:rsidR="00D85454" w:rsidRDefault="00D85454" w:rsidP="00D8545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Блок - схема предоставления муниципальной услуги приводится в </w:t>
      </w:r>
      <w:r w:rsidRPr="008D404C">
        <w:rPr>
          <w:sz w:val="28"/>
          <w:szCs w:val="28"/>
        </w:rPr>
        <w:t xml:space="preserve">приложении </w:t>
      </w:r>
      <w:r>
        <w:rPr>
          <w:sz w:val="28"/>
          <w:szCs w:val="28"/>
        </w:rPr>
        <w:t>2 к административному регламенту.</w:t>
      </w:r>
    </w:p>
    <w:p w:rsidR="00951692" w:rsidRPr="008736DE" w:rsidRDefault="00951692" w:rsidP="00A30CC0">
      <w:pPr>
        <w:pStyle w:val="ConsPlusNormal"/>
        <w:ind w:firstLine="709"/>
        <w:contextualSpacing/>
        <w:jc w:val="both"/>
        <w:outlineLvl w:val="2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D65FF4" w:rsidRPr="00D85454" w:rsidRDefault="00D65FF4" w:rsidP="00A30CC0">
      <w:pPr>
        <w:pStyle w:val="ConsPlusNormal"/>
        <w:ind w:firstLine="709"/>
        <w:contextualSpacing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D85454">
        <w:rPr>
          <w:rFonts w:ascii="Times New Roman" w:hAnsi="Times New Roman" w:cs="Times New Roman"/>
          <w:sz w:val="28"/>
          <w:szCs w:val="28"/>
        </w:rPr>
        <w:t xml:space="preserve">Прием </w:t>
      </w:r>
      <w:r w:rsidR="0031461E" w:rsidRPr="00D85454">
        <w:rPr>
          <w:rFonts w:ascii="Times New Roman" w:hAnsi="Times New Roman" w:cs="Times New Roman"/>
          <w:sz w:val="28"/>
          <w:szCs w:val="28"/>
        </w:rPr>
        <w:t>и регистрация заявления и документов, необходимых для предоставления муниципальной услуги</w:t>
      </w:r>
    </w:p>
    <w:p w:rsidR="00951692" w:rsidRPr="008736DE" w:rsidRDefault="00951692" w:rsidP="00BA22DF">
      <w:pPr>
        <w:pStyle w:val="ConsPlusNormal"/>
        <w:ind w:firstLine="709"/>
        <w:contextualSpacing/>
        <w:jc w:val="both"/>
        <w:outlineLvl w:val="2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D65FF4" w:rsidRPr="00D85454" w:rsidRDefault="00F87633" w:rsidP="00BA22DF">
      <w:pPr>
        <w:tabs>
          <w:tab w:val="left" w:pos="0"/>
        </w:tabs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4852F2">
        <w:rPr>
          <w:sz w:val="28"/>
          <w:szCs w:val="28"/>
        </w:rPr>
        <w:t>2</w:t>
      </w:r>
      <w:r w:rsidR="00951692" w:rsidRPr="00D85454">
        <w:rPr>
          <w:sz w:val="28"/>
          <w:szCs w:val="28"/>
        </w:rPr>
        <w:t xml:space="preserve">. </w:t>
      </w:r>
      <w:r w:rsidR="00D65FF4" w:rsidRPr="00D85454">
        <w:rPr>
          <w:sz w:val="28"/>
          <w:szCs w:val="28"/>
        </w:rPr>
        <w:t xml:space="preserve">Основанием для начала </w:t>
      </w:r>
      <w:r w:rsidR="00713384">
        <w:rPr>
          <w:sz w:val="28"/>
          <w:szCs w:val="28"/>
        </w:rPr>
        <w:t xml:space="preserve">настоящей </w:t>
      </w:r>
      <w:r w:rsidR="00D65FF4" w:rsidRPr="00D85454">
        <w:rPr>
          <w:sz w:val="28"/>
          <w:szCs w:val="28"/>
        </w:rPr>
        <w:t xml:space="preserve">административной процедуры является поступление заявления и документов </w:t>
      </w:r>
      <w:r w:rsidR="00D65FF4" w:rsidRPr="00D85454">
        <w:rPr>
          <w:rFonts w:eastAsia="Arial CYR"/>
          <w:sz w:val="28"/>
          <w:szCs w:val="28"/>
        </w:rPr>
        <w:t>в</w:t>
      </w:r>
      <w:r w:rsidR="00D65FF4" w:rsidRPr="00D85454">
        <w:rPr>
          <w:sz w:val="28"/>
          <w:szCs w:val="28"/>
        </w:rPr>
        <w:t xml:space="preserve"> Комитет или МФЦ.</w:t>
      </w:r>
    </w:p>
    <w:p w:rsidR="0031461E" w:rsidRDefault="0031461E" w:rsidP="0031461E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85454">
        <w:rPr>
          <w:rFonts w:ascii="Times New Roman" w:hAnsi="Times New Roman" w:cs="Times New Roman"/>
          <w:sz w:val="28"/>
          <w:szCs w:val="28"/>
        </w:rPr>
        <w:t>Для предоставления муниципальной услуги заявитель (представитель заявителя) представляет заявление</w:t>
      </w:r>
      <w:r w:rsidR="008F293F" w:rsidRPr="00D85454">
        <w:rPr>
          <w:rFonts w:ascii="Times New Roman" w:hAnsi="Times New Roman" w:cs="Times New Roman"/>
          <w:sz w:val="28"/>
          <w:szCs w:val="28"/>
        </w:rPr>
        <w:t xml:space="preserve"> и</w:t>
      </w:r>
      <w:r w:rsidRPr="00D85454">
        <w:rPr>
          <w:rFonts w:ascii="Times New Roman" w:hAnsi="Times New Roman" w:cs="Times New Roman"/>
          <w:sz w:val="28"/>
          <w:szCs w:val="28"/>
        </w:rPr>
        <w:t xml:space="preserve"> </w:t>
      </w:r>
      <w:r w:rsidR="008F293F" w:rsidRPr="00D85454">
        <w:rPr>
          <w:rFonts w:ascii="Times New Roman" w:hAnsi="Times New Roman" w:cs="Times New Roman"/>
          <w:sz w:val="28"/>
          <w:szCs w:val="28"/>
        </w:rPr>
        <w:t>документы, указанные в пункте 1</w:t>
      </w:r>
      <w:r w:rsidR="00F87633">
        <w:rPr>
          <w:rFonts w:ascii="Times New Roman" w:hAnsi="Times New Roman" w:cs="Times New Roman"/>
          <w:sz w:val="28"/>
          <w:szCs w:val="28"/>
        </w:rPr>
        <w:t>8</w:t>
      </w:r>
      <w:r w:rsidR="008F293F" w:rsidRPr="00D85454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регламента. </w:t>
      </w:r>
    </w:p>
    <w:p w:rsidR="00D85454" w:rsidRDefault="00D85454" w:rsidP="00D85454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8D404C">
        <w:rPr>
          <w:color w:val="000000"/>
          <w:sz w:val="28"/>
          <w:szCs w:val="28"/>
        </w:rPr>
        <w:t xml:space="preserve">Содержание </w:t>
      </w:r>
      <w:r w:rsidR="00713384">
        <w:rPr>
          <w:color w:val="000000"/>
          <w:sz w:val="28"/>
          <w:szCs w:val="28"/>
        </w:rPr>
        <w:t xml:space="preserve">настоящей </w:t>
      </w:r>
      <w:r w:rsidRPr="008D404C">
        <w:rPr>
          <w:color w:val="000000"/>
          <w:sz w:val="28"/>
          <w:szCs w:val="28"/>
        </w:rPr>
        <w:t xml:space="preserve">административной процедуры включает в себя прием, проверку, регистрацию </w:t>
      </w:r>
      <w:r w:rsidR="00B70283">
        <w:rPr>
          <w:color w:val="000000"/>
          <w:sz w:val="28"/>
          <w:szCs w:val="28"/>
        </w:rPr>
        <w:t xml:space="preserve">заявления и </w:t>
      </w:r>
      <w:r w:rsidRPr="008D404C">
        <w:rPr>
          <w:color w:val="000000"/>
          <w:sz w:val="28"/>
          <w:szCs w:val="28"/>
        </w:rPr>
        <w:t xml:space="preserve">документов, оформление и выдачу (направление) расписки о приеме документов (приложение </w:t>
      </w:r>
      <w:r>
        <w:rPr>
          <w:color w:val="000000"/>
          <w:sz w:val="28"/>
          <w:szCs w:val="28"/>
        </w:rPr>
        <w:t>3</w:t>
      </w:r>
      <w:r w:rsidRPr="008D404C">
        <w:rPr>
          <w:color w:val="000000"/>
          <w:sz w:val="28"/>
          <w:szCs w:val="28"/>
        </w:rPr>
        <w:t xml:space="preserve"> к административному регламенту).</w:t>
      </w:r>
    </w:p>
    <w:p w:rsidR="00D85454" w:rsidRPr="008D404C" w:rsidRDefault="00D85454" w:rsidP="00D85454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8D404C">
        <w:rPr>
          <w:color w:val="000000"/>
          <w:sz w:val="28"/>
          <w:szCs w:val="28"/>
        </w:rPr>
        <w:t>Ответственность за прием и регистрацию заявлени</w:t>
      </w:r>
      <w:r w:rsidR="00713384">
        <w:rPr>
          <w:color w:val="000000"/>
          <w:sz w:val="28"/>
          <w:szCs w:val="28"/>
        </w:rPr>
        <w:t>я</w:t>
      </w:r>
      <w:r w:rsidRPr="008D404C">
        <w:rPr>
          <w:color w:val="000000"/>
          <w:sz w:val="28"/>
          <w:szCs w:val="28"/>
        </w:rPr>
        <w:t xml:space="preserve"> о предоставлении муниципальной услуги и документов, необходимых для предоставления муниципальной услуги, при личном обращении заявителя несет специалист</w:t>
      </w:r>
      <w:r w:rsidR="00713384">
        <w:rPr>
          <w:color w:val="000000"/>
          <w:sz w:val="28"/>
          <w:szCs w:val="28"/>
        </w:rPr>
        <w:t>,</w:t>
      </w:r>
      <w:r w:rsidRPr="008D404C">
        <w:rPr>
          <w:color w:val="000000"/>
          <w:sz w:val="28"/>
          <w:szCs w:val="28"/>
        </w:rPr>
        <w:t xml:space="preserve"> ответственный за делопроизводство и техническое обеспечение Комитета, специалист отдела по работе с заявителями МФЦ, который:</w:t>
      </w:r>
    </w:p>
    <w:p w:rsidR="00975120" w:rsidRDefault="00D85454" w:rsidP="00D85454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8D404C">
        <w:rPr>
          <w:color w:val="000000"/>
          <w:sz w:val="28"/>
          <w:szCs w:val="28"/>
        </w:rPr>
        <w:t xml:space="preserve">устанавливает личность заявителя или его представителя путем проверки документа, удостоверяющего личность заявителя или </w:t>
      </w:r>
    </w:p>
    <w:p w:rsidR="00975120" w:rsidRDefault="00975120" w:rsidP="00975120">
      <w:pPr>
        <w:tabs>
          <w:tab w:val="left" w:pos="0"/>
        </w:tabs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:rsidR="00975120" w:rsidRDefault="00975120" w:rsidP="00975120">
      <w:pPr>
        <w:tabs>
          <w:tab w:val="left" w:pos="0"/>
        </w:tabs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:rsidR="00975120" w:rsidRDefault="00D85454" w:rsidP="00975120">
      <w:pPr>
        <w:tabs>
          <w:tab w:val="left" w:pos="0"/>
        </w:tabs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8D404C">
        <w:rPr>
          <w:color w:val="000000"/>
          <w:sz w:val="28"/>
          <w:szCs w:val="28"/>
        </w:rPr>
        <w:lastRenderedPageBreak/>
        <w:t xml:space="preserve">представителя заявителя, документа, подтверждающего полномочия </w:t>
      </w:r>
    </w:p>
    <w:p w:rsidR="00D85454" w:rsidRPr="008D404C" w:rsidRDefault="00D85454" w:rsidP="00975120">
      <w:pPr>
        <w:tabs>
          <w:tab w:val="left" w:pos="0"/>
        </w:tabs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8D404C">
        <w:rPr>
          <w:color w:val="000000"/>
          <w:sz w:val="28"/>
          <w:szCs w:val="28"/>
        </w:rPr>
        <w:t>представителя заявителя;</w:t>
      </w:r>
    </w:p>
    <w:p w:rsidR="00D85454" w:rsidRPr="008D404C" w:rsidRDefault="00D85454" w:rsidP="00D85454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8D404C">
        <w:rPr>
          <w:color w:val="000000"/>
          <w:sz w:val="28"/>
          <w:szCs w:val="28"/>
        </w:rPr>
        <w:t>проводит проверку представленных документов на предмет их соответствия установленным законодательством требованиям:</w:t>
      </w:r>
    </w:p>
    <w:p w:rsidR="00D85454" w:rsidRPr="008D404C" w:rsidRDefault="00D85454" w:rsidP="00D85454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8D404C">
        <w:rPr>
          <w:color w:val="000000"/>
          <w:sz w:val="28"/>
          <w:szCs w:val="28"/>
        </w:rPr>
        <w:t>тексты документов должны быть написаны разборчиво, наименования юридических лиц - без сокращения, с указанием их мест нахождения;</w:t>
      </w:r>
    </w:p>
    <w:p w:rsidR="00D85454" w:rsidRPr="008D404C" w:rsidRDefault="00D85454" w:rsidP="00D85454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8D404C">
        <w:rPr>
          <w:color w:val="000000"/>
          <w:sz w:val="28"/>
          <w:szCs w:val="28"/>
        </w:rPr>
        <w:t>фамилии, имена, отчества</w:t>
      </w:r>
      <w:r w:rsidR="007D1166">
        <w:rPr>
          <w:color w:val="000000"/>
          <w:sz w:val="28"/>
          <w:szCs w:val="28"/>
        </w:rPr>
        <w:t xml:space="preserve"> (при наличии)</w:t>
      </w:r>
      <w:r w:rsidRPr="008D404C">
        <w:rPr>
          <w:color w:val="000000"/>
          <w:sz w:val="28"/>
          <w:szCs w:val="28"/>
        </w:rPr>
        <w:t>, адреса мест жительства указываются полностью;</w:t>
      </w:r>
    </w:p>
    <w:p w:rsidR="00D85454" w:rsidRPr="008D404C" w:rsidRDefault="00D85454" w:rsidP="00D85454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8D404C">
        <w:rPr>
          <w:color w:val="000000"/>
          <w:sz w:val="28"/>
          <w:szCs w:val="28"/>
        </w:rPr>
        <w:t>отсутствие в документах подчисток, приписок, зачеркнутых слов и иных не оговоренных исправлений;</w:t>
      </w:r>
    </w:p>
    <w:p w:rsidR="00D85454" w:rsidRPr="008D404C" w:rsidRDefault="00D85454" w:rsidP="00D85454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8D404C">
        <w:rPr>
          <w:color w:val="000000"/>
          <w:sz w:val="28"/>
          <w:szCs w:val="28"/>
        </w:rPr>
        <w:t>документы не исполнены карандашом;</w:t>
      </w:r>
    </w:p>
    <w:p w:rsidR="00D85454" w:rsidRPr="008D404C" w:rsidRDefault="00D85454" w:rsidP="00D85454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8D404C">
        <w:rPr>
          <w:color w:val="000000"/>
          <w:sz w:val="28"/>
          <w:szCs w:val="28"/>
        </w:rPr>
        <w:t>документы не имеют серьезных повреждений, наличие которых не позволяет однозначно истолковать их содержание;</w:t>
      </w:r>
    </w:p>
    <w:p w:rsidR="00D85454" w:rsidRPr="008D404C" w:rsidRDefault="00D85454" w:rsidP="00D85454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8D404C">
        <w:rPr>
          <w:color w:val="000000"/>
          <w:sz w:val="28"/>
          <w:szCs w:val="28"/>
        </w:rPr>
        <w:t>не истек срок действия представленных документов;</w:t>
      </w:r>
    </w:p>
    <w:p w:rsidR="00D85454" w:rsidRPr="008D404C" w:rsidRDefault="00D85454" w:rsidP="00D85454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8D404C">
        <w:rPr>
          <w:color w:val="000000"/>
          <w:sz w:val="28"/>
          <w:szCs w:val="28"/>
        </w:rPr>
        <w:t>сверяет представленные заявителем подлинники документов с представленными копиями и на копиях документов проставляет печать «копия верна»</w:t>
      </w:r>
      <w:r w:rsidR="00B70283">
        <w:rPr>
          <w:color w:val="000000"/>
          <w:sz w:val="28"/>
          <w:szCs w:val="28"/>
        </w:rPr>
        <w:t>,</w:t>
      </w:r>
      <w:r w:rsidRPr="008D404C">
        <w:rPr>
          <w:color w:val="000000"/>
          <w:sz w:val="28"/>
          <w:szCs w:val="28"/>
        </w:rPr>
        <w:t xml:space="preserve"> свою должность, личную подпись, расшифровку подписи.</w:t>
      </w:r>
    </w:p>
    <w:p w:rsidR="00D85454" w:rsidRPr="008D404C" w:rsidRDefault="00D85454" w:rsidP="00D85454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8D404C">
        <w:rPr>
          <w:color w:val="000000"/>
          <w:sz w:val="28"/>
          <w:szCs w:val="28"/>
        </w:rPr>
        <w:t>Подлинники представленных заявителем или его представителем документов возвращаются заявителю.</w:t>
      </w:r>
    </w:p>
    <w:p w:rsidR="00D85454" w:rsidRPr="008D404C" w:rsidRDefault="00D85454" w:rsidP="00D85454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8D404C">
        <w:rPr>
          <w:color w:val="000000"/>
          <w:sz w:val="28"/>
          <w:szCs w:val="28"/>
        </w:rPr>
        <w:t>В случае подачи заявления и документов в электронной форме указанная административная процедура дополнительно включает проверку действительности используемой заявителем (представителем заявителя) электронной подписи.</w:t>
      </w:r>
    </w:p>
    <w:p w:rsidR="00D85454" w:rsidRPr="008D404C" w:rsidRDefault="00D85454" w:rsidP="00D85454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8D404C">
        <w:rPr>
          <w:color w:val="000000"/>
          <w:sz w:val="28"/>
          <w:szCs w:val="28"/>
        </w:rPr>
        <w:t xml:space="preserve">Общий срок выполнения </w:t>
      </w:r>
      <w:r w:rsidR="00713384">
        <w:rPr>
          <w:color w:val="000000"/>
          <w:sz w:val="28"/>
          <w:szCs w:val="28"/>
        </w:rPr>
        <w:t xml:space="preserve">настоящей </w:t>
      </w:r>
      <w:r w:rsidRPr="008D404C">
        <w:rPr>
          <w:color w:val="000000"/>
          <w:sz w:val="28"/>
          <w:szCs w:val="28"/>
        </w:rPr>
        <w:t xml:space="preserve">административной процедуры - </w:t>
      </w:r>
      <w:r w:rsidR="00713384">
        <w:rPr>
          <w:color w:val="000000"/>
          <w:sz w:val="28"/>
          <w:szCs w:val="28"/>
        </w:rPr>
        <w:br/>
      </w:r>
      <w:r w:rsidRPr="008D404C">
        <w:rPr>
          <w:color w:val="000000"/>
          <w:sz w:val="28"/>
          <w:szCs w:val="28"/>
        </w:rPr>
        <w:t>15 минут.</w:t>
      </w:r>
    </w:p>
    <w:p w:rsidR="006B074C" w:rsidRPr="00D85454" w:rsidRDefault="006B074C" w:rsidP="00BA22DF">
      <w:pPr>
        <w:pStyle w:val="ConsPlusNormal"/>
        <w:ind w:firstLine="709"/>
        <w:contextualSpacing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D85454">
        <w:rPr>
          <w:rFonts w:ascii="Times New Roman" w:hAnsi="Times New Roman" w:cs="Times New Roman"/>
          <w:sz w:val="28"/>
          <w:szCs w:val="28"/>
        </w:rPr>
        <w:t>Подлинники представленных заявителем или его представителем документов</w:t>
      </w:r>
      <w:r w:rsidR="006B183D">
        <w:rPr>
          <w:rFonts w:ascii="Times New Roman" w:hAnsi="Times New Roman" w:cs="Times New Roman"/>
          <w:sz w:val="28"/>
          <w:szCs w:val="28"/>
        </w:rPr>
        <w:t>, кроме документации по планировке территории, подлежащей утверждению,</w:t>
      </w:r>
      <w:r w:rsidRPr="00D85454">
        <w:rPr>
          <w:rFonts w:ascii="Times New Roman" w:hAnsi="Times New Roman" w:cs="Times New Roman"/>
          <w:sz w:val="28"/>
          <w:szCs w:val="28"/>
        </w:rPr>
        <w:t xml:space="preserve"> возвращаются заявителю.</w:t>
      </w:r>
    </w:p>
    <w:p w:rsidR="00D65FF4" w:rsidRPr="00D85454" w:rsidRDefault="00D65FF4" w:rsidP="00BA22DF">
      <w:pPr>
        <w:tabs>
          <w:tab w:val="left" w:pos="0"/>
        </w:tabs>
        <w:autoSpaceDE w:val="0"/>
        <w:autoSpaceDN w:val="0"/>
        <w:adjustRightInd w:val="0"/>
        <w:ind w:firstLine="709"/>
        <w:contextualSpacing/>
        <w:jc w:val="both"/>
        <w:rPr>
          <w:bCs/>
          <w:sz w:val="28"/>
          <w:szCs w:val="28"/>
        </w:rPr>
      </w:pPr>
      <w:r w:rsidRPr="00D85454">
        <w:rPr>
          <w:sz w:val="28"/>
          <w:szCs w:val="28"/>
        </w:rPr>
        <w:t>3</w:t>
      </w:r>
      <w:r w:rsidR="00F87633">
        <w:rPr>
          <w:sz w:val="28"/>
          <w:szCs w:val="28"/>
        </w:rPr>
        <w:t>3</w:t>
      </w:r>
      <w:r w:rsidRPr="00D85454">
        <w:rPr>
          <w:sz w:val="28"/>
          <w:szCs w:val="28"/>
        </w:rPr>
        <w:t xml:space="preserve">. </w:t>
      </w:r>
      <w:proofErr w:type="gramStart"/>
      <w:r w:rsidRPr="00D85454">
        <w:rPr>
          <w:bCs/>
          <w:sz w:val="28"/>
          <w:szCs w:val="28"/>
        </w:rPr>
        <w:t xml:space="preserve">При установлении фактов наличия в представленных документах несоответствий, указанных в </w:t>
      </w:r>
      <w:hyperlink w:anchor="Par181" w:history="1">
        <w:r w:rsidRPr="00D85454">
          <w:rPr>
            <w:bCs/>
            <w:sz w:val="28"/>
            <w:szCs w:val="28"/>
          </w:rPr>
          <w:t>пункт</w:t>
        </w:r>
        <w:r w:rsidR="00070FB9">
          <w:rPr>
            <w:bCs/>
            <w:sz w:val="28"/>
            <w:szCs w:val="28"/>
          </w:rPr>
          <w:t>ах</w:t>
        </w:r>
      </w:hyperlink>
      <w:r w:rsidR="006B183D">
        <w:rPr>
          <w:bCs/>
          <w:sz w:val="28"/>
          <w:szCs w:val="28"/>
        </w:rPr>
        <w:t xml:space="preserve"> </w:t>
      </w:r>
      <w:r w:rsidR="00070FB9">
        <w:rPr>
          <w:bCs/>
          <w:sz w:val="28"/>
          <w:szCs w:val="28"/>
        </w:rPr>
        <w:t>2</w:t>
      </w:r>
      <w:r w:rsidR="00713384">
        <w:rPr>
          <w:bCs/>
          <w:sz w:val="28"/>
          <w:szCs w:val="28"/>
        </w:rPr>
        <w:t>1</w:t>
      </w:r>
      <w:r w:rsidR="00070FB9">
        <w:rPr>
          <w:bCs/>
          <w:sz w:val="28"/>
          <w:szCs w:val="28"/>
        </w:rPr>
        <w:t xml:space="preserve"> и 2</w:t>
      </w:r>
      <w:r w:rsidR="004852F2">
        <w:rPr>
          <w:bCs/>
          <w:sz w:val="28"/>
          <w:szCs w:val="28"/>
        </w:rPr>
        <w:t>4</w:t>
      </w:r>
      <w:r w:rsidRPr="00D85454">
        <w:rPr>
          <w:bCs/>
          <w:sz w:val="28"/>
          <w:szCs w:val="28"/>
        </w:rPr>
        <w:t xml:space="preserve"> административного регламента, специалист</w:t>
      </w:r>
      <w:r w:rsidR="00713384">
        <w:rPr>
          <w:bCs/>
          <w:sz w:val="28"/>
          <w:szCs w:val="28"/>
        </w:rPr>
        <w:t>,</w:t>
      </w:r>
      <w:r w:rsidRPr="00D85454">
        <w:rPr>
          <w:bCs/>
          <w:sz w:val="28"/>
          <w:szCs w:val="28"/>
        </w:rPr>
        <w:t xml:space="preserve"> </w:t>
      </w:r>
      <w:r w:rsidR="00713384" w:rsidRPr="008D404C">
        <w:rPr>
          <w:color w:val="000000"/>
          <w:sz w:val="28"/>
          <w:szCs w:val="28"/>
        </w:rPr>
        <w:t xml:space="preserve">ответственный за делопроизводство и техническое обеспечение Комитета, </w:t>
      </w:r>
      <w:r w:rsidRPr="00D85454">
        <w:rPr>
          <w:sz w:val="28"/>
          <w:szCs w:val="28"/>
        </w:rPr>
        <w:t>либо МФЦ</w:t>
      </w:r>
      <w:r w:rsidRPr="00D85454">
        <w:rPr>
          <w:bCs/>
          <w:sz w:val="28"/>
          <w:szCs w:val="28"/>
        </w:rPr>
        <w:t xml:space="preserve">, ответственный за прием документов, уведомляет заявителя </w:t>
      </w:r>
      <w:r w:rsidRPr="00D85454">
        <w:rPr>
          <w:sz w:val="28"/>
          <w:szCs w:val="28"/>
        </w:rPr>
        <w:t xml:space="preserve">(представителя заявителя) </w:t>
      </w:r>
      <w:r w:rsidRPr="00D85454">
        <w:rPr>
          <w:bCs/>
          <w:sz w:val="28"/>
          <w:szCs w:val="28"/>
        </w:rPr>
        <w:t xml:space="preserve">о наличии препятствий для предоставления муниципальной услуги, объясняет ему содержание выявленных недостатков, предлагает принять меры по их устранению. </w:t>
      </w:r>
      <w:proofErr w:type="gramEnd"/>
    </w:p>
    <w:p w:rsidR="00975120" w:rsidRDefault="00D65FF4" w:rsidP="00BA22DF">
      <w:pPr>
        <w:tabs>
          <w:tab w:val="left" w:pos="0"/>
        </w:tabs>
        <w:autoSpaceDE w:val="0"/>
        <w:autoSpaceDN w:val="0"/>
        <w:adjustRightInd w:val="0"/>
        <w:ind w:firstLine="709"/>
        <w:contextualSpacing/>
        <w:jc w:val="both"/>
        <w:rPr>
          <w:bCs/>
          <w:sz w:val="28"/>
          <w:szCs w:val="28"/>
        </w:rPr>
      </w:pPr>
      <w:proofErr w:type="gramStart"/>
      <w:r w:rsidRPr="006831C5">
        <w:rPr>
          <w:bCs/>
          <w:sz w:val="28"/>
          <w:szCs w:val="28"/>
        </w:rPr>
        <w:t xml:space="preserve">В случае </w:t>
      </w:r>
      <w:r w:rsidR="00D85454" w:rsidRPr="00D85454">
        <w:rPr>
          <w:bCs/>
          <w:sz w:val="28"/>
          <w:szCs w:val="28"/>
        </w:rPr>
        <w:t>признани</w:t>
      </w:r>
      <w:r w:rsidR="00D85454">
        <w:rPr>
          <w:bCs/>
          <w:sz w:val="28"/>
          <w:szCs w:val="28"/>
        </w:rPr>
        <w:t>я</w:t>
      </w:r>
      <w:r w:rsidR="00D85454" w:rsidRPr="00D85454">
        <w:rPr>
          <w:bCs/>
          <w:sz w:val="28"/>
          <w:szCs w:val="28"/>
        </w:rPr>
        <w:t xml:space="preserve"> электронной подписи, с использованием которой подписаны заявление и документы, необходимые для предоставления муниципальной услуги, представленные заявителем в электронной форме, недействительной (истек срок действия, заявление подписано электронной подписью иного лица</w:t>
      </w:r>
      <w:r w:rsidR="00D85454" w:rsidRPr="006831C5">
        <w:rPr>
          <w:bCs/>
          <w:sz w:val="28"/>
          <w:szCs w:val="28"/>
        </w:rPr>
        <w:t>)</w:t>
      </w:r>
      <w:r w:rsidRPr="006831C5">
        <w:rPr>
          <w:bCs/>
          <w:sz w:val="28"/>
          <w:szCs w:val="28"/>
        </w:rPr>
        <w:t xml:space="preserve"> специалист</w:t>
      </w:r>
      <w:r w:rsidR="00713384">
        <w:rPr>
          <w:bCs/>
          <w:sz w:val="28"/>
          <w:szCs w:val="28"/>
        </w:rPr>
        <w:t>,</w:t>
      </w:r>
      <w:r w:rsidRPr="006831C5">
        <w:rPr>
          <w:bCs/>
          <w:sz w:val="28"/>
          <w:szCs w:val="28"/>
        </w:rPr>
        <w:t xml:space="preserve"> </w:t>
      </w:r>
      <w:r w:rsidR="00713384" w:rsidRPr="008D404C">
        <w:rPr>
          <w:color w:val="000000"/>
          <w:sz w:val="28"/>
          <w:szCs w:val="28"/>
        </w:rPr>
        <w:t xml:space="preserve">ответственный за делопроизводство и техническое обеспечение Комитета, </w:t>
      </w:r>
      <w:r w:rsidRPr="006831C5">
        <w:rPr>
          <w:bCs/>
          <w:sz w:val="28"/>
          <w:szCs w:val="28"/>
        </w:rPr>
        <w:t xml:space="preserve">в течение </w:t>
      </w:r>
      <w:r w:rsidR="00C033E4">
        <w:rPr>
          <w:bCs/>
          <w:sz w:val="28"/>
          <w:szCs w:val="28"/>
        </w:rPr>
        <w:t>10</w:t>
      </w:r>
      <w:r w:rsidRPr="006831C5">
        <w:rPr>
          <w:bCs/>
          <w:sz w:val="28"/>
          <w:szCs w:val="28"/>
        </w:rPr>
        <w:t xml:space="preserve"> </w:t>
      </w:r>
      <w:r w:rsidR="00C033E4">
        <w:rPr>
          <w:bCs/>
          <w:sz w:val="28"/>
          <w:szCs w:val="28"/>
        </w:rPr>
        <w:t xml:space="preserve">рабочих </w:t>
      </w:r>
      <w:r w:rsidRPr="006831C5">
        <w:rPr>
          <w:bCs/>
          <w:sz w:val="28"/>
          <w:szCs w:val="28"/>
        </w:rPr>
        <w:t xml:space="preserve">дней со дня их представления направляет заявителю </w:t>
      </w:r>
      <w:r w:rsidRPr="006831C5">
        <w:rPr>
          <w:sz w:val="28"/>
          <w:szCs w:val="28"/>
        </w:rPr>
        <w:t xml:space="preserve">(представителю заявителя) уведомление </w:t>
      </w:r>
      <w:r w:rsidRPr="006831C5">
        <w:rPr>
          <w:bCs/>
          <w:sz w:val="28"/>
          <w:szCs w:val="28"/>
        </w:rPr>
        <w:t>о</w:t>
      </w:r>
      <w:r w:rsidR="00B70283">
        <w:rPr>
          <w:bCs/>
          <w:sz w:val="28"/>
          <w:szCs w:val="28"/>
        </w:rPr>
        <w:t>б</w:t>
      </w:r>
      <w:r w:rsidRPr="006831C5">
        <w:rPr>
          <w:bCs/>
          <w:sz w:val="28"/>
          <w:szCs w:val="28"/>
        </w:rPr>
        <w:t xml:space="preserve"> </w:t>
      </w:r>
      <w:r w:rsidR="00B70283">
        <w:rPr>
          <w:bCs/>
          <w:sz w:val="28"/>
          <w:szCs w:val="28"/>
        </w:rPr>
        <w:t>отказе в приеме</w:t>
      </w:r>
      <w:r w:rsidRPr="006831C5">
        <w:rPr>
          <w:bCs/>
          <w:sz w:val="28"/>
          <w:szCs w:val="28"/>
        </w:rPr>
        <w:t xml:space="preserve"> заявления и</w:t>
      </w:r>
      <w:proofErr w:type="gramEnd"/>
      <w:r w:rsidRPr="006831C5">
        <w:rPr>
          <w:bCs/>
          <w:sz w:val="28"/>
          <w:szCs w:val="28"/>
        </w:rPr>
        <w:t xml:space="preserve"> документов, необходимых </w:t>
      </w:r>
      <w:proofErr w:type="gramStart"/>
      <w:r w:rsidRPr="006831C5">
        <w:rPr>
          <w:bCs/>
          <w:sz w:val="28"/>
          <w:szCs w:val="28"/>
        </w:rPr>
        <w:t>для</w:t>
      </w:r>
      <w:proofErr w:type="gramEnd"/>
      <w:r w:rsidRPr="006831C5">
        <w:rPr>
          <w:bCs/>
          <w:sz w:val="28"/>
          <w:szCs w:val="28"/>
        </w:rPr>
        <w:t xml:space="preserve"> </w:t>
      </w:r>
    </w:p>
    <w:p w:rsidR="00975120" w:rsidRDefault="00975120" w:rsidP="00975120">
      <w:pPr>
        <w:tabs>
          <w:tab w:val="left" w:pos="0"/>
        </w:tabs>
        <w:autoSpaceDE w:val="0"/>
        <w:autoSpaceDN w:val="0"/>
        <w:adjustRightInd w:val="0"/>
        <w:contextualSpacing/>
        <w:jc w:val="both"/>
        <w:rPr>
          <w:bCs/>
          <w:sz w:val="28"/>
          <w:szCs w:val="28"/>
        </w:rPr>
      </w:pPr>
    </w:p>
    <w:p w:rsidR="00D65FF4" w:rsidRDefault="00D65FF4" w:rsidP="00975120">
      <w:pPr>
        <w:tabs>
          <w:tab w:val="left" w:pos="0"/>
        </w:tabs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  <w:r w:rsidRPr="006831C5">
        <w:rPr>
          <w:bCs/>
          <w:sz w:val="28"/>
          <w:szCs w:val="28"/>
        </w:rPr>
        <w:lastRenderedPageBreak/>
        <w:t xml:space="preserve">предоставления муниципальной услуги, </w:t>
      </w:r>
      <w:proofErr w:type="gramStart"/>
      <w:r w:rsidRPr="006831C5">
        <w:rPr>
          <w:bCs/>
          <w:sz w:val="28"/>
          <w:szCs w:val="28"/>
        </w:rPr>
        <w:t>поступивших</w:t>
      </w:r>
      <w:proofErr w:type="gramEnd"/>
      <w:r w:rsidRPr="006831C5">
        <w:rPr>
          <w:bCs/>
          <w:sz w:val="28"/>
          <w:szCs w:val="28"/>
        </w:rPr>
        <w:t xml:space="preserve"> в </w:t>
      </w:r>
      <w:r w:rsidR="00DB1BA7" w:rsidRPr="006831C5">
        <w:rPr>
          <w:bCs/>
          <w:sz w:val="28"/>
          <w:szCs w:val="28"/>
        </w:rPr>
        <w:t xml:space="preserve">Комитет или МФЦ </w:t>
      </w:r>
      <w:r w:rsidRPr="006831C5">
        <w:rPr>
          <w:sz w:val="28"/>
          <w:szCs w:val="28"/>
        </w:rPr>
        <w:t>(приложение 4 к административному регламенту).</w:t>
      </w:r>
    </w:p>
    <w:p w:rsidR="006831C5" w:rsidRPr="008D404C" w:rsidRDefault="006831C5" w:rsidP="006831C5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</w:t>
      </w:r>
      <w:r w:rsidR="00F87633">
        <w:rPr>
          <w:color w:val="000000"/>
          <w:sz w:val="28"/>
          <w:szCs w:val="28"/>
        </w:rPr>
        <w:t>4</w:t>
      </w:r>
      <w:r>
        <w:rPr>
          <w:color w:val="000000"/>
          <w:sz w:val="28"/>
          <w:szCs w:val="28"/>
        </w:rPr>
        <w:t xml:space="preserve">. </w:t>
      </w:r>
      <w:r w:rsidRPr="008D404C">
        <w:rPr>
          <w:color w:val="000000"/>
          <w:sz w:val="28"/>
          <w:szCs w:val="28"/>
        </w:rPr>
        <w:t>Критерием принятия решения о</w:t>
      </w:r>
      <w:r w:rsidR="00713384">
        <w:rPr>
          <w:color w:val="000000"/>
          <w:sz w:val="28"/>
          <w:szCs w:val="28"/>
        </w:rPr>
        <w:t>б отказе в приеме</w:t>
      </w:r>
      <w:r w:rsidRPr="008D404C">
        <w:rPr>
          <w:color w:val="000000"/>
          <w:sz w:val="28"/>
          <w:szCs w:val="28"/>
        </w:rPr>
        <w:t xml:space="preserve"> заявления и документов, необходимых для предоставления муниципальной услуги, явля</w:t>
      </w:r>
      <w:r w:rsidR="00F87633">
        <w:rPr>
          <w:color w:val="000000"/>
          <w:sz w:val="28"/>
          <w:szCs w:val="28"/>
        </w:rPr>
        <w:t>ю</w:t>
      </w:r>
      <w:r w:rsidRPr="008D404C">
        <w:rPr>
          <w:color w:val="000000"/>
          <w:sz w:val="28"/>
          <w:szCs w:val="28"/>
        </w:rPr>
        <w:t xml:space="preserve">тся основания, указанные в пункте </w:t>
      </w:r>
      <w:r w:rsidR="00F87633">
        <w:rPr>
          <w:color w:val="000000"/>
          <w:sz w:val="28"/>
          <w:szCs w:val="28"/>
        </w:rPr>
        <w:t>2</w:t>
      </w:r>
      <w:r w:rsidR="00713384">
        <w:rPr>
          <w:color w:val="000000"/>
          <w:sz w:val="28"/>
          <w:szCs w:val="28"/>
        </w:rPr>
        <w:t>1</w:t>
      </w:r>
      <w:r w:rsidRPr="008D404C">
        <w:rPr>
          <w:color w:val="000000"/>
          <w:sz w:val="28"/>
          <w:szCs w:val="28"/>
        </w:rPr>
        <w:t xml:space="preserve"> административного регламента.</w:t>
      </w:r>
    </w:p>
    <w:p w:rsidR="006831C5" w:rsidRPr="008D404C" w:rsidRDefault="006831C5" w:rsidP="006831C5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C30D4E">
        <w:rPr>
          <w:color w:val="000000"/>
          <w:sz w:val="28"/>
          <w:szCs w:val="28"/>
        </w:rPr>
        <w:t>Критериями принятия решения о приеме документов явля</w:t>
      </w:r>
      <w:r w:rsidR="00F87633" w:rsidRPr="00C30D4E">
        <w:rPr>
          <w:color w:val="000000"/>
          <w:sz w:val="28"/>
          <w:szCs w:val="28"/>
        </w:rPr>
        <w:t>е</w:t>
      </w:r>
      <w:r w:rsidRPr="00C30D4E">
        <w:rPr>
          <w:color w:val="000000"/>
          <w:sz w:val="28"/>
          <w:szCs w:val="28"/>
        </w:rPr>
        <w:t xml:space="preserve">тся </w:t>
      </w:r>
      <w:r w:rsidR="00F87633" w:rsidRPr="00C30D4E">
        <w:rPr>
          <w:color w:val="000000"/>
          <w:sz w:val="28"/>
          <w:szCs w:val="28"/>
        </w:rPr>
        <w:t>предоставление</w:t>
      </w:r>
      <w:r w:rsidR="00C30D4E" w:rsidRPr="00C30D4E">
        <w:rPr>
          <w:color w:val="000000"/>
          <w:sz w:val="28"/>
          <w:szCs w:val="28"/>
        </w:rPr>
        <w:t xml:space="preserve"> заявления и документов</w:t>
      </w:r>
      <w:r w:rsidRPr="00C30D4E">
        <w:rPr>
          <w:color w:val="000000"/>
          <w:sz w:val="28"/>
          <w:szCs w:val="28"/>
        </w:rPr>
        <w:t>, указанны</w:t>
      </w:r>
      <w:r w:rsidR="00C30D4E" w:rsidRPr="00C30D4E">
        <w:rPr>
          <w:color w:val="000000"/>
          <w:sz w:val="28"/>
          <w:szCs w:val="28"/>
        </w:rPr>
        <w:t xml:space="preserve">х </w:t>
      </w:r>
      <w:r w:rsidRPr="00C30D4E">
        <w:rPr>
          <w:color w:val="000000"/>
          <w:sz w:val="28"/>
          <w:szCs w:val="28"/>
        </w:rPr>
        <w:t>в пункте 1</w:t>
      </w:r>
      <w:r w:rsidR="00F87633" w:rsidRPr="00C30D4E">
        <w:rPr>
          <w:color w:val="000000"/>
          <w:sz w:val="28"/>
          <w:szCs w:val="28"/>
        </w:rPr>
        <w:t>8</w:t>
      </w:r>
      <w:r w:rsidRPr="00C30D4E">
        <w:rPr>
          <w:color w:val="000000"/>
          <w:sz w:val="28"/>
          <w:szCs w:val="28"/>
        </w:rPr>
        <w:t xml:space="preserve"> административного регламента.</w:t>
      </w:r>
    </w:p>
    <w:p w:rsidR="00C033E4" w:rsidRPr="00B53294" w:rsidRDefault="00554BE3" w:rsidP="00C033E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831C5">
        <w:rPr>
          <w:sz w:val="28"/>
          <w:szCs w:val="28"/>
        </w:rPr>
        <w:t>3</w:t>
      </w:r>
      <w:r w:rsidR="00C30D4E">
        <w:rPr>
          <w:sz w:val="28"/>
          <w:szCs w:val="28"/>
        </w:rPr>
        <w:t>5</w:t>
      </w:r>
      <w:r w:rsidRPr="006831C5">
        <w:rPr>
          <w:sz w:val="28"/>
          <w:szCs w:val="28"/>
        </w:rPr>
        <w:t xml:space="preserve">. </w:t>
      </w:r>
      <w:proofErr w:type="gramStart"/>
      <w:r w:rsidR="00C033E4" w:rsidRPr="00A303CA">
        <w:rPr>
          <w:sz w:val="28"/>
          <w:szCs w:val="28"/>
        </w:rPr>
        <w:t>Заявление</w:t>
      </w:r>
      <w:r w:rsidR="00C033E4">
        <w:rPr>
          <w:sz w:val="28"/>
          <w:szCs w:val="28"/>
        </w:rPr>
        <w:t xml:space="preserve"> </w:t>
      </w:r>
      <w:r w:rsidR="00C033E4" w:rsidRPr="00A303CA">
        <w:rPr>
          <w:sz w:val="28"/>
          <w:szCs w:val="28"/>
        </w:rPr>
        <w:t xml:space="preserve">о предоставлении муниципальной услуги с приложением документов, указанных в пункте </w:t>
      </w:r>
      <w:r w:rsidR="00C033E4">
        <w:rPr>
          <w:sz w:val="28"/>
          <w:szCs w:val="28"/>
        </w:rPr>
        <w:t>18</w:t>
      </w:r>
      <w:r w:rsidR="00C033E4" w:rsidRPr="00A303CA">
        <w:rPr>
          <w:sz w:val="28"/>
          <w:szCs w:val="28"/>
        </w:rPr>
        <w:t xml:space="preserve"> административного регламента, представленное в Комитет, МФЦ заявителем (его представителем), регистрируется в день его поступления посредством внесения данных в систему электронного документооборота и делопроизводства «Дело»</w:t>
      </w:r>
      <w:r w:rsidR="00713384">
        <w:rPr>
          <w:sz w:val="28"/>
          <w:szCs w:val="28"/>
        </w:rPr>
        <w:t xml:space="preserve"> (далее – система «Дело»)</w:t>
      </w:r>
      <w:r w:rsidR="00C033E4" w:rsidRPr="00A303CA">
        <w:rPr>
          <w:sz w:val="28"/>
          <w:szCs w:val="28"/>
        </w:rPr>
        <w:t xml:space="preserve"> и в автоматизированную информационную систему обеспечения градостроительной деятельности «</w:t>
      </w:r>
      <w:proofErr w:type="spellStart"/>
      <w:r w:rsidR="00C033E4" w:rsidRPr="00A303CA">
        <w:rPr>
          <w:sz w:val="28"/>
          <w:szCs w:val="28"/>
          <w:lang w:val="en-US"/>
        </w:rPr>
        <w:t>UrbaniCS</w:t>
      </w:r>
      <w:proofErr w:type="spellEnd"/>
      <w:r w:rsidR="00C033E4" w:rsidRPr="00A303CA">
        <w:rPr>
          <w:sz w:val="28"/>
          <w:szCs w:val="28"/>
        </w:rPr>
        <w:t>»</w:t>
      </w:r>
      <w:r w:rsidR="00713384">
        <w:rPr>
          <w:sz w:val="28"/>
          <w:szCs w:val="28"/>
        </w:rPr>
        <w:t xml:space="preserve"> (далее - ИСОГД)</w:t>
      </w:r>
      <w:r w:rsidR="00C033E4" w:rsidRPr="00A303CA">
        <w:rPr>
          <w:sz w:val="28"/>
          <w:szCs w:val="28"/>
        </w:rPr>
        <w:t xml:space="preserve"> в Комитете, в автоматизированную информационную систему</w:t>
      </w:r>
      <w:r w:rsidR="00C033E4" w:rsidRPr="00B53294">
        <w:rPr>
          <w:sz w:val="28"/>
          <w:szCs w:val="28"/>
        </w:rPr>
        <w:t xml:space="preserve"> «МФЦ» </w:t>
      </w:r>
      <w:r w:rsidR="00713384">
        <w:rPr>
          <w:sz w:val="28"/>
          <w:szCs w:val="28"/>
        </w:rPr>
        <w:t>(далее – АИС «МФЦ</w:t>
      </w:r>
      <w:proofErr w:type="gramEnd"/>
      <w:r w:rsidR="00713384">
        <w:rPr>
          <w:sz w:val="28"/>
          <w:szCs w:val="28"/>
        </w:rPr>
        <w:t xml:space="preserve">») </w:t>
      </w:r>
      <w:r w:rsidR="00C033E4" w:rsidRPr="00B53294">
        <w:rPr>
          <w:sz w:val="28"/>
          <w:szCs w:val="28"/>
        </w:rPr>
        <w:t>в МФЦ.</w:t>
      </w:r>
    </w:p>
    <w:p w:rsidR="00D65FF4" w:rsidRPr="006831C5" w:rsidRDefault="00D65FF4" w:rsidP="00C033E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831C5">
        <w:rPr>
          <w:sz w:val="28"/>
          <w:szCs w:val="28"/>
        </w:rPr>
        <w:t xml:space="preserve">Результатом </w:t>
      </w:r>
      <w:r w:rsidR="0027596B">
        <w:rPr>
          <w:sz w:val="28"/>
          <w:szCs w:val="28"/>
        </w:rPr>
        <w:t xml:space="preserve">настоящей </w:t>
      </w:r>
      <w:r w:rsidRPr="006831C5">
        <w:rPr>
          <w:sz w:val="28"/>
          <w:szCs w:val="28"/>
        </w:rPr>
        <w:t>административной процедуры является выдача заявителю (представителю заявителя) расписки о приеме документов либо уведомление о возврате документов.</w:t>
      </w:r>
    </w:p>
    <w:p w:rsidR="00EA27EC" w:rsidRPr="006831C5" w:rsidRDefault="00EA27EC" w:rsidP="00BA22DF">
      <w:pPr>
        <w:tabs>
          <w:tab w:val="left" w:pos="0"/>
        </w:tabs>
        <w:ind w:firstLine="709"/>
        <w:contextualSpacing/>
        <w:jc w:val="both"/>
        <w:rPr>
          <w:sz w:val="28"/>
          <w:szCs w:val="28"/>
        </w:rPr>
      </w:pPr>
      <w:r w:rsidRPr="006831C5">
        <w:rPr>
          <w:sz w:val="28"/>
          <w:szCs w:val="28"/>
        </w:rPr>
        <w:t xml:space="preserve">Если </w:t>
      </w:r>
      <w:hyperlink r:id="rId21" w:history="1">
        <w:r w:rsidRPr="006831C5">
          <w:rPr>
            <w:rStyle w:val="aff6"/>
            <w:b w:val="0"/>
            <w:color w:val="auto"/>
            <w:sz w:val="28"/>
            <w:szCs w:val="28"/>
          </w:rPr>
          <w:t>заявление</w:t>
        </w:r>
      </w:hyperlink>
      <w:r w:rsidRPr="006831C5">
        <w:rPr>
          <w:sz w:val="28"/>
          <w:szCs w:val="28"/>
        </w:rPr>
        <w:t xml:space="preserve"> и документы представляются заявителем (представителем заявителя) лично, специалист</w:t>
      </w:r>
      <w:r w:rsidR="00713384">
        <w:rPr>
          <w:sz w:val="28"/>
          <w:szCs w:val="28"/>
        </w:rPr>
        <w:t>,</w:t>
      </w:r>
      <w:r w:rsidRPr="006831C5">
        <w:rPr>
          <w:sz w:val="28"/>
          <w:szCs w:val="28"/>
        </w:rPr>
        <w:t xml:space="preserve"> </w:t>
      </w:r>
      <w:r w:rsidR="00713384" w:rsidRPr="008D404C">
        <w:rPr>
          <w:color w:val="000000"/>
          <w:sz w:val="28"/>
          <w:szCs w:val="28"/>
        </w:rPr>
        <w:t xml:space="preserve">ответственный за делопроизводство и техническое обеспечение Комитета, </w:t>
      </w:r>
      <w:r w:rsidRPr="006831C5">
        <w:rPr>
          <w:sz w:val="28"/>
          <w:szCs w:val="28"/>
        </w:rPr>
        <w:t>или МФЦ, ответственный за прием и регистрацию документов, выдает ему расписку о приеме документов с указанием их перечня и даты получения. Расписка выдается заявителю (представителю заявителя) в день получения таких документов.</w:t>
      </w:r>
    </w:p>
    <w:p w:rsidR="00D65FF4" w:rsidRPr="006831C5" w:rsidRDefault="00D65FF4" w:rsidP="00BA22DF">
      <w:pPr>
        <w:tabs>
          <w:tab w:val="left" w:pos="0"/>
        </w:tabs>
        <w:ind w:firstLine="709"/>
        <w:contextualSpacing/>
        <w:jc w:val="both"/>
        <w:rPr>
          <w:sz w:val="28"/>
          <w:szCs w:val="28"/>
        </w:rPr>
      </w:pPr>
      <w:r w:rsidRPr="006831C5">
        <w:rPr>
          <w:sz w:val="28"/>
          <w:szCs w:val="28"/>
        </w:rPr>
        <w:t>В случае</w:t>
      </w:r>
      <w:proofErr w:type="gramStart"/>
      <w:r w:rsidRPr="006831C5">
        <w:rPr>
          <w:sz w:val="28"/>
          <w:szCs w:val="28"/>
        </w:rPr>
        <w:t>,</w:t>
      </w:r>
      <w:proofErr w:type="gramEnd"/>
      <w:r w:rsidRPr="006831C5">
        <w:rPr>
          <w:sz w:val="28"/>
          <w:szCs w:val="28"/>
        </w:rPr>
        <w:t xml:space="preserve"> если заявление и документы представлены посредством почтового отправления в Комитет, расписка в получении таких заявления и документов направляется специалистом</w:t>
      </w:r>
      <w:r w:rsidR="00713384">
        <w:rPr>
          <w:sz w:val="28"/>
          <w:szCs w:val="28"/>
        </w:rPr>
        <w:t>,</w:t>
      </w:r>
      <w:r w:rsidRPr="006831C5">
        <w:rPr>
          <w:sz w:val="28"/>
          <w:szCs w:val="28"/>
        </w:rPr>
        <w:t xml:space="preserve"> </w:t>
      </w:r>
      <w:r w:rsidR="00713384" w:rsidRPr="008D404C">
        <w:rPr>
          <w:color w:val="000000"/>
          <w:sz w:val="28"/>
          <w:szCs w:val="28"/>
        </w:rPr>
        <w:t>ответственны</w:t>
      </w:r>
      <w:r w:rsidR="00713384">
        <w:rPr>
          <w:color w:val="000000"/>
          <w:sz w:val="28"/>
          <w:szCs w:val="28"/>
        </w:rPr>
        <w:t>м</w:t>
      </w:r>
      <w:r w:rsidR="00713384" w:rsidRPr="008D404C">
        <w:rPr>
          <w:color w:val="000000"/>
          <w:sz w:val="28"/>
          <w:szCs w:val="28"/>
        </w:rPr>
        <w:t xml:space="preserve"> за делопроизводство и техническое обеспечение Комитета, </w:t>
      </w:r>
      <w:r w:rsidR="0027596B">
        <w:rPr>
          <w:sz w:val="28"/>
          <w:szCs w:val="28"/>
        </w:rPr>
        <w:t>по</w:t>
      </w:r>
      <w:r w:rsidR="00713384">
        <w:rPr>
          <w:sz w:val="28"/>
          <w:szCs w:val="28"/>
        </w:rPr>
        <w:t>средств</w:t>
      </w:r>
      <w:r w:rsidR="0027596B">
        <w:rPr>
          <w:sz w:val="28"/>
          <w:szCs w:val="28"/>
        </w:rPr>
        <w:t>о</w:t>
      </w:r>
      <w:r w:rsidR="00713384">
        <w:rPr>
          <w:sz w:val="28"/>
          <w:szCs w:val="28"/>
        </w:rPr>
        <w:t>м почтовой связи</w:t>
      </w:r>
      <w:r w:rsidRPr="006831C5">
        <w:rPr>
          <w:sz w:val="28"/>
          <w:szCs w:val="28"/>
        </w:rPr>
        <w:t>.</w:t>
      </w:r>
    </w:p>
    <w:p w:rsidR="00D65FF4" w:rsidRPr="006831C5" w:rsidRDefault="00D65FF4" w:rsidP="00BA22DF">
      <w:pPr>
        <w:tabs>
          <w:tab w:val="left" w:pos="0"/>
        </w:tabs>
        <w:ind w:firstLine="709"/>
        <w:contextualSpacing/>
        <w:jc w:val="both"/>
        <w:rPr>
          <w:sz w:val="28"/>
          <w:szCs w:val="28"/>
        </w:rPr>
      </w:pPr>
      <w:r w:rsidRPr="006831C5">
        <w:rPr>
          <w:sz w:val="28"/>
          <w:szCs w:val="28"/>
        </w:rPr>
        <w:t>3</w:t>
      </w:r>
      <w:r w:rsidR="00C30D4E">
        <w:rPr>
          <w:sz w:val="28"/>
          <w:szCs w:val="28"/>
        </w:rPr>
        <w:t>6</w:t>
      </w:r>
      <w:r w:rsidRPr="006831C5">
        <w:rPr>
          <w:sz w:val="28"/>
          <w:szCs w:val="28"/>
        </w:rPr>
        <w:t xml:space="preserve">. </w:t>
      </w:r>
      <w:proofErr w:type="gramStart"/>
      <w:r w:rsidRPr="006831C5">
        <w:rPr>
          <w:sz w:val="28"/>
          <w:szCs w:val="28"/>
        </w:rPr>
        <w:t>Получение заявления и документов, представляемых в форме электронных документов, подтверждается специалистом</w:t>
      </w:r>
      <w:r w:rsidR="00713384">
        <w:rPr>
          <w:sz w:val="28"/>
          <w:szCs w:val="28"/>
        </w:rPr>
        <w:t>,</w:t>
      </w:r>
      <w:r w:rsidRPr="006831C5">
        <w:rPr>
          <w:sz w:val="28"/>
          <w:szCs w:val="28"/>
        </w:rPr>
        <w:t xml:space="preserve"> </w:t>
      </w:r>
      <w:r w:rsidR="00713384" w:rsidRPr="008D404C">
        <w:rPr>
          <w:color w:val="000000"/>
          <w:sz w:val="28"/>
          <w:szCs w:val="28"/>
        </w:rPr>
        <w:t>ответственны</w:t>
      </w:r>
      <w:r w:rsidR="00713384">
        <w:rPr>
          <w:color w:val="000000"/>
          <w:sz w:val="28"/>
          <w:szCs w:val="28"/>
        </w:rPr>
        <w:t>м</w:t>
      </w:r>
      <w:r w:rsidR="00713384" w:rsidRPr="008D404C">
        <w:rPr>
          <w:color w:val="000000"/>
          <w:sz w:val="28"/>
          <w:szCs w:val="28"/>
        </w:rPr>
        <w:t xml:space="preserve"> за делопроизводство и техническое обеспечение Комитета,</w:t>
      </w:r>
      <w:r w:rsidR="00554BE3" w:rsidRPr="006831C5">
        <w:rPr>
          <w:sz w:val="28"/>
          <w:szCs w:val="28"/>
        </w:rPr>
        <w:t xml:space="preserve"> путем направления заявителю </w:t>
      </w:r>
      <w:r w:rsidRPr="006831C5">
        <w:rPr>
          <w:sz w:val="28"/>
          <w:szCs w:val="28"/>
        </w:rPr>
        <w:t>(представителю заявителя) сообщения о получении заявления и документов с указанием входящего регистрационного номера заявления, даты получения, а также перечня наименований файлов, представленных в форме электронных документов, с указанием их объема.</w:t>
      </w:r>
      <w:proofErr w:type="gramEnd"/>
    </w:p>
    <w:p w:rsidR="00D65FF4" w:rsidRPr="006831C5" w:rsidRDefault="00D65FF4" w:rsidP="00BA22DF">
      <w:pPr>
        <w:tabs>
          <w:tab w:val="left" w:pos="0"/>
        </w:tabs>
        <w:ind w:firstLine="709"/>
        <w:contextualSpacing/>
        <w:jc w:val="both"/>
        <w:rPr>
          <w:sz w:val="28"/>
          <w:szCs w:val="28"/>
        </w:rPr>
      </w:pPr>
      <w:r w:rsidRPr="006831C5">
        <w:rPr>
          <w:sz w:val="28"/>
          <w:szCs w:val="28"/>
        </w:rPr>
        <w:t xml:space="preserve">Сообщение о получении заявления и документов направляется заявителю (представителю заявителя) не позднее рабочего дня, следующего за днем поступления заявления </w:t>
      </w:r>
      <w:r w:rsidR="0027596B">
        <w:rPr>
          <w:sz w:val="28"/>
          <w:szCs w:val="28"/>
        </w:rPr>
        <w:t xml:space="preserve">и документов </w:t>
      </w:r>
      <w:r w:rsidRPr="006831C5">
        <w:rPr>
          <w:sz w:val="28"/>
          <w:szCs w:val="28"/>
        </w:rPr>
        <w:t>в Комитет.</w:t>
      </w:r>
    </w:p>
    <w:p w:rsidR="00975120" w:rsidRDefault="006831C5" w:rsidP="00BA22DF">
      <w:pPr>
        <w:tabs>
          <w:tab w:val="left" w:pos="0"/>
        </w:tabs>
        <w:ind w:firstLine="709"/>
        <w:contextualSpacing/>
        <w:jc w:val="both"/>
        <w:rPr>
          <w:sz w:val="28"/>
          <w:szCs w:val="28"/>
        </w:rPr>
      </w:pPr>
      <w:r w:rsidRPr="006831C5">
        <w:rPr>
          <w:sz w:val="28"/>
          <w:szCs w:val="28"/>
        </w:rPr>
        <w:t>3</w:t>
      </w:r>
      <w:r w:rsidR="00C30D4E">
        <w:rPr>
          <w:sz w:val="28"/>
          <w:szCs w:val="28"/>
        </w:rPr>
        <w:t>7</w:t>
      </w:r>
      <w:r w:rsidRPr="006831C5">
        <w:rPr>
          <w:sz w:val="28"/>
          <w:szCs w:val="28"/>
        </w:rPr>
        <w:t xml:space="preserve">. </w:t>
      </w:r>
      <w:r w:rsidR="00D65FF4" w:rsidRPr="006831C5">
        <w:rPr>
          <w:sz w:val="28"/>
          <w:szCs w:val="28"/>
        </w:rPr>
        <w:t xml:space="preserve">Специалист МФЦ, ответственный за прием и регистрацию документов, в течение 1 дня передает в порядке делопроизводства пакет </w:t>
      </w:r>
    </w:p>
    <w:p w:rsidR="00975120" w:rsidRDefault="00975120" w:rsidP="00975120">
      <w:pPr>
        <w:tabs>
          <w:tab w:val="left" w:pos="0"/>
        </w:tabs>
        <w:contextualSpacing/>
        <w:jc w:val="both"/>
        <w:rPr>
          <w:sz w:val="28"/>
          <w:szCs w:val="28"/>
        </w:rPr>
      </w:pPr>
    </w:p>
    <w:p w:rsidR="00D65FF4" w:rsidRPr="006831C5" w:rsidRDefault="00D65FF4" w:rsidP="00975120">
      <w:pPr>
        <w:tabs>
          <w:tab w:val="left" w:pos="0"/>
        </w:tabs>
        <w:contextualSpacing/>
        <w:jc w:val="both"/>
        <w:rPr>
          <w:sz w:val="28"/>
          <w:szCs w:val="28"/>
        </w:rPr>
      </w:pPr>
      <w:r w:rsidRPr="006831C5">
        <w:rPr>
          <w:sz w:val="28"/>
          <w:szCs w:val="28"/>
        </w:rPr>
        <w:lastRenderedPageBreak/>
        <w:t>документов специалисту</w:t>
      </w:r>
      <w:r w:rsidR="00B6431A">
        <w:rPr>
          <w:sz w:val="28"/>
          <w:szCs w:val="28"/>
        </w:rPr>
        <w:t>,</w:t>
      </w:r>
      <w:r w:rsidRPr="006831C5">
        <w:rPr>
          <w:sz w:val="28"/>
          <w:szCs w:val="28"/>
        </w:rPr>
        <w:t xml:space="preserve"> </w:t>
      </w:r>
      <w:r w:rsidR="00B6431A" w:rsidRPr="008D404C">
        <w:rPr>
          <w:color w:val="000000"/>
          <w:sz w:val="28"/>
          <w:szCs w:val="28"/>
        </w:rPr>
        <w:t>ответственн</w:t>
      </w:r>
      <w:r w:rsidR="00B6431A">
        <w:rPr>
          <w:color w:val="000000"/>
          <w:sz w:val="28"/>
          <w:szCs w:val="28"/>
        </w:rPr>
        <w:t>ому</w:t>
      </w:r>
      <w:r w:rsidR="00B6431A" w:rsidRPr="008D404C">
        <w:rPr>
          <w:color w:val="000000"/>
          <w:sz w:val="28"/>
          <w:szCs w:val="28"/>
        </w:rPr>
        <w:t xml:space="preserve"> за делопроизводство и техническое обеспечение Комитета</w:t>
      </w:r>
      <w:r w:rsidR="0027596B">
        <w:rPr>
          <w:color w:val="000000"/>
          <w:sz w:val="28"/>
          <w:szCs w:val="28"/>
        </w:rPr>
        <w:t xml:space="preserve"> по реестру</w:t>
      </w:r>
      <w:r w:rsidRPr="006831C5">
        <w:rPr>
          <w:sz w:val="28"/>
          <w:szCs w:val="28"/>
        </w:rPr>
        <w:t>.</w:t>
      </w:r>
    </w:p>
    <w:p w:rsidR="00C033E4" w:rsidRDefault="006831C5" w:rsidP="00C033E4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6831C5">
        <w:rPr>
          <w:rFonts w:eastAsia="Arial CYR"/>
          <w:bCs/>
          <w:sz w:val="28"/>
          <w:szCs w:val="28"/>
        </w:rPr>
        <w:t>3</w:t>
      </w:r>
      <w:r w:rsidR="00C30D4E">
        <w:rPr>
          <w:rFonts w:eastAsia="Arial CYR"/>
          <w:bCs/>
          <w:sz w:val="28"/>
          <w:szCs w:val="28"/>
        </w:rPr>
        <w:t>8</w:t>
      </w:r>
      <w:r w:rsidRPr="006831C5">
        <w:rPr>
          <w:rFonts w:eastAsia="Arial CYR"/>
          <w:bCs/>
          <w:sz w:val="28"/>
          <w:szCs w:val="28"/>
        </w:rPr>
        <w:t xml:space="preserve">. </w:t>
      </w:r>
      <w:r w:rsidR="00C033E4">
        <w:rPr>
          <w:sz w:val="28"/>
          <w:szCs w:val="28"/>
        </w:rPr>
        <w:t>Специалист</w:t>
      </w:r>
      <w:r w:rsidR="00B6431A">
        <w:rPr>
          <w:sz w:val="28"/>
          <w:szCs w:val="28"/>
        </w:rPr>
        <w:t>,</w:t>
      </w:r>
      <w:r w:rsidR="00C033E4">
        <w:rPr>
          <w:sz w:val="28"/>
          <w:szCs w:val="28"/>
        </w:rPr>
        <w:t xml:space="preserve"> </w:t>
      </w:r>
      <w:r w:rsidR="00B6431A" w:rsidRPr="008D404C">
        <w:rPr>
          <w:color w:val="000000"/>
          <w:sz w:val="28"/>
          <w:szCs w:val="28"/>
        </w:rPr>
        <w:t>ответственный за делопроизводство и техническое обеспечение Комитета</w:t>
      </w:r>
      <w:r w:rsidR="00C033E4">
        <w:rPr>
          <w:sz w:val="28"/>
          <w:szCs w:val="28"/>
        </w:rPr>
        <w:t>:</w:t>
      </w:r>
    </w:p>
    <w:p w:rsidR="00C033E4" w:rsidRDefault="00C033E4" w:rsidP="00C033E4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BF3F81">
        <w:rPr>
          <w:sz w:val="28"/>
          <w:szCs w:val="28"/>
        </w:rPr>
        <w:t>передает в порядке делопроизводства заявление и прилагаемые к нему документы</w:t>
      </w:r>
      <w:r>
        <w:rPr>
          <w:sz w:val="28"/>
          <w:szCs w:val="28"/>
        </w:rPr>
        <w:t xml:space="preserve"> </w:t>
      </w:r>
      <w:r w:rsidRPr="00BF3F81">
        <w:rPr>
          <w:sz w:val="28"/>
          <w:szCs w:val="28"/>
        </w:rPr>
        <w:t xml:space="preserve">заместителю председателя Комитета, курирующему соответствующее направление деятельности, а в случае его отсутствия </w:t>
      </w:r>
      <w:r w:rsidR="003E5D37">
        <w:rPr>
          <w:sz w:val="28"/>
          <w:szCs w:val="28"/>
        </w:rPr>
        <w:br/>
      </w:r>
      <w:r w:rsidRPr="00BF3F81">
        <w:rPr>
          <w:sz w:val="28"/>
          <w:szCs w:val="28"/>
        </w:rPr>
        <w:t>лицу, исполняющему его полномочия, для рассмотрения и получения резолюции</w:t>
      </w:r>
      <w:r>
        <w:rPr>
          <w:sz w:val="28"/>
          <w:szCs w:val="28"/>
        </w:rPr>
        <w:t>;</w:t>
      </w:r>
    </w:p>
    <w:p w:rsidR="00C033E4" w:rsidRDefault="00C033E4" w:rsidP="00C033E4">
      <w:pPr>
        <w:tabs>
          <w:tab w:val="left" w:pos="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передает з</w:t>
      </w:r>
      <w:r w:rsidRPr="00BF3F81">
        <w:rPr>
          <w:sz w:val="28"/>
          <w:szCs w:val="28"/>
        </w:rPr>
        <w:t>аявление и прилагаемые к нему документы</w:t>
      </w:r>
      <w:r>
        <w:rPr>
          <w:sz w:val="28"/>
          <w:szCs w:val="28"/>
        </w:rPr>
        <w:t xml:space="preserve"> с резолюцией заместителя председателя Комитета, </w:t>
      </w:r>
      <w:r w:rsidRPr="00BF3F81">
        <w:rPr>
          <w:sz w:val="28"/>
          <w:szCs w:val="28"/>
        </w:rPr>
        <w:t>курирующе</w:t>
      </w:r>
      <w:r>
        <w:rPr>
          <w:sz w:val="28"/>
          <w:szCs w:val="28"/>
        </w:rPr>
        <w:t>го</w:t>
      </w:r>
      <w:r w:rsidRPr="00BF3F81">
        <w:rPr>
          <w:sz w:val="28"/>
          <w:szCs w:val="28"/>
        </w:rPr>
        <w:t xml:space="preserve"> соответствующее направление деятельности,</w:t>
      </w:r>
      <w:r>
        <w:rPr>
          <w:sz w:val="28"/>
          <w:szCs w:val="28"/>
        </w:rPr>
        <w:t xml:space="preserve"> </w:t>
      </w:r>
      <w:r w:rsidRPr="00BF3F81">
        <w:rPr>
          <w:sz w:val="28"/>
          <w:szCs w:val="28"/>
        </w:rPr>
        <w:t>а в случае его отсутствия лиц</w:t>
      </w:r>
      <w:r>
        <w:rPr>
          <w:sz w:val="28"/>
          <w:szCs w:val="28"/>
        </w:rPr>
        <w:t>а</w:t>
      </w:r>
      <w:r w:rsidRPr="00BF3F81">
        <w:rPr>
          <w:sz w:val="28"/>
          <w:szCs w:val="28"/>
        </w:rPr>
        <w:t>, исполняюще</w:t>
      </w:r>
      <w:r>
        <w:rPr>
          <w:sz w:val="28"/>
          <w:szCs w:val="28"/>
        </w:rPr>
        <w:t>го</w:t>
      </w:r>
      <w:r w:rsidRPr="00BF3F81">
        <w:rPr>
          <w:sz w:val="28"/>
          <w:szCs w:val="28"/>
        </w:rPr>
        <w:t xml:space="preserve"> </w:t>
      </w:r>
      <w:r w:rsidR="003E5D37">
        <w:rPr>
          <w:sz w:val="28"/>
          <w:szCs w:val="28"/>
        </w:rPr>
        <w:br/>
      </w:r>
      <w:r w:rsidRPr="00BF3F81">
        <w:rPr>
          <w:sz w:val="28"/>
          <w:szCs w:val="28"/>
        </w:rPr>
        <w:t>его полномочия,</w:t>
      </w:r>
      <w:r>
        <w:rPr>
          <w:sz w:val="28"/>
          <w:szCs w:val="28"/>
        </w:rPr>
        <w:t xml:space="preserve"> директору МКУ «</w:t>
      </w:r>
      <w:proofErr w:type="spellStart"/>
      <w:r>
        <w:rPr>
          <w:sz w:val="28"/>
          <w:szCs w:val="28"/>
        </w:rPr>
        <w:t>ИнфоГрад</w:t>
      </w:r>
      <w:proofErr w:type="spellEnd"/>
      <w:r>
        <w:rPr>
          <w:sz w:val="28"/>
          <w:szCs w:val="28"/>
        </w:rPr>
        <w:t xml:space="preserve">», </w:t>
      </w:r>
      <w:r w:rsidRPr="00BF3F81">
        <w:rPr>
          <w:sz w:val="28"/>
          <w:szCs w:val="28"/>
        </w:rPr>
        <w:t>а в случае его отсутствия лицу, исполняющему его полномочия,</w:t>
      </w:r>
      <w:r>
        <w:rPr>
          <w:sz w:val="28"/>
          <w:szCs w:val="28"/>
        </w:rPr>
        <w:t xml:space="preserve"> </w:t>
      </w:r>
      <w:r w:rsidRPr="00BF3F81">
        <w:rPr>
          <w:sz w:val="28"/>
          <w:szCs w:val="28"/>
        </w:rPr>
        <w:t>для рассмотрения и получения резолюции</w:t>
      </w:r>
      <w:r>
        <w:rPr>
          <w:sz w:val="28"/>
          <w:szCs w:val="28"/>
        </w:rPr>
        <w:t>;</w:t>
      </w:r>
    </w:p>
    <w:p w:rsidR="00C033E4" w:rsidRDefault="00C033E4" w:rsidP="00C033E4">
      <w:pPr>
        <w:tabs>
          <w:tab w:val="left" w:pos="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передает з</w:t>
      </w:r>
      <w:r w:rsidRPr="00BF3F81">
        <w:rPr>
          <w:sz w:val="28"/>
          <w:szCs w:val="28"/>
        </w:rPr>
        <w:t>аявление и прилагаемые к нему документы</w:t>
      </w:r>
      <w:r>
        <w:rPr>
          <w:sz w:val="28"/>
          <w:szCs w:val="28"/>
        </w:rPr>
        <w:t xml:space="preserve"> с резолюцией директора МКУ «</w:t>
      </w:r>
      <w:proofErr w:type="spellStart"/>
      <w:r>
        <w:rPr>
          <w:sz w:val="28"/>
          <w:szCs w:val="28"/>
        </w:rPr>
        <w:t>ИнфоГрад</w:t>
      </w:r>
      <w:proofErr w:type="spellEnd"/>
      <w:r>
        <w:rPr>
          <w:sz w:val="28"/>
          <w:szCs w:val="28"/>
        </w:rPr>
        <w:t xml:space="preserve">», </w:t>
      </w:r>
      <w:r w:rsidRPr="00BF3F81">
        <w:rPr>
          <w:sz w:val="28"/>
          <w:szCs w:val="28"/>
        </w:rPr>
        <w:t>а в случае его отсутствия лиц</w:t>
      </w:r>
      <w:r>
        <w:rPr>
          <w:sz w:val="28"/>
          <w:szCs w:val="28"/>
        </w:rPr>
        <w:t>а</w:t>
      </w:r>
      <w:r w:rsidRPr="00BF3F81">
        <w:rPr>
          <w:sz w:val="28"/>
          <w:szCs w:val="28"/>
        </w:rPr>
        <w:t>, исполняюще</w:t>
      </w:r>
      <w:r>
        <w:rPr>
          <w:sz w:val="28"/>
          <w:szCs w:val="28"/>
        </w:rPr>
        <w:t>го</w:t>
      </w:r>
      <w:r w:rsidRPr="00BF3F81">
        <w:rPr>
          <w:sz w:val="28"/>
          <w:szCs w:val="28"/>
        </w:rPr>
        <w:t xml:space="preserve"> его полномочия,</w:t>
      </w:r>
      <w:r>
        <w:rPr>
          <w:sz w:val="28"/>
          <w:szCs w:val="28"/>
        </w:rPr>
        <w:t xml:space="preserve"> </w:t>
      </w:r>
      <w:r w:rsidRPr="00C34E18">
        <w:rPr>
          <w:sz w:val="28"/>
          <w:szCs w:val="28"/>
        </w:rPr>
        <w:t>специалисту МКУ «</w:t>
      </w:r>
      <w:proofErr w:type="spellStart"/>
      <w:r w:rsidRPr="00C34E18">
        <w:rPr>
          <w:sz w:val="28"/>
          <w:szCs w:val="28"/>
        </w:rPr>
        <w:t>ИнфоГрад</w:t>
      </w:r>
      <w:proofErr w:type="spellEnd"/>
      <w:r w:rsidRPr="00C34E18">
        <w:rPr>
          <w:sz w:val="28"/>
          <w:szCs w:val="28"/>
        </w:rPr>
        <w:t>», ответственному за истребование</w:t>
      </w:r>
      <w:r>
        <w:rPr>
          <w:sz w:val="28"/>
          <w:szCs w:val="28"/>
        </w:rPr>
        <w:t xml:space="preserve"> </w:t>
      </w:r>
      <w:r w:rsidRPr="00EF0714">
        <w:rPr>
          <w:sz w:val="28"/>
          <w:szCs w:val="28"/>
        </w:rPr>
        <w:t>документов в рамках межведомственного взаимодействия</w:t>
      </w:r>
      <w:r>
        <w:rPr>
          <w:sz w:val="28"/>
          <w:szCs w:val="28"/>
        </w:rPr>
        <w:t>.</w:t>
      </w:r>
    </w:p>
    <w:p w:rsidR="00C033E4" w:rsidRPr="000C5BDB" w:rsidRDefault="00C033E4" w:rsidP="00C033E4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Способом фиксации </w:t>
      </w:r>
      <w:r w:rsidR="00B6431A">
        <w:rPr>
          <w:sz w:val="28"/>
          <w:szCs w:val="28"/>
        </w:rPr>
        <w:t xml:space="preserve">результата выполнения настоящей административной процедуры </w:t>
      </w:r>
      <w:r>
        <w:rPr>
          <w:sz w:val="28"/>
          <w:szCs w:val="28"/>
        </w:rPr>
        <w:t>является внесение сведений об ответственном исполнителе (специалисте МКУ «</w:t>
      </w:r>
      <w:proofErr w:type="spellStart"/>
      <w:r>
        <w:rPr>
          <w:sz w:val="28"/>
          <w:szCs w:val="28"/>
        </w:rPr>
        <w:t>ИнфоГрад</w:t>
      </w:r>
      <w:proofErr w:type="spellEnd"/>
      <w:r>
        <w:rPr>
          <w:sz w:val="28"/>
          <w:szCs w:val="28"/>
        </w:rPr>
        <w:t>») в</w:t>
      </w:r>
      <w:r w:rsidRPr="00835346">
        <w:rPr>
          <w:sz w:val="28"/>
          <w:szCs w:val="28"/>
        </w:rPr>
        <w:t xml:space="preserve"> систем</w:t>
      </w:r>
      <w:r w:rsidR="00B6431A">
        <w:rPr>
          <w:sz w:val="28"/>
          <w:szCs w:val="28"/>
        </w:rPr>
        <w:t>у</w:t>
      </w:r>
      <w:r w:rsidRPr="00835346">
        <w:rPr>
          <w:sz w:val="28"/>
          <w:szCs w:val="28"/>
        </w:rPr>
        <w:t xml:space="preserve"> «Дело» и в </w:t>
      </w:r>
      <w:r w:rsidR="00B6431A">
        <w:rPr>
          <w:sz w:val="28"/>
          <w:szCs w:val="28"/>
        </w:rPr>
        <w:t>ИСОГД</w:t>
      </w:r>
      <w:r>
        <w:rPr>
          <w:sz w:val="28"/>
          <w:szCs w:val="28"/>
        </w:rPr>
        <w:t xml:space="preserve">. </w:t>
      </w:r>
    </w:p>
    <w:p w:rsidR="006E48AD" w:rsidRPr="006831C5" w:rsidRDefault="006E48AD" w:rsidP="00C033E4">
      <w:pPr>
        <w:pStyle w:val="Standard"/>
        <w:widowControl w:val="0"/>
        <w:tabs>
          <w:tab w:val="left" w:pos="0"/>
        </w:tabs>
        <w:ind w:firstLine="709"/>
        <w:contextualSpacing/>
        <w:jc w:val="both"/>
        <w:rPr>
          <w:rFonts w:eastAsia="Arial CYR"/>
          <w:bCs/>
          <w:sz w:val="28"/>
          <w:szCs w:val="28"/>
        </w:rPr>
      </w:pPr>
      <w:r w:rsidRPr="00C033E4">
        <w:rPr>
          <w:rFonts w:eastAsia="Arial CYR"/>
          <w:bCs/>
          <w:sz w:val="28"/>
          <w:szCs w:val="28"/>
        </w:rPr>
        <w:t xml:space="preserve">Максимальный срок выполнения </w:t>
      </w:r>
      <w:r w:rsidR="0027596B">
        <w:rPr>
          <w:rFonts w:eastAsia="Arial CYR"/>
          <w:bCs/>
          <w:sz w:val="28"/>
          <w:szCs w:val="28"/>
        </w:rPr>
        <w:t xml:space="preserve">настоящей </w:t>
      </w:r>
      <w:r w:rsidRPr="00C033E4">
        <w:rPr>
          <w:rFonts w:eastAsia="Arial CYR"/>
          <w:bCs/>
          <w:sz w:val="28"/>
          <w:szCs w:val="28"/>
        </w:rPr>
        <w:t>административной процедуры - 1 рабочий день.</w:t>
      </w:r>
    </w:p>
    <w:p w:rsidR="00C033E4" w:rsidRDefault="00C033E4" w:rsidP="00A30CC0">
      <w:pPr>
        <w:tabs>
          <w:tab w:val="left" w:pos="0"/>
        </w:tabs>
        <w:ind w:firstLine="709"/>
        <w:contextualSpacing/>
        <w:jc w:val="both"/>
        <w:rPr>
          <w:sz w:val="28"/>
          <w:szCs w:val="28"/>
        </w:rPr>
      </w:pPr>
    </w:p>
    <w:p w:rsidR="009D4A0D" w:rsidRPr="006831C5" w:rsidRDefault="009D4A0D" w:rsidP="00A30CC0">
      <w:pPr>
        <w:tabs>
          <w:tab w:val="left" w:pos="0"/>
        </w:tabs>
        <w:ind w:firstLine="709"/>
        <w:contextualSpacing/>
        <w:jc w:val="both"/>
        <w:rPr>
          <w:sz w:val="28"/>
          <w:szCs w:val="28"/>
        </w:rPr>
      </w:pPr>
      <w:r w:rsidRPr="006831C5">
        <w:rPr>
          <w:sz w:val="28"/>
          <w:szCs w:val="28"/>
        </w:rPr>
        <w:t>Комплектование документов при предоставлении муниципальной</w:t>
      </w:r>
      <w:r w:rsidR="006B074C" w:rsidRPr="006831C5">
        <w:rPr>
          <w:sz w:val="28"/>
          <w:szCs w:val="28"/>
        </w:rPr>
        <w:t xml:space="preserve"> </w:t>
      </w:r>
      <w:r w:rsidRPr="006831C5">
        <w:rPr>
          <w:sz w:val="28"/>
          <w:szCs w:val="28"/>
        </w:rPr>
        <w:t>услуги в рамках межведомственного взаимодействия</w:t>
      </w:r>
    </w:p>
    <w:p w:rsidR="00951692" w:rsidRPr="006831C5" w:rsidRDefault="00951692" w:rsidP="00BA22DF">
      <w:pPr>
        <w:tabs>
          <w:tab w:val="left" w:pos="0"/>
        </w:tabs>
        <w:ind w:firstLine="709"/>
        <w:contextualSpacing/>
        <w:jc w:val="both"/>
        <w:rPr>
          <w:sz w:val="28"/>
          <w:szCs w:val="28"/>
        </w:rPr>
      </w:pPr>
    </w:p>
    <w:p w:rsidR="005373FA" w:rsidRPr="006831C5" w:rsidRDefault="00C033E4" w:rsidP="00BA22DF">
      <w:pPr>
        <w:tabs>
          <w:tab w:val="left" w:pos="0"/>
        </w:tabs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39</w:t>
      </w:r>
      <w:r w:rsidR="00951692" w:rsidRPr="006831C5">
        <w:rPr>
          <w:sz w:val="28"/>
          <w:szCs w:val="28"/>
        </w:rPr>
        <w:t xml:space="preserve">. </w:t>
      </w:r>
      <w:r w:rsidR="005373FA" w:rsidRPr="006831C5">
        <w:rPr>
          <w:sz w:val="28"/>
          <w:szCs w:val="28"/>
        </w:rPr>
        <w:t xml:space="preserve">Основанием для начала </w:t>
      </w:r>
      <w:r w:rsidR="00B6431A">
        <w:rPr>
          <w:sz w:val="28"/>
          <w:szCs w:val="28"/>
        </w:rPr>
        <w:t xml:space="preserve">настоящей </w:t>
      </w:r>
      <w:r w:rsidR="005373FA" w:rsidRPr="006831C5">
        <w:rPr>
          <w:sz w:val="28"/>
          <w:szCs w:val="28"/>
        </w:rPr>
        <w:t>административной процедуры является поступление зарегистрированного в журнале входящей корреспонденции МКУ «</w:t>
      </w:r>
      <w:proofErr w:type="spellStart"/>
      <w:r w:rsidR="005373FA" w:rsidRPr="006831C5">
        <w:rPr>
          <w:sz w:val="28"/>
          <w:szCs w:val="28"/>
        </w:rPr>
        <w:t>ИнфоГрад</w:t>
      </w:r>
      <w:proofErr w:type="spellEnd"/>
      <w:r w:rsidR="005373FA" w:rsidRPr="006831C5">
        <w:rPr>
          <w:sz w:val="28"/>
          <w:szCs w:val="28"/>
        </w:rPr>
        <w:t>» заявления и необходимых документов специалисту МКУ «</w:t>
      </w:r>
      <w:proofErr w:type="spellStart"/>
      <w:r w:rsidR="005373FA" w:rsidRPr="006831C5">
        <w:rPr>
          <w:sz w:val="28"/>
          <w:szCs w:val="28"/>
        </w:rPr>
        <w:t>ИнфоГрад</w:t>
      </w:r>
      <w:proofErr w:type="spellEnd"/>
      <w:r w:rsidR="005373FA" w:rsidRPr="006831C5">
        <w:rPr>
          <w:sz w:val="28"/>
          <w:szCs w:val="28"/>
        </w:rPr>
        <w:t>», ответственному за истребование документов в рамках межведомственного взаимодействия.</w:t>
      </w:r>
    </w:p>
    <w:p w:rsidR="005373FA" w:rsidRPr="006831C5" w:rsidRDefault="005373FA" w:rsidP="00BA22DF">
      <w:pPr>
        <w:tabs>
          <w:tab w:val="left" w:pos="0"/>
        </w:tabs>
        <w:ind w:firstLine="709"/>
        <w:contextualSpacing/>
        <w:jc w:val="both"/>
        <w:rPr>
          <w:sz w:val="28"/>
          <w:szCs w:val="28"/>
        </w:rPr>
      </w:pPr>
      <w:r w:rsidRPr="006831C5">
        <w:rPr>
          <w:sz w:val="28"/>
          <w:szCs w:val="28"/>
        </w:rPr>
        <w:t xml:space="preserve">Содержание </w:t>
      </w:r>
      <w:r w:rsidR="00B6431A">
        <w:rPr>
          <w:sz w:val="28"/>
          <w:szCs w:val="28"/>
        </w:rPr>
        <w:t xml:space="preserve">настоящей </w:t>
      </w:r>
      <w:r w:rsidRPr="006831C5">
        <w:rPr>
          <w:sz w:val="28"/>
          <w:szCs w:val="28"/>
        </w:rPr>
        <w:t>административной процедуры включает в себя подготовку и направление межведомственного запроса в орган и (или) организацию, в распоряжении которог</w:t>
      </w:r>
      <w:proofErr w:type="gramStart"/>
      <w:r w:rsidRPr="006831C5">
        <w:rPr>
          <w:sz w:val="28"/>
          <w:szCs w:val="28"/>
        </w:rPr>
        <w:t>о(</w:t>
      </w:r>
      <w:proofErr w:type="gramEnd"/>
      <w:r w:rsidRPr="006831C5">
        <w:rPr>
          <w:sz w:val="28"/>
          <w:szCs w:val="28"/>
        </w:rPr>
        <w:t>ой) находятся документы, контроль над своевременным поступлением ответа на направленный запрос, получение ответа.</w:t>
      </w:r>
    </w:p>
    <w:p w:rsidR="00554BE3" w:rsidRPr="006831C5" w:rsidRDefault="00554BE3" w:rsidP="00BA22DF">
      <w:pPr>
        <w:pStyle w:val="Standard"/>
        <w:widowControl w:val="0"/>
        <w:tabs>
          <w:tab w:val="left" w:pos="0"/>
        </w:tabs>
        <w:ind w:firstLine="709"/>
        <w:contextualSpacing/>
        <w:jc w:val="both"/>
        <w:rPr>
          <w:bCs/>
          <w:sz w:val="28"/>
          <w:szCs w:val="28"/>
        </w:rPr>
      </w:pPr>
      <w:r w:rsidRPr="006831C5">
        <w:rPr>
          <w:bCs/>
          <w:sz w:val="28"/>
          <w:szCs w:val="28"/>
        </w:rPr>
        <w:t>Критерием принятия решения является поступление заявления и документов, указанных в пункте 1</w:t>
      </w:r>
      <w:r w:rsidR="006C44A1">
        <w:rPr>
          <w:bCs/>
          <w:sz w:val="28"/>
          <w:szCs w:val="28"/>
        </w:rPr>
        <w:t>8</w:t>
      </w:r>
      <w:r w:rsidRPr="006831C5">
        <w:rPr>
          <w:bCs/>
          <w:sz w:val="28"/>
          <w:szCs w:val="28"/>
        </w:rPr>
        <w:t xml:space="preserve"> административного регламента, специалисту МКУ «</w:t>
      </w:r>
      <w:proofErr w:type="spellStart"/>
      <w:r w:rsidRPr="006831C5">
        <w:rPr>
          <w:bCs/>
          <w:sz w:val="28"/>
          <w:szCs w:val="28"/>
        </w:rPr>
        <w:t>ИнфоГрад</w:t>
      </w:r>
      <w:proofErr w:type="spellEnd"/>
      <w:r w:rsidRPr="006831C5">
        <w:rPr>
          <w:bCs/>
          <w:sz w:val="28"/>
          <w:szCs w:val="28"/>
        </w:rPr>
        <w:t>».</w:t>
      </w:r>
    </w:p>
    <w:p w:rsidR="005373FA" w:rsidRPr="006831C5" w:rsidRDefault="005373FA" w:rsidP="00BA22DF">
      <w:pPr>
        <w:pStyle w:val="Standard"/>
        <w:widowControl w:val="0"/>
        <w:tabs>
          <w:tab w:val="left" w:pos="0"/>
        </w:tabs>
        <w:ind w:firstLine="709"/>
        <w:contextualSpacing/>
        <w:jc w:val="both"/>
        <w:rPr>
          <w:bCs/>
          <w:sz w:val="28"/>
          <w:szCs w:val="28"/>
        </w:rPr>
      </w:pPr>
      <w:r w:rsidRPr="00C033E4">
        <w:rPr>
          <w:bCs/>
          <w:sz w:val="28"/>
          <w:szCs w:val="28"/>
        </w:rPr>
        <w:t xml:space="preserve">Общий максимальный срок подготовки и направления запроса о представлении документов в рамках межведомственного взаимодействия </w:t>
      </w:r>
      <w:r w:rsidR="00360510" w:rsidRPr="00C033E4">
        <w:rPr>
          <w:bCs/>
          <w:sz w:val="28"/>
          <w:szCs w:val="28"/>
        </w:rPr>
        <w:t>-</w:t>
      </w:r>
      <w:r w:rsidRPr="00C033E4">
        <w:rPr>
          <w:bCs/>
          <w:sz w:val="28"/>
          <w:szCs w:val="28"/>
        </w:rPr>
        <w:t xml:space="preserve"> </w:t>
      </w:r>
      <w:r w:rsidR="0027596B">
        <w:rPr>
          <w:bCs/>
          <w:sz w:val="28"/>
          <w:szCs w:val="28"/>
        </w:rPr>
        <w:br/>
      </w:r>
      <w:r w:rsidRPr="00C033E4">
        <w:rPr>
          <w:bCs/>
          <w:sz w:val="28"/>
          <w:szCs w:val="28"/>
        </w:rPr>
        <w:t xml:space="preserve">5 </w:t>
      </w:r>
      <w:r w:rsidR="00C34633" w:rsidRPr="00C033E4">
        <w:rPr>
          <w:bCs/>
          <w:sz w:val="28"/>
          <w:szCs w:val="28"/>
        </w:rPr>
        <w:t xml:space="preserve">рабочих </w:t>
      </w:r>
      <w:r w:rsidRPr="00C033E4">
        <w:rPr>
          <w:bCs/>
          <w:sz w:val="28"/>
          <w:szCs w:val="28"/>
        </w:rPr>
        <w:t>дней.</w:t>
      </w:r>
      <w:r w:rsidRPr="006831C5">
        <w:rPr>
          <w:bCs/>
          <w:sz w:val="28"/>
          <w:szCs w:val="28"/>
        </w:rPr>
        <w:t xml:space="preserve"> </w:t>
      </w:r>
    </w:p>
    <w:p w:rsidR="005373FA" w:rsidRPr="006831C5" w:rsidRDefault="006C44A1" w:rsidP="00BA22DF">
      <w:pPr>
        <w:pStyle w:val="Standard"/>
        <w:tabs>
          <w:tab w:val="left" w:pos="0"/>
        </w:tabs>
        <w:suppressAutoHyphens w:val="0"/>
        <w:autoSpaceDE w:val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4</w:t>
      </w:r>
      <w:r w:rsidR="00C033E4">
        <w:rPr>
          <w:sz w:val="28"/>
          <w:szCs w:val="28"/>
        </w:rPr>
        <w:t>0</w:t>
      </w:r>
      <w:r w:rsidR="006831C5">
        <w:rPr>
          <w:sz w:val="28"/>
          <w:szCs w:val="28"/>
        </w:rPr>
        <w:t xml:space="preserve">. </w:t>
      </w:r>
      <w:r w:rsidR="005373FA" w:rsidRPr="006831C5">
        <w:rPr>
          <w:sz w:val="28"/>
          <w:szCs w:val="28"/>
        </w:rPr>
        <w:t>Направление межведомственного запр</w:t>
      </w:r>
      <w:r w:rsidR="00B6431A">
        <w:rPr>
          <w:sz w:val="28"/>
          <w:szCs w:val="28"/>
        </w:rPr>
        <w:t xml:space="preserve">оса в рамках межведомственного </w:t>
      </w:r>
      <w:r w:rsidR="005373FA" w:rsidRPr="006831C5">
        <w:rPr>
          <w:sz w:val="28"/>
          <w:szCs w:val="28"/>
        </w:rPr>
        <w:t>взаимодействия осуществляется в электронном виде с использованием единой системы межведомственного электронного взаимодействия и системы электронного почтового сервиса гарантированной доставки с применением сре</w:t>
      </w:r>
      <w:proofErr w:type="gramStart"/>
      <w:r w:rsidR="005373FA" w:rsidRPr="006831C5">
        <w:rPr>
          <w:sz w:val="28"/>
          <w:szCs w:val="28"/>
        </w:rPr>
        <w:t>дств кр</w:t>
      </w:r>
      <w:proofErr w:type="gramEnd"/>
      <w:r w:rsidR="005373FA" w:rsidRPr="006831C5">
        <w:rPr>
          <w:sz w:val="28"/>
          <w:szCs w:val="28"/>
        </w:rPr>
        <w:t>иптографической защиты информации и электронной подписи.</w:t>
      </w:r>
    </w:p>
    <w:p w:rsidR="005373FA" w:rsidRPr="006831C5" w:rsidRDefault="005373FA" w:rsidP="00BA22DF">
      <w:pPr>
        <w:tabs>
          <w:tab w:val="left" w:pos="0"/>
        </w:tabs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proofErr w:type="gramStart"/>
      <w:r w:rsidRPr="006831C5">
        <w:rPr>
          <w:sz w:val="28"/>
          <w:szCs w:val="28"/>
        </w:rPr>
        <w:t xml:space="preserve">При отсутствии технической возможности направления межведомственного запроса с использованием системы электронного почтового сервиса гарантированной доставки межведомственный запрос формируется на бумажном носителе в соответствии с требованиями пунктов 1 – 6 и 8 части 1 статьи 7.2 Федерального закона </w:t>
      </w:r>
      <w:r w:rsidRPr="006831C5">
        <w:rPr>
          <w:rFonts w:eastAsia="Times New Roman CYR"/>
          <w:sz w:val="28"/>
          <w:szCs w:val="28"/>
        </w:rPr>
        <w:t xml:space="preserve">№ 210-ФЗ </w:t>
      </w:r>
      <w:r w:rsidRPr="006831C5">
        <w:rPr>
          <w:sz w:val="28"/>
          <w:szCs w:val="28"/>
        </w:rPr>
        <w:t xml:space="preserve"> и направляется в орган и (или) организацию, в распоряжении которых находятся документы, по почте.</w:t>
      </w:r>
      <w:proofErr w:type="gramEnd"/>
    </w:p>
    <w:p w:rsidR="00554BE3" w:rsidRPr="006831C5" w:rsidRDefault="005373FA" w:rsidP="00BA22DF">
      <w:pPr>
        <w:pStyle w:val="af1"/>
        <w:tabs>
          <w:tab w:val="left" w:pos="0"/>
        </w:tabs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831C5">
        <w:rPr>
          <w:rFonts w:ascii="Times New Roman" w:hAnsi="Times New Roman" w:cs="Times New Roman"/>
          <w:sz w:val="28"/>
          <w:szCs w:val="28"/>
        </w:rPr>
        <w:t xml:space="preserve">Результат направления запроса фиксируется с указанием даты направления запроса: </w:t>
      </w:r>
    </w:p>
    <w:p w:rsidR="00554BE3" w:rsidRPr="006831C5" w:rsidRDefault="005373FA" w:rsidP="00BA22DF">
      <w:pPr>
        <w:pStyle w:val="af1"/>
        <w:tabs>
          <w:tab w:val="left" w:pos="0"/>
        </w:tabs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831C5">
        <w:rPr>
          <w:rFonts w:ascii="Times New Roman" w:hAnsi="Times New Roman" w:cs="Times New Roman"/>
          <w:sz w:val="28"/>
          <w:szCs w:val="28"/>
        </w:rPr>
        <w:t xml:space="preserve">в случае направления в форме электронного документа </w:t>
      </w:r>
      <w:r w:rsidR="00554BE3" w:rsidRPr="006831C5">
        <w:rPr>
          <w:rFonts w:ascii="Times New Roman" w:hAnsi="Times New Roman" w:cs="Times New Roman"/>
          <w:sz w:val="28"/>
          <w:szCs w:val="28"/>
        </w:rPr>
        <w:t>– указывается время отправления;</w:t>
      </w:r>
    </w:p>
    <w:p w:rsidR="005373FA" w:rsidRPr="006831C5" w:rsidRDefault="005373FA" w:rsidP="00BA22DF">
      <w:pPr>
        <w:pStyle w:val="af1"/>
        <w:tabs>
          <w:tab w:val="left" w:pos="0"/>
        </w:tabs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831C5">
        <w:rPr>
          <w:rFonts w:ascii="Times New Roman" w:hAnsi="Times New Roman" w:cs="Times New Roman"/>
          <w:sz w:val="28"/>
          <w:szCs w:val="28"/>
        </w:rPr>
        <w:t>в случае направления нарочно или по почте – в соответствии с требованиями по направлению документов.</w:t>
      </w:r>
    </w:p>
    <w:p w:rsidR="005373FA" w:rsidRPr="006831C5" w:rsidRDefault="005373FA" w:rsidP="00BA22DF">
      <w:pPr>
        <w:pStyle w:val="af1"/>
        <w:tabs>
          <w:tab w:val="left" w:pos="0"/>
        </w:tabs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831C5">
        <w:rPr>
          <w:rFonts w:ascii="Times New Roman" w:hAnsi="Times New Roman" w:cs="Times New Roman"/>
          <w:sz w:val="28"/>
          <w:szCs w:val="28"/>
        </w:rPr>
        <w:t>4</w:t>
      </w:r>
      <w:r w:rsidR="00574FF0">
        <w:rPr>
          <w:rFonts w:ascii="Times New Roman" w:hAnsi="Times New Roman" w:cs="Times New Roman"/>
          <w:sz w:val="28"/>
          <w:szCs w:val="28"/>
        </w:rPr>
        <w:t>1</w:t>
      </w:r>
      <w:r w:rsidR="00653408">
        <w:rPr>
          <w:rFonts w:ascii="Times New Roman" w:hAnsi="Times New Roman" w:cs="Times New Roman"/>
          <w:sz w:val="28"/>
          <w:szCs w:val="28"/>
        </w:rPr>
        <w:t xml:space="preserve">. Специалист </w:t>
      </w:r>
      <w:r w:rsidRPr="006831C5">
        <w:rPr>
          <w:rFonts w:ascii="Times New Roman" w:hAnsi="Times New Roman" w:cs="Times New Roman"/>
          <w:sz w:val="28"/>
          <w:szCs w:val="28"/>
        </w:rPr>
        <w:t xml:space="preserve">МКУ </w:t>
      </w:r>
      <w:proofErr w:type="spellStart"/>
      <w:r w:rsidRPr="006831C5">
        <w:rPr>
          <w:rFonts w:ascii="Times New Roman" w:hAnsi="Times New Roman" w:cs="Times New Roman"/>
          <w:sz w:val="28"/>
          <w:szCs w:val="28"/>
        </w:rPr>
        <w:t>ИнфоГрад</w:t>
      </w:r>
      <w:proofErr w:type="spellEnd"/>
      <w:r w:rsidRPr="006831C5">
        <w:rPr>
          <w:rFonts w:ascii="Times New Roman" w:hAnsi="Times New Roman" w:cs="Times New Roman"/>
          <w:sz w:val="28"/>
          <w:szCs w:val="28"/>
        </w:rPr>
        <w:t>», ответственный за истребование документов в рамках межведомственного взаимодействия:</w:t>
      </w:r>
    </w:p>
    <w:p w:rsidR="005373FA" w:rsidRPr="006831C5" w:rsidRDefault="005373FA" w:rsidP="00BA22DF">
      <w:pPr>
        <w:pStyle w:val="af1"/>
        <w:tabs>
          <w:tab w:val="left" w:pos="0"/>
        </w:tabs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831C5">
        <w:rPr>
          <w:rFonts w:ascii="Times New Roman" w:hAnsi="Times New Roman" w:cs="Times New Roman"/>
          <w:sz w:val="28"/>
          <w:szCs w:val="28"/>
        </w:rPr>
        <w:t>при получении ответа в форме электронного документа распечатывает документ, проставляет на нем отметку о способе, времени и дате получения документа и заверяет его своей подписью с указанием фамилии, инициалов и должности;</w:t>
      </w:r>
    </w:p>
    <w:p w:rsidR="005373FA" w:rsidRPr="006831C5" w:rsidRDefault="005373FA" w:rsidP="00BA22DF">
      <w:pPr>
        <w:pStyle w:val="af1"/>
        <w:tabs>
          <w:tab w:val="left" w:pos="0"/>
        </w:tabs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831C5">
        <w:rPr>
          <w:rFonts w:ascii="Times New Roman" w:hAnsi="Times New Roman" w:cs="Times New Roman"/>
          <w:sz w:val="28"/>
          <w:szCs w:val="28"/>
        </w:rPr>
        <w:t xml:space="preserve">приобщает распечатанный и заверенный ответ (ответ на бумажном носителе) к пакету документов заявителя (представителя заявителя). </w:t>
      </w:r>
    </w:p>
    <w:p w:rsidR="005373FA" w:rsidRPr="006831C5" w:rsidRDefault="005373FA" w:rsidP="00BA22DF">
      <w:pPr>
        <w:pStyle w:val="af1"/>
        <w:tabs>
          <w:tab w:val="left" w:pos="0"/>
        </w:tabs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033E4">
        <w:rPr>
          <w:rFonts w:ascii="Times New Roman" w:hAnsi="Times New Roman" w:cs="Times New Roman"/>
          <w:sz w:val="28"/>
          <w:szCs w:val="28"/>
        </w:rPr>
        <w:t xml:space="preserve">Максимальный срок выполнения </w:t>
      </w:r>
      <w:r w:rsidR="0027596B">
        <w:rPr>
          <w:rFonts w:ascii="Times New Roman" w:hAnsi="Times New Roman" w:cs="Times New Roman"/>
          <w:sz w:val="28"/>
          <w:szCs w:val="28"/>
        </w:rPr>
        <w:t xml:space="preserve">настоящей </w:t>
      </w:r>
      <w:r w:rsidRPr="00C033E4">
        <w:rPr>
          <w:rFonts w:ascii="Times New Roman" w:hAnsi="Times New Roman" w:cs="Times New Roman"/>
          <w:sz w:val="28"/>
          <w:szCs w:val="28"/>
        </w:rPr>
        <w:t>административной процедуры - 20 минут.</w:t>
      </w:r>
    </w:p>
    <w:p w:rsidR="005373FA" w:rsidRPr="006831C5" w:rsidRDefault="00574FF0" w:rsidP="0027596B">
      <w:pPr>
        <w:tabs>
          <w:tab w:val="left" w:pos="0"/>
        </w:tabs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42. </w:t>
      </w:r>
      <w:r w:rsidR="005373FA" w:rsidRPr="006831C5">
        <w:rPr>
          <w:sz w:val="28"/>
          <w:szCs w:val="28"/>
        </w:rPr>
        <w:t xml:space="preserve">Результатом </w:t>
      </w:r>
      <w:r w:rsidR="00B6431A">
        <w:rPr>
          <w:sz w:val="28"/>
          <w:szCs w:val="28"/>
        </w:rPr>
        <w:t xml:space="preserve">настоящей </w:t>
      </w:r>
      <w:r w:rsidR="005373FA" w:rsidRPr="006831C5">
        <w:rPr>
          <w:sz w:val="28"/>
          <w:szCs w:val="28"/>
        </w:rPr>
        <w:t>административной процедуры является поступление специалисту МКУ «</w:t>
      </w:r>
      <w:proofErr w:type="spellStart"/>
      <w:r w:rsidR="005373FA" w:rsidRPr="006831C5">
        <w:rPr>
          <w:sz w:val="28"/>
          <w:szCs w:val="28"/>
        </w:rPr>
        <w:t>ИнфоГрад</w:t>
      </w:r>
      <w:proofErr w:type="spellEnd"/>
      <w:r w:rsidR="005373FA" w:rsidRPr="006831C5">
        <w:rPr>
          <w:sz w:val="28"/>
          <w:szCs w:val="28"/>
        </w:rPr>
        <w:t>», ответственному за истребование документов в рамках межведомственного взаимодействия полного пакета документов</w:t>
      </w:r>
      <w:r w:rsidR="0027596B">
        <w:rPr>
          <w:sz w:val="28"/>
          <w:szCs w:val="28"/>
        </w:rPr>
        <w:t xml:space="preserve">. </w:t>
      </w:r>
    </w:p>
    <w:p w:rsidR="00C77D74" w:rsidRPr="006831C5" w:rsidRDefault="00C77D74" w:rsidP="00C77D74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6831C5">
        <w:rPr>
          <w:sz w:val="28"/>
          <w:szCs w:val="28"/>
        </w:rPr>
        <w:t xml:space="preserve">Способ фиксации результата выполнения </w:t>
      </w:r>
      <w:r w:rsidR="00B6431A">
        <w:rPr>
          <w:sz w:val="28"/>
          <w:szCs w:val="28"/>
        </w:rPr>
        <w:t xml:space="preserve">настоящей </w:t>
      </w:r>
      <w:r w:rsidRPr="006831C5">
        <w:rPr>
          <w:sz w:val="28"/>
          <w:szCs w:val="28"/>
        </w:rPr>
        <w:t xml:space="preserve">административной процедуры – отметка в журнале о получении документа, полученного в порядке межведомственного (ведомственного) взаимодействия. </w:t>
      </w:r>
    </w:p>
    <w:p w:rsidR="00DB1BA7" w:rsidRPr="006831C5" w:rsidRDefault="006831C5" w:rsidP="00DB1BA7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831C5">
        <w:rPr>
          <w:rFonts w:ascii="Times New Roman" w:hAnsi="Times New Roman" w:cs="Times New Roman"/>
          <w:sz w:val="28"/>
          <w:szCs w:val="28"/>
        </w:rPr>
        <w:t>4</w:t>
      </w:r>
      <w:r w:rsidR="006C44A1">
        <w:rPr>
          <w:rFonts w:ascii="Times New Roman" w:hAnsi="Times New Roman" w:cs="Times New Roman"/>
          <w:sz w:val="28"/>
          <w:szCs w:val="28"/>
        </w:rPr>
        <w:t>3</w:t>
      </w:r>
      <w:r w:rsidRPr="006831C5">
        <w:rPr>
          <w:rFonts w:ascii="Times New Roman" w:hAnsi="Times New Roman" w:cs="Times New Roman"/>
          <w:sz w:val="28"/>
          <w:szCs w:val="28"/>
        </w:rPr>
        <w:t xml:space="preserve">. </w:t>
      </w:r>
      <w:r w:rsidR="00DB1BA7" w:rsidRPr="006831C5">
        <w:rPr>
          <w:rFonts w:ascii="Times New Roman" w:hAnsi="Times New Roman" w:cs="Times New Roman"/>
          <w:sz w:val="28"/>
          <w:szCs w:val="28"/>
        </w:rPr>
        <w:t xml:space="preserve">Ответственным за </w:t>
      </w:r>
      <w:r w:rsidR="00B6431A">
        <w:rPr>
          <w:rFonts w:ascii="Times New Roman" w:hAnsi="Times New Roman" w:cs="Times New Roman"/>
          <w:sz w:val="28"/>
          <w:szCs w:val="28"/>
        </w:rPr>
        <w:t xml:space="preserve">выполнение настоящей </w:t>
      </w:r>
      <w:r w:rsidR="00DB1BA7" w:rsidRPr="006831C5">
        <w:rPr>
          <w:rFonts w:ascii="Times New Roman" w:hAnsi="Times New Roman" w:cs="Times New Roman"/>
          <w:sz w:val="28"/>
          <w:szCs w:val="28"/>
        </w:rPr>
        <w:t>административн</w:t>
      </w:r>
      <w:r w:rsidR="00B6431A">
        <w:rPr>
          <w:rFonts w:ascii="Times New Roman" w:hAnsi="Times New Roman" w:cs="Times New Roman"/>
          <w:sz w:val="28"/>
          <w:szCs w:val="28"/>
        </w:rPr>
        <w:t>ой</w:t>
      </w:r>
      <w:r w:rsidR="00DB1BA7" w:rsidRPr="006831C5">
        <w:rPr>
          <w:rFonts w:ascii="Times New Roman" w:hAnsi="Times New Roman" w:cs="Times New Roman"/>
          <w:sz w:val="28"/>
          <w:szCs w:val="28"/>
        </w:rPr>
        <w:t xml:space="preserve"> процедур</w:t>
      </w:r>
      <w:r w:rsidR="00B6431A">
        <w:rPr>
          <w:rFonts w:ascii="Times New Roman" w:hAnsi="Times New Roman" w:cs="Times New Roman"/>
          <w:sz w:val="28"/>
          <w:szCs w:val="28"/>
        </w:rPr>
        <w:t>ы</w:t>
      </w:r>
      <w:r w:rsidR="00DB1BA7" w:rsidRPr="006831C5">
        <w:rPr>
          <w:rFonts w:ascii="Times New Roman" w:hAnsi="Times New Roman" w:cs="Times New Roman"/>
          <w:sz w:val="28"/>
          <w:szCs w:val="28"/>
        </w:rPr>
        <w:t xml:space="preserve"> является специалист МКУ «</w:t>
      </w:r>
      <w:proofErr w:type="spellStart"/>
      <w:r w:rsidR="00DB1BA7" w:rsidRPr="006831C5">
        <w:rPr>
          <w:rFonts w:ascii="Times New Roman" w:hAnsi="Times New Roman" w:cs="Times New Roman"/>
          <w:sz w:val="28"/>
          <w:szCs w:val="28"/>
        </w:rPr>
        <w:t>ИнфоГрад</w:t>
      </w:r>
      <w:proofErr w:type="spellEnd"/>
      <w:r w:rsidR="00DB1BA7" w:rsidRPr="006831C5">
        <w:rPr>
          <w:rFonts w:ascii="Times New Roman" w:hAnsi="Times New Roman" w:cs="Times New Roman"/>
          <w:sz w:val="28"/>
          <w:szCs w:val="28"/>
        </w:rPr>
        <w:t>», ответственный за истребование документов в рамках межведомственного взаимодействия, в МФЦ - директор МФЦ.</w:t>
      </w:r>
    </w:p>
    <w:p w:rsidR="00951692" w:rsidRPr="00BC5FF9" w:rsidRDefault="00951692" w:rsidP="00BA22DF">
      <w:pPr>
        <w:pStyle w:val="ConsPlusNormal"/>
        <w:ind w:firstLine="709"/>
        <w:contextualSpacing/>
        <w:jc w:val="both"/>
        <w:outlineLvl w:val="2"/>
        <w:rPr>
          <w:rFonts w:ascii="Times New Roman" w:hAnsi="Times New Roman" w:cs="Times New Roman"/>
          <w:sz w:val="28"/>
          <w:szCs w:val="28"/>
        </w:rPr>
      </w:pPr>
    </w:p>
    <w:p w:rsidR="00951692" w:rsidRDefault="006B183D" w:rsidP="00BA22DF">
      <w:pPr>
        <w:pStyle w:val="ConsPlusNormal"/>
        <w:ind w:firstLine="709"/>
        <w:contextualSpacing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D85454">
        <w:rPr>
          <w:rFonts w:ascii="Times New Roman" w:hAnsi="Times New Roman" w:cs="Times New Roman"/>
          <w:sz w:val="28"/>
          <w:szCs w:val="28"/>
        </w:rPr>
        <w:t xml:space="preserve">одготовка </w:t>
      </w:r>
      <w:r>
        <w:rPr>
          <w:rFonts w:ascii="Times New Roman" w:hAnsi="Times New Roman" w:cs="Times New Roman"/>
          <w:sz w:val="28"/>
          <w:szCs w:val="28"/>
        </w:rPr>
        <w:t>публичных слушаний по вопросу утверждения документации по планировке территории</w:t>
      </w:r>
    </w:p>
    <w:p w:rsidR="00975120" w:rsidRDefault="00975120" w:rsidP="00BA22DF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D07247" w:rsidRPr="00BC5FF9" w:rsidRDefault="00951692" w:rsidP="00BA22DF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C5FF9">
        <w:rPr>
          <w:rFonts w:ascii="Times New Roman" w:hAnsi="Times New Roman" w:cs="Times New Roman"/>
          <w:sz w:val="28"/>
          <w:szCs w:val="28"/>
        </w:rPr>
        <w:lastRenderedPageBreak/>
        <w:t>4</w:t>
      </w:r>
      <w:r w:rsidR="006C44A1">
        <w:rPr>
          <w:rFonts w:ascii="Times New Roman" w:hAnsi="Times New Roman" w:cs="Times New Roman"/>
          <w:sz w:val="28"/>
          <w:szCs w:val="28"/>
        </w:rPr>
        <w:t>4</w:t>
      </w:r>
      <w:r w:rsidRPr="00BC5FF9">
        <w:rPr>
          <w:rFonts w:ascii="Times New Roman" w:hAnsi="Times New Roman" w:cs="Times New Roman"/>
          <w:sz w:val="28"/>
          <w:szCs w:val="28"/>
        </w:rPr>
        <w:t xml:space="preserve">. </w:t>
      </w:r>
      <w:r w:rsidR="009D4A0D" w:rsidRPr="00BC5FF9">
        <w:rPr>
          <w:rFonts w:ascii="Times New Roman" w:hAnsi="Times New Roman" w:cs="Times New Roman"/>
          <w:sz w:val="28"/>
          <w:szCs w:val="28"/>
        </w:rPr>
        <w:t xml:space="preserve">Основанием для начала </w:t>
      </w:r>
      <w:r w:rsidR="00B6431A">
        <w:rPr>
          <w:rFonts w:ascii="Times New Roman" w:hAnsi="Times New Roman" w:cs="Times New Roman"/>
          <w:sz w:val="28"/>
          <w:szCs w:val="28"/>
        </w:rPr>
        <w:t xml:space="preserve">настоящей </w:t>
      </w:r>
      <w:r w:rsidR="009D4A0D" w:rsidRPr="00BC5FF9">
        <w:rPr>
          <w:rFonts w:ascii="Times New Roman" w:hAnsi="Times New Roman" w:cs="Times New Roman"/>
          <w:sz w:val="28"/>
          <w:szCs w:val="28"/>
        </w:rPr>
        <w:t xml:space="preserve">административной процедуры является поступление </w:t>
      </w:r>
      <w:r w:rsidR="00C77D74" w:rsidRPr="00BC5FF9">
        <w:rPr>
          <w:rFonts w:ascii="Times New Roman" w:hAnsi="Times New Roman" w:cs="Times New Roman"/>
          <w:sz w:val="28"/>
          <w:szCs w:val="28"/>
        </w:rPr>
        <w:t>специалисту МКУ «</w:t>
      </w:r>
      <w:proofErr w:type="spellStart"/>
      <w:r w:rsidR="00C77D74" w:rsidRPr="00BC5FF9">
        <w:rPr>
          <w:rFonts w:ascii="Times New Roman" w:hAnsi="Times New Roman" w:cs="Times New Roman"/>
          <w:sz w:val="28"/>
          <w:szCs w:val="28"/>
        </w:rPr>
        <w:t>ИнфоГрад</w:t>
      </w:r>
      <w:proofErr w:type="spellEnd"/>
      <w:r w:rsidR="00C77D74" w:rsidRPr="00BC5FF9">
        <w:rPr>
          <w:rFonts w:ascii="Times New Roman" w:hAnsi="Times New Roman" w:cs="Times New Roman"/>
          <w:sz w:val="28"/>
          <w:szCs w:val="28"/>
        </w:rPr>
        <w:t xml:space="preserve">» </w:t>
      </w:r>
      <w:r w:rsidR="009D4A0D" w:rsidRPr="00BC5FF9">
        <w:rPr>
          <w:rFonts w:ascii="Times New Roman" w:hAnsi="Times New Roman" w:cs="Times New Roman"/>
          <w:sz w:val="28"/>
          <w:szCs w:val="28"/>
        </w:rPr>
        <w:t xml:space="preserve">документов, </w:t>
      </w:r>
      <w:r w:rsidR="00C77D74" w:rsidRPr="00BC5FF9">
        <w:rPr>
          <w:rFonts w:ascii="Times New Roman" w:hAnsi="Times New Roman" w:cs="Times New Roman"/>
          <w:sz w:val="28"/>
          <w:szCs w:val="28"/>
        </w:rPr>
        <w:t>указанных в пункте 1</w:t>
      </w:r>
      <w:r w:rsidR="0027596B">
        <w:rPr>
          <w:rFonts w:ascii="Times New Roman" w:hAnsi="Times New Roman" w:cs="Times New Roman"/>
          <w:sz w:val="28"/>
          <w:szCs w:val="28"/>
        </w:rPr>
        <w:t>8</w:t>
      </w:r>
      <w:r w:rsidR="00C77D74" w:rsidRPr="00BC5FF9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</w:t>
      </w:r>
      <w:r w:rsidR="00D07247" w:rsidRPr="00BC5FF9">
        <w:rPr>
          <w:rFonts w:ascii="Times New Roman" w:hAnsi="Times New Roman" w:cs="Times New Roman"/>
          <w:sz w:val="28"/>
          <w:szCs w:val="28"/>
        </w:rPr>
        <w:t>.</w:t>
      </w:r>
    </w:p>
    <w:p w:rsidR="00565877" w:rsidRPr="00BC5FF9" w:rsidRDefault="00565877" w:rsidP="0056587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5FF9">
        <w:rPr>
          <w:rFonts w:ascii="Times New Roman" w:hAnsi="Times New Roman" w:cs="Times New Roman"/>
          <w:sz w:val="28"/>
          <w:szCs w:val="28"/>
        </w:rPr>
        <w:t xml:space="preserve">Критерием принятия решения является поступление специалисту </w:t>
      </w:r>
      <w:r w:rsidR="00980F4A">
        <w:rPr>
          <w:rFonts w:ascii="Times New Roman" w:hAnsi="Times New Roman" w:cs="Times New Roman"/>
          <w:sz w:val="28"/>
          <w:szCs w:val="28"/>
        </w:rPr>
        <w:br/>
      </w:r>
      <w:r w:rsidRPr="00BC5FF9">
        <w:rPr>
          <w:rFonts w:ascii="Times New Roman" w:hAnsi="Times New Roman" w:cs="Times New Roman"/>
          <w:sz w:val="28"/>
          <w:szCs w:val="28"/>
        </w:rPr>
        <w:t>МКУ «</w:t>
      </w:r>
      <w:proofErr w:type="spellStart"/>
      <w:r w:rsidRPr="00BC5FF9">
        <w:rPr>
          <w:rFonts w:ascii="Times New Roman" w:hAnsi="Times New Roman" w:cs="Times New Roman"/>
          <w:sz w:val="28"/>
          <w:szCs w:val="28"/>
        </w:rPr>
        <w:t>ИнфоГрад</w:t>
      </w:r>
      <w:proofErr w:type="spellEnd"/>
      <w:r w:rsidRPr="00BC5FF9">
        <w:rPr>
          <w:rFonts w:ascii="Times New Roman" w:hAnsi="Times New Roman" w:cs="Times New Roman"/>
          <w:sz w:val="28"/>
          <w:szCs w:val="28"/>
        </w:rPr>
        <w:t>», ответственному за истребование документов в рамках межведомственного взаимодействия полного пакета документов.</w:t>
      </w:r>
    </w:p>
    <w:p w:rsidR="007F05A5" w:rsidRPr="00BC5FF9" w:rsidRDefault="000A0514" w:rsidP="00BA22DF">
      <w:pPr>
        <w:shd w:val="clear" w:color="auto" w:fill="FFFFFF"/>
        <w:ind w:firstLine="720"/>
        <w:contextualSpacing/>
        <w:jc w:val="both"/>
        <w:textAlignment w:val="baseline"/>
        <w:rPr>
          <w:color w:val="050505"/>
          <w:sz w:val="28"/>
          <w:szCs w:val="28"/>
        </w:rPr>
      </w:pPr>
      <w:r>
        <w:rPr>
          <w:color w:val="050505"/>
          <w:sz w:val="28"/>
          <w:szCs w:val="28"/>
          <w:bdr w:val="none" w:sz="0" w:space="0" w:color="auto" w:frame="1"/>
        </w:rPr>
        <w:t>45</w:t>
      </w:r>
      <w:r w:rsidR="007F05A5" w:rsidRPr="00BC5FF9">
        <w:rPr>
          <w:color w:val="050505"/>
          <w:sz w:val="28"/>
          <w:szCs w:val="28"/>
          <w:bdr w:val="none" w:sz="0" w:space="0" w:color="auto" w:frame="1"/>
        </w:rPr>
        <w:t xml:space="preserve">. Специалист </w:t>
      </w:r>
      <w:r w:rsidR="007F05A5" w:rsidRPr="00BC5FF9">
        <w:rPr>
          <w:sz w:val="28"/>
          <w:szCs w:val="28"/>
        </w:rPr>
        <w:t xml:space="preserve">«МКУ </w:t>
      </w:r>
      <w:proofErr w:type="spellStart"/>
      <w:r w:rsidR="007F05A5" w:rsidRPr="00BC5FF9">
        <w:rPr>
          <w:sz w:val="28"/>
          <w:szCs w:val="28"/>
        </w:rPr>
        <w:t>ИнфоГрад</w:t>
      </w:r>
      <w:proofErr w:type="spellEnd"/>
      <w:r w:rsidR="007F05A5" w:rsidRPr="00BC5FF9">
        <w:rPr>
          <w:sz w:val="28"/>
          <w:szCs w:val="28"/>
        </w:rPr>
        <w:t>»</w:t>
      </w:r>
      <w:r w:rsidR="007F05A5" w:rsidRPr="00BC5FF9">
        <w:rPr>
          <w:color w:val="050505"/>
          <w:sz w:val="28"/>
          <w:szCs w:val="28"/>
          <w:bdr w:val="none" w:sz="0" w:space="0" w:color="auto" w:frame="1"/>
        </w:rPr>
        <w:t xml:space="preserve"> </w:t>
      </w:r>
      <w:r w:rsidR="006B183D" w:rsidRPr="006B183D">
        <w:rPr>
          <w:color w:val="050505"/>
          <w:sz w:val="28"/>
          <w:szCs w:val="28"/>
          <w:bdr w:val="none" w:sz="0" w:space="0" w:color="auto" w:frame="1"/>
        </w:rPr>
        <w:t xml:space="preserve">в течение </w:t>
      </w:r>
      <w:r w:rsidR="00D55326">
        <w:rPr>
          <w:color w:val="050505"/>
          <w:sz w:val="28"/>
          <w:szCs w:val="28"/>
          <w:bdr w:val="none" w:sz="0" w:space="0" w:color="auto" w:frame="1"/>
        </w:rPr>
        <w:t>5</w:t>
      </w:r>
      <w:r w:rsidR="006B183D" w:rsidRPr="006B183D">
        <w:rPr>
          <w:color w:val="050505"/>
          <w:sz w:val="28"/>
          <w:szCs w:val="28"/>
          <w:bdr w:val="none" w:sz="0" w:space="0" w:color="auto" w:frame="1"/>
        </w:rPr>
        <w:t xml:space="preserve"> рабочих дней со дня поступления </w:t>
      </w:r>
      <w:r w:rsidR="006B183D">
        <w:rPr>
          <w:color w:val="050505"/>
          <w:sz w:val="28"/>
          <w:szCs w:val="28"/>
          <w:bdr w:val="none" w:sz="0" w:space="0" w:color="auto" w:frame="1"/>
        </w:rPr>
        <w:t xml:space="preserve">заявления и </w:t>
      </w:r>
      <w:r w:rsidR="006B183D" w:rsidRPr="006B183D">
        <w:rPr>
          <w:color w:val="050505"/>
          <w:sz w:val="28"/>
          <w:szCs w:val="28"/>
          <w:bdr w:val="none" w:sz="0" w:space="0" w:color="auto" w:frame="1"/>
        </w:rPr>
        <w:t>документации</w:t>
      </w:r>
      <w:r w:rsidR="006B183D">
        <w:rPr>
          <w:color w:val="050505"/>
          <w:sz w:val="28"/>
          <w:szCs w:val="28"/>
          <w:bdr w:val="none" w:sz="0" w:space="0" w:color="auto" w:frame="1"/>
        </w:rPr>
        <w:t xml:space="preserve"> по планировке территории</w:t>
      </w:r>
      <w:r w:rsidR="007F05A5" w:rsidRPr="00BC5FF9">
        <w:rPr>
          <w:color w:val="050505"/>
          <w:sz w:val="28"/>
          <w:szCs w:val="28"/>
          <w:bdr w:val="none" w:sz="0" w:space="0" w:color="auto" w:frame="1"/>
        </w:rPr>
        <w:t>:</w:t>
      </w:r>
    </w:p>
    <w:p w:rsidR="007F05A5" w:rsidRPr="00BC5FF9" w:rsidRDefault="007F05A5" w:rsidP="00BA22DF">
      <w:pPr>
        <w:shd w:val="clear" w:color="auto" w:fill="FFFFFF"/>
        <w:ind w:firstLine="720"/>
        <w:contextualSpacing/>
        <w:jc w:val="both"/>
        <w:textAlignment w:val="baseline"/>
        <w:rPr>
          <w:color w:val="050505"/>
          <w:sz w:val="28"/>
          <w:szCs w:val="28"/>
        </w:rPr>
      </w:pPr>
      <w:proofErr w:type="gramStart"/>
      <w:r w:rsidRPr="00BC5FF9">
        <w:rPr>
          <w:color w:val="050505"/>
          <w:sz w:val="28"/>
          <w:szCs w:val="28"/>
          <w:bdr w:val="none" w:sz="0" w:space="0" w:color="auto" w:frame="1"/>
        </w:rPr>
        <w:t xml:space="preserve">1) </w:t>
      </w:r>
      <w:r w:rsidR="006B183D" w:rsidRPr="006B183D">
        <w:rPr>
          <w:color w:val="050505"/>
          <w:sz w:val="28"/>
          <w:szCs w:val="28"/>
          <w:bdr w:val="none" w:sz="0" w:space="0" w:color="auto" w:frame="1"/>
        </w:rPr>
        <w:t>осуществляют проверку документации по планировке территории на соответствие требованиям</w:t>
      </w:r>
      <w:r w:rsidR="006B183D">
        <w:rPr>
          <w:color w:val="050505"/>
          <w:sz w:val="28"/>
          <w:szCs w:val="28"/>
          <w:bdr w:val="none" w:sz="0" w:space="0" w:color="auto" w:frame="1"/>
        </w:rPr>
        <w:t xml:space="preserve"> д</w:t>
      </w:r>
      <w:r w:rsidR="006B183D" w:rsidRPr="006B183D">
        <w:rPr>
          <w:color w:val="050505"/>
          <w:sz w:val="28"/>
          <w:szCs w:val="28"/>
          <w:bdr w:val="none" w:sz="0" w:space="0" w:color="auto" w:frame="1"/>
        </w:rPr>
        <w:t>окументов территориального планирования, правил землепользования и застройки (за исключением подготовки документации по планировке территории, предусматривающей размещение линейных объектов), лесохозяйственного регламента, положения об особо охраняемой природной территории в соответствии с программами комплексного развития систем коммунальной инфраструктуры, программами комплексного развития транспортной инфраструктуры, программами комплексного развития социальной инфраструктуры, нормативами градостроительного проектирования, комплексными схемами</w:t>
      </w:r>
      <w:proofErr w:type="gramEnd"/>
      <w:r w:rsidR="006B183D" w:rsidRPr="006B183D">
        <w:rPr>
          <w:color w:val="050505"/>
          <w:sz w:val="28"/>
          <w:szCs w:val="28"/>
          <w:bdr w:val="none" w:sz="0" w:space="0" w:color="auto" w:frame="1"/>
        </w:rPr>
        <w:t xml:space="preserve"> </w:t>
      </w:r>
      <w:proofErr w:type="gramStart"/>
      <w:r w:rsidR="006B183D" w:rsidRPr="006B183D">
        <w:rPr>
          <w:color w:val="050505"/>
          <w:sz w:val="28"/>
          <w:szCs w:val="28"/>
          <w:bdr w:val="none" w:sz="0" w:space="0" w:color="auto" w:frame="1"/>
        </w:rPr>
        <w:t>организации дорожного движения, требованиями по обеспечению эффективности организации дорожного движения, требованиями технических регламентов, сводов правил с учетом материалов и результатов инженерных изысканий, границ территорий объектов культурного наследия, включенных в единый государственный реестр объектов культурного наследия (памятников истории и культуры) народов Российской Федерации, границ территорий выявленных объектов культурного наследия, границ зон с особыми ус</w:t>
      </w:r>
      <w:r w:rsidR="006B183D">
        <w:rPr>
          <w:color w:val="050505"/>
          <w:sz w:val="28"/>
          <w:szCs w:val="28"/>
          <w:bdr w:val="none" w:sz="0" w:space="0" w:color="auto" w:frame="1"/>
        </w:rPr>
        <w:t>ловиями использования территорий</w:t>
      </w:r>
      <w:r w:rsidRPr="00BC5FF9">
        <w:rPr>
          <w:color w:val="050505"/>
          <w:sz w:val="28"/>
          <w:szCs w:val="28"/>
          <w:bdr w:val="none" w:sz="0" w:space="0" w:color="auto" w:frame="1"/>
        </w:rPr>
        <w:t>;</w:t>
      </w:r>
      <w:proofErr w:type="gramEnd"/>
    </w:p>
    <w:p w:rsidR="00354F3D" w:rsidRDefault="007F05A5" w:rsidP="00BA22DF">
      <w:pPr>
        <w:shd w:val="clear" w:color="auto" w:fill="FFFFFF"/>
        <w:ind w:firstLine="720"/>
        <w:contextualSpacing/>
        <w:jc w:val="both"/>
        <w:textAlignment w:val="baseline"/>
        <w:rPr>
          <w:sz w:val="28"/>
          <w:szCs w:val="28"/>
        </w:rPr>
      </w:pPr>
      <w:r w:rsidRPr="00BC5FF9">
        <w:rPr>
          <w:color w:val="050505"/>
          <w:sz w:val="28"/>
          <w:szCs w:val="28"/>
          <w:bdr w:val="none" w:sz="0" w:space="0" w:color="auto" w:frame="1"/>
        </w:rPr>
        <w:t xml:space="preserve">2) </w:t>
      </w:r>
      <w:r w:rsidR="00354F3D" w:rsidRPr="00BC5FF9">
        <w:rPr>
          <w:sz w:val="28"/>
          <w:szCs w:val="28"/>
        </w:rPr>
        <w:t xml:space="preserve">готовит проект постановления администрации города об организации </w:t>
      </w:r>
      <w:r w:rsidR="006B183D">
        <w:rPr>
          <w:sz w:val="28"/>
          <w:szCs w:val="28"/>
        </w:rPr>
        <w:t>публичных слушаний</w:t>
      </w:r>
      <w:r w:rsidR="00354F3D" w:rsidRPr="00BC5FF9">
        <w:rPr>
          <w:sz w:val="28"/>
          <w:szCs w:val="28"/>
        </w:rPr>
        <w:t xml:space="preserve"> по вопросу </w:t>
      </w:r>
      <w:r w:rsidR="006B183D">
        <w:rPr>
          <w:iCs/>
          <w:color w:val="000000"/>
          <w:sz w:val="28"/>
          <w:szCs w:val="28"/>
        </w:rPr>
        <w:t>утверждения документации по планировке территории</w:t>
      </w:r>
      <w:r w:rsidR="00E03BBE">
        <w:rPr>
          <w:iCs/>
          <w:color w:val="000000"/>
          <w:sz w:val="28"/>
          <w:szCs w:val="28"/>
        </w:rPr>
        <w:t xml:space="preserve"> (далее – проект постановления)</w:t>
      </w:r>
      <w:r w:rsidR="00354F3D" w:rsidRPr="00BC5FF9">
        <w:rPr>
          <w:sz w:val="28"/>
          <w:szCs w:val="28"/>
        </w:rPr>
        <w:t>;</w:t>
      </w:r>
    </w:p>
    <w:p w:rsidR="006B183D" w:rsidRPr="00BC5FF9" w:rsidRDefault="006B183D" w:rsidP="00BA22DF">
      <w:pPr>
        <w:shd w:val="clear" w:color="auto" w:fill="FFFFFF"/>
        <w:ind w:firstLine="720"/>
        <w:contextualSpacing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3) при наличи</w:t>
      </w:r>
      <w:r w:rsidR="00E03BBE">
        <w:rPr>
          <w:sz w:val="28"/>
          <w:szCs w:val="28"/>
        </w:rPr>
        <w:t>и</w:t>
      </w:r>
      <w:r>
        <w:rPr>
          <w:sz w:val="28"/>
          <w:szCs w:val="28"/>
        </w:rPr>
        <w:t xml:space="preserve"> оснований, указанных в пункте 2</w:t>
      </w:r>
      <w:r w:rsidR="004852F2">
        <w:rPr>
          <w:sz w:val="28"/>
          <w:szCs w:val="28"/>
        </w:rPr>
        <w:t>4</w:t>
      </w:r>
      <w:r w:rsidR="0027596B">
        <w:rPr>
          <w:sz w:val="28"/>
          <w:szCs w:val="28"/>
        </w:rPr>
        <w:t xml:space="preserve"> административного регламента</w:t>
      </w:r>
      <w:r w:rsidR="00E03BBE">
        <w:rPr>
          <w:sz w:val="28"/>
          <w:szCs w:val="28"/>
        </w:rPr>
        <w:t xml:space="preserve">, готовит проект отказа в утверждении </w:t>
      </w:r>
      <w:r w:rsidR="00E03BBE">
        <w:rPr>
          <w:iCs/>
          <w:color w:val="000000"/>
          <w:sz w:val="28"/>
          <w:szCs w:val="28"/>
        </w:rPr>
        <w:t>документации по планировке территории (далее – проект отказа)</w:t>
      </w:r>
      <w:r w:rsidR="0027596B">
        <w:rPr>
          <w:iCs/>
          <w:color w:val="000000"/>
          <w:sz w:val="28"/>
          <w:szCs w:val="28"/>
        </w:rPr>
        <w:t>;</w:t>
      </w:r>
    </w:p>
    <w:p w:rsidR="00354F3D" w:rsidRPr="00BC5FF9" w:rsidRDefault="0027596B" w:rsidP="00BA22DF">
      <w:pPr>
        <w:shd w:val="clear" w:color="auto" w:fill="FFFFFF"/>
        <w:ind w:firstLine="720"/>
        <w:contextualSpacing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4</w:t>
      </w:r>
      <w:r w:rsidR="00354F3D" w:rsidRPr="00BC5FF9">
        <w:rPr>
          <w:sz w:val="28"/>
          <w:szCs w:val="28"/>
        </w:rPr>
        <w:t xml:space="preserve">) направляет </w:t>
      </w:r>
      <w:r w:rsidR="00E03BBE">
        <w:rPr>
          <w:sz w:val="28"/>
          <w:szCs w:val="28"/>
        </w:rPr>
        <w:t xml:space="preserve">проект постановления или проект отказа </w:t>
      </w:r>
      <w:r w:rsidR="00354F3D" w:rsidRPr="00BC5FF9">
        <w:rPr>
          <w:sz w:val="28"/>
          <w:szCs w:val="28"/>
        </w:rPr>
        <w:t>на соглас</w:t>
      </w:r>
      <w:r w:rsidR="00303919" w:rsidRPr="00BC5FF9">
        <w:rPr>
          <w:sz w:val="28"/>
          <w:szCs w:val="28"/>
        </w:rPr>
        <w:t>ование директору МКУ «</w:t>
      </w:r>
      <w:proofErr w:type="spellStart"/>
      <w:r w:rsidR="00303919" w:rsidRPr="00BC5FF9">
        <w:rPr>
          <w:sz w:val="28"/>
          <w:szCs w:val="28"/>
        </w:rPr>
        <w:t>ИнфоГрад</w:t>
      </w:r>
      <w:proofErr w:type="spellEnd"/>
      <w:r w:rsidR="00303919" w:rsidRPr="00BC5FF9">
        <w:rPr>
          <w:sz w:val="28"/>
          <w:szCs w:val="28"/>
        </w:rPr>
        <w:t>».</w:t>
      </w:r>
    </w:p>
    <w:p w:rsidR="00354F3D" w:rsidRPr="00BC5FF9" w:rsidRDefault="00354F3D" w:rsidP="00BA22DF">
      <w:pPr>
        <w:shd w:val="clear" w:color="auto" w:fill="FFFFFF"/>
        <w:ind w:firstLine="720"/>
        <w:contextualSpacing/>
        <w:jc w:val="both"/>
        <w:textAlignment w:val="baseline"/>
        <w:rPr>
          <w:sz w:val="28"/>
          <w:szCs w:val="28"/>
        </w:rPr>
      </w:pPr>
      <w:r w:rsidRPr="00BC5FF9">
        <w:rPr>
          <w:sz w:val="28"/>
          <w:szCs w:val="28"/>
        </w:rPr>
        <w:t>Директор МКУ «</w:t>
      </w:r>
      <w:proofErr w:type="spellStart"/>
      <w:r w:rsidRPr="00BC5FF9">
        <w:rPr>
          <w:sz w:val="28"/>
          <w:szCs w:val="28"/>
        </w:rPr>
        <w:t>ИнфоГрад</w:t>
      </w:r>
      <w:proofErr w:type="spellEnd"/>
      <w:r w:rsidRPr="00BC5FF9">
        <w:rPr>
          <w:sz w:val="28"/>
          <w:szCs w:val="28"/>
        </w:rPr>
        <w:t xml:space="preserve">» визирует </w:t>
      </w:r>
      <w:r w:rsidR="00E03BBE">
        <w:rPr>
          <w:sz w:val="28"/>
          <w:szCs w:val="28"/>
        </w:rPr>
        <w:t>проект постановления или проект отказа</w:t>
      </w:r>
      <w:r w:rsidRPr="00BC5FF9">
        <w:rPr>
          <w:sz w:val="28"/>
          <w:szCs w:val="28"/>
        </w:rPr>
        <w:t xml:space="preserve"> </w:t>
      </w:r>
      <w:r w:rsidR="00303919" w:rsidRPr="00BC5FF9">
        <w:rPr>
          <w:sz w:val="28"/>
          <w:szCs w:val="28"/>
        </w:rPr>
        <w:t xml:space="preserve">и </w:t>
      </w:r>
      <w:r w:rsidRPr="00BC5FF9">
        <w:rPr>
          <w:sz w:val="28"/>
          <w:szCs w:val="28"/>
        </w:rPr>
        <w:t>направляет его на визирование заместителю председателя Комитета</w:t>
      </w:r>
      <w:r w:rsidR="00980F4A">
        <w:rPr>
          <w:sz w:val="28"/>
          <w:szCs w:val="28"/>
        </w:rPr>
        <w:t>,</w:t>
      </w:r>
      <w:r w:rsidR="00980F4A" w:rsidRPr="00980F4A">
        <w:rPr>
          <w:sz w:val="28"/>
          <w:szCs w:val="28"/>
        </w:rPr>
        <w:t xml:space="preserve"> </w:t>
      </w:r>
      <w:r w:rsidR="00980F4A" w:rsidRPr="00AC6DAB">
        <w:rPr>
          <w:sz w:val="28"/>
          <w:szCs w:val="28"/>
        </w:rPr>
        <w:t>курирующ</w:t>
      </w:r>
      <w:r w:rsidR="00980F4A">
        <w:rPr>
          <w:sz w:val="28"/>
          <w:szCs w:val="28"/>
        </w:rPr>
        <w:t>ему</w:t>
      </w:r>
      <w:r w:rsidR="00980F4A" w:rsidRPr="00AC6DAB">
        <w:rPr>
          <w:sz w:val="28"/>
          <w:szCs w:val="28"/>
        </w:rPr>
        <w:t xml:space="preserve"> соответствующее направление деятельности, а в случае его отсутствия лиц</w:t>
      </w:r>
      <w:r w:rsidR="0027596B">
        <w:rPr>
          <w:sz w:val="28"/>
          <w:szCs w:val="28"/>
        </w:rPr>
        <w:t>у</w:t>
      </w:r>
      <w:r w:rsidR="00980F4A" w:rsidRPr="00AC6DAB">
        <w:rPr>
          <w:sz w:val="28"/>
          <w:szCs w:val="28"/>
        </w:rPr>
        <w:t>, исполняющ</w:t>
      </w:r>
      <w:r w:rsidR="00980F4A">
        <w:rPr>
          <w:sz w:val="28"/>
          <w:szCs w:val="28"/>
        </w:rPr>
        <w:t>е</w:t>
      </w:r>
      <w:r w:rsidR="00980F4A" w:rsidRPr="00AC6DAB">
        <w:rPr>
          <w:sz w:val="28"/>
          <w:szCs w:val="28"/>
        </w:rPr>
        <w:t>м</w:t>
      </w:r>
      <w:r w:rsidR="00980F4A">
        <w:rPr>
          <w:sz w:val="28"/>
          <w:szCs w:val="28"/>
        </w:rPr>
        <w:t>у</w:t>
      </w:r>
      <w:r w:rsidR="00980F4A" w:rsidRPr="00AC6DAB">
        <w:rPr>
          <w:sz w:val="28"/>
          <w:szCs w:val="28"/>
        </w:rPr>
        <w:t xml:space="preserve"> его </w:t>
      </w:r>
      <w:r w:rsidR="00980F4A">
        <w:rPr>
          <w:sz w:val="28"/>
          <w:szCs w:val="28"/>
        </w:rPr>
        <w:t>обязанности</w:t>
      </w:r>
      <w:r w:rsidRPr="00BC5FF9">
        <w:rPr>
          <w:sz w:val="28"/>
          <w:szCs w:val="28"/>
        </w:rPr>
        <w:t>.</w:t>
      </w:r>
    </w:p>
    <w:p w:rsidR="001655B5" w:rsidRPr="00BC5FF9" w:rsidRDefault="00303919" w:rsidP="00BA22DF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C5FF9">
        <w:rPr>
          <w:rFonts w:ascii="Times New Roman" w:hAnsi="Times New Roman" w:cs="Times New Roman"/>
          <w:sz w:val="28"/>
          <w:szCs w:val="28"/>
        </w:rPr>
        <w:t>З</w:t>
      </w:r>
      <w:r w:rsidR="001655B5" w:rsidRPr="00BC5FF9">
        <w:rPr>
          <w:rFonts w:ascii="Times New Roman" w:hAnsi="Times New Roman" w:cs="Times New Roman"/>
          <w:sz w:val="28"/>
          <w:szCs w:val="28"/>
        </w:rPr>
        <w:t>аместител</w:t>
      </w:r>
      <w:r w:rsidRPr="00BC5FF9">
        <w:rPr>
          <w:rFonts w:ascii="Times New Roman" w:hAnsi="Times New Roman" w:cs="Times New Roman"/>
          <w:sz w:val="28"/>
          <w:szCs w:val="28"/>
        </w:rPr>
        <w:t>ь</w:t>
      </w:r>
      <w:r w:rsidR="001655B5" w:rsidRPr="00BC5FF9">
        <w:rPr>
          <w:rFonts w:ascii="Times New Roman" w:hAnsi="Times New Roman" w:cs="Times New Roman"/>
          <w:sz w:val="28"/>
          <w:szCs w:val="28"/>
        </w:rPr>
        <w:t xml:space="preserve"> председателя Комитета</w:t>
      </w:r>
      <w:r w:rsidR="00980F4A">
        <w:rPr>
          <w:rFonts w:ascii="Times New Roman" w:hAnsi="Times New Roman" w:cs="Times New Roman"/>
          <w:sz w:val="28"/>
          <w:szCs w:val="28"/>
        </w:rPr>
        <w:t>,</w:t>
      </w:r>
      <w:r w:rsidR="00980F4A" w:rsidRPr="00980F4A">
        <w:t xml:space="preserve"> </w:t>
      </w:r>
      <w:r w:rsidR="00980F4A" w:rsidRPr="00980F4A">
        <w:rPr>
          <w:rFonts w:ascii="Times New Roman" w:hAnsi="Times New Roman" w:cs="Times New Roman"/>
          <w:sz w:val="28"/>
          <w:szCs w:val="28"/>
        </w:rPr>
        <w:t>курирующий соответствующее направление деятельности, а в случае его отсутствия лиц</w:t>
      </w:r>
      <w:r w:rsidR="00FA14EB">
        <w:rPr>
          <w:rFonts w:ascii="Times New Roman" w:hAnsi="Times New Roman" w:cs="Times New Roman"/>
          <w:sz w:val="28"/>
          <w:szCs w:val="28"/>
        </w:rPr>
        <w:t>о</w:t>
      </w:r>
      <w:r w:rsidR="00980F4A" w:rsidRPr="00980F4A">
        <w:rPr>
          <w:rFonts w:ascii="Times New Roman" w:hAnsi="Times New Roman" w:cs="Times New Roman"/>
          <w:sz w:val="28"/>
          <w:szCs w:val="28"/>
        </w:rPr>
        <w:t>, исполняющ</w:t>
      </w:r>
      <w:r w:rsidR="0027596B">
        <w:rPr>
          <w:rFonts w:ascii="Times New Roman" w:hAnsi="Times New Roman" w:cs="Times New Roman"/>
          <w:sz w:val="28"/>
          <w:szCs w:val="28"/>
        </w:rPr>
        <w:t>е</w:t>
      </w:r>
      <w:r w:rsidR="00FA14EB">
        <w:rPr>
          <w:rFonts w:ascii="Times New Roman" w:hAnsi="Times New Roman" w:cs="Times New Roman"/>
          <w:sz w:val="28"/>
          <w:szCs w:val="28"/>
        </w:rPr>
        <w:t>е</w:t>
      </w:r>
      <w:r w:rsidR="00980F4A" w:rsidRPr="00980F4A">
        <w:rPr>
          <w:rFonts w:ascii="Times New Roman" w:hAnsi="Times New Roman" w:cs="Times New Roman"/>
          <w:sz w:val="28"/>
          <w:szCs w:val="28"/>
        </w:rPr>
        <w:t xml:space="preserve"> его обязанности, </w:t>
      </w:r>
      <w:r w:rsidRPr="00BC5FF9">
        <w:rPr>
          <w:rFonts w:ascii="Times New Roman" w:hAnsi="Times New Roman" w:cs="Times New Roman"/>
          <w:sz w:val="28"/>
          <w:szCs w:val="28"/>
        </w:rPr>
        <w:t xml:space="preserve">направляет завизированный </w:t>
      </w:r>
      <w:r w:rsidR="00E03BBE" w:rsidRPr="00E03BBE">
        <w:rPr>
          <w:rFonts w:ascii="Times New Roman" w:hAnsi="Times New Roman" w:cs="Times New Roman"/>
          <w:sz w:val="28"/>
          <w:szCs w:val="28"/>
        </w:rPr>
        <w:t xml:space="preserve">проект постановления или проект отказа </w:t>
      </w:r>
      <w:r w:rsidR="001655B5" w:rsidRPr="00BC5FF9">
        <w:rPr>
          <w:rFonts w:ascii="Times New Roman" w:hAnsi="Times New Roman" w:cs="Times New Roman"/>
          <w:sz w:val="28"/>
          <w:szCs w:val="28"/>
        </w:rPr>
        <w:t>на визирование в отдел пра</w:t>
      </w:r>
      <w:r w:rsidRPr="00BC5FF9">
        <w:rPr>
          <w:rFonts w:ascii="Times New Roman" w:hAnsi="Times New Roman" w:cs="Times New Roman"/>
          <w:sz w:val="28"/>
          <w:szCs w:val="28"/>
        </w:rPr>
        <w:t>вового и кадрового обеспечения</w:t>
      </w:r>
      <w:r w:rsidR="00FA14EB">
        <w:rPr>
          <w:rFonts w:ascii="Times New Roman" w:hAnsi="Times New Roman" w:cs="Times New Roman"/>
          <w:sz w:val="28"/>
          <w:szCs w:val="28"/>
        </w:rPr>
        <w:t xml:space="preserve"> Комитета</w:t>
      </w:r>
      <w:r w:rsidRPr="00BC5FF9">
        <w:rPr>
          <w:rFonts w:ascii="Times New Roman" w:hAnsi="Times New Roman" w:cs="Times New Roman"/>
          <w:sz w:val="28"/>
          <w:szCs w:val="28"/>
        </w:rPr>
        <w:t>.</w:t>
      </w:r>
    </w:p>
    <w:p w:rsidR="00975120" w:rsidRDefault="001655B5" w:rsidP="00BA22DF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C5FF9">
        <w:rPr>
          <w:rFonts w:ascii="Times New Roman" w:hAnsi="Times New Roman" w:cs="Times New Roman"/>
          <w:sz w:val="28"/>
          <w:szCs w:val="28"/>
        </w:rPr>
        <w:t>Начальник отдела правового и кадрового обеспечения</w:t>
      </w:r>
      <w:r w:rsidR="00FA14EB">
        <w:rPr>
          <w:rFonts w:ascii="Times New Roman" w:hAnsi="Times New Roman" w:cs="Times New Roman"/>
          <w:sz w:val="28"/>
          <w:szCs w:val="28"/>
        </w:rPr>
        <w:t xml:space="preserve"> Комитета</w:t>
      </w:r>
      <w:r w:rsidRPr="00BC5FF9">
        <w:rPr>
          <w:rFonts w:ascii="Times New Roman" w:hAnsi="Times New Roman" w:cs="Times New Roman"/>
          <w:sz w:val="28"/>
          <w:szCs w:val="28"/>
        </w:rPr>
        <w:t xml:space="preserve">, либо лицо его замещающее, визирует </w:t>
      </w:r>
      <w:r w:rsidR="00E03BBE" w:rsidRPr="00E03BBE">
        <w:rPr>
          <w:rFonts w:ascii="Times New Roman" w:hAnsi="Times New Roman" w:cs="Times New Roman"/>
          <w:sz w:val="28"/>
          <w:szCs w:val="28"/>
        </w:rPr>
        <w:t xml:space="preserve">проект постановления или проект отказа </w:t>
      </w:r>
      <w:r w:rsidR="00303919" w:rsidRPr="00BC5FF9">
        <w:rPr>
          <w:rFonts w:ascii="Times New Roman" w:hAnsi="Times New Roman" w:cs="Times New Roman"/>
          <w:sz w:val="28"/>
          <w:szCs w:val="28"/>
        </w:rPr>
        <w:t xml:space="preserve">и </w:t>
      </w:r>
    </w:p>
    <w:p w:rsidR="00975120" w:rsidRDefault="00975120" w:rsidP="00975120">
      <w:pPr>
        <w:pStyle w:val="ConsPlusNormal"/>
        <w:ind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655B5" w:rsidRPr="00BC5FF9" w:rsidRDefault="001655B5" w:rsidP="00975120">
      <w:pPr>
        <w:pStyle w:val="ConsPlusNormal"/>
        <w:ind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C5FF9">
        <w:rPr>
          <w:rFonts w:ascii="Times New Roman" w:hAnsi="Times New Roman" w:cs="Times New Roman"/>
          <w:sz w:val="28"/>
          <w:szCs w:val="28"/>
        </w:rPr>
        <w:lastRenderedPageBreak/>
        <w:t>направляет его на визирование председателю Комитета.</w:t>
      </w:r>
    </w:p>
    <w:p w:rsidR="000A0514" w:rsidRDefault="000A0514" w:rsidP="000A0514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C68E5">
        <w:rPr>
          <w:sz w:val="28"/>
          <w:szCs w:val="28"/>
        </w:rPr>
        <w:t>Ответственность за проведение правовой экспертизы несет начальник отдела правового и кадрового обеспечения Комитета.</w:t>
      </w:r>
    </w:p>
    <w:p w:rsidR="000A0514" w:rsidRDefault="000A0514" w:rsidP="000A0514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C68E5">
        <w:rPr>
          <w:sz w:val="28"/>
          <w:szCs w:val="28"/>
        </w:rPr>
        <w:t>Председатель Комитета</w:t>
      </w:r>
      <w:r w:rsidR="00FA14EB">
        <w:rPr>
          <w:sz w:val="28"/>
          <w:szCs w:val="28"/>
        </w:rPr>
        <w:t xml:space="preserve">, </w:t>
      </w:r>
      <w:r w:rsidR="00FA14EB" w:rsidRPr="00AC6DAB">
        <w:rPr>
          <w:sz w:val="28"/>
          <w:szCs w:val="28"/>
        </w:rPr>
        <w:t>а в случае его отсутствия лиц</w:t>
      </w:r>
      <w:r w:rsidR="00FA14EB">
        <w:rPr>
          <w:sz w:val="28"/>
          <w:szCs w:val="28"/>
        </w:rPr>
        <w:t>о</w:t>
      </w:r>
      <w:r w:rsidR="00FA14EB" w:rsidRPr="00AC6DAB">
        <w:rPr>
          <w:sz w:val="28"/>
          <w:szCs w:val="28"/>
        </w:rPr>
        <w:t>, исполняющ</w:t>
      </w:r>
      <w:r w:rsidR="00FA14EB">
        <w:rPr>
          <w:sz w:val="28"/>
          <w:szCs w:val="28"/>
        </w:rPr>
        <w:t>ее</w:t>
      </w:r>
      <w:r w:rsidR="00FA14EB" w:rsidRPr="00AC6DAB">
        <w:rPr>
          <w:sz w:val="28"/>
          <w:szCs w:val="28"/>
        </w:rPr>
        <w:t xml:space="preserve"> его </w:t>
      </w:r>
      <w:r w:rsidR="00FA14EB">
        <w:rPr>
          <w:sz w:val="28"/>
          <w:szCs w:val="28"/>
        </w:rPr>
        <w:t>обязанности,</w:t>
      </w:r>
      <w:r w:rsidRPr="00FC68E5">
        <w:rPr>
          <w:sz w:val="28"/>
          <w:szCs w:val="28"/>
        </w:rPr>
        <w:t xml:space="preserve"> </w:t>
      </w:r>
      <w:r>
        <w:rPr>
          <w:sz w:val="28"/>
          <w:szCs w:val="28"/>
        </w:rPr>
        <w:t>визирует</w:t>
      </w:r>
      <w:r w:rsidRPr="00FC68E5">
        <w:rPr>
          <w:sz w:val="28"/>
          <w:szCs w:val="28"/>
        </w:rPr>
        <w:t xml:space="preserve"> </w:t>
      </w:r>
      <w:r w:rsidR="00E03BBE">
        <w:rPr>
          <w:sz w:val="28"/>
          <w:szCs w:val="28"/>
        </w:rPr>
        <w:t>проект постановления или проект отказа</w:t>
      </w:r>
      <w:r w:rsidR="00FA14EB">
        <w:rPr>
          <w:sz w:val="28"/>
          <w:szCs w:val="28"/>
        </w:rPr>
        <w:t>.</w:t>
      </w:r>
      <w:r w:rsidR="00E03BBE" w:rsidRPr="00BC5FF9">
        <w:rPr>
          <w:sz w:val="28"/>
          <w:szCs w:val="28"/>
        </w:rPr>
        <w:t xml:space="preserve"> </w:t>
      </w:r>
    </w:p>
    <w:p w:rsidR="00354F3D" w:rsidRPr="00BC5FF9" w:rsidRDefault="00354F3D" w:rsidP="00BA22DF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C5FF9">
        <w:rPr>
          <w:rFonts w:ascii="Times New Roman" w:hAnsi="Times New Roman" w:cs="Times New Roman"/>
          <w:sz w:val="28"/>
          <w:szCs w:val="28"/>
        </w:rPr>
        <w:t>Подготовка проекта постановления осуществляется в одном экземпляре</w:t>
      </w:r>
      <w:r w:rsidR="00E03BBE">
        <w:rPr>
          <w:rFonts w:ascii="Times New Roman" w:hAnsi="Times New Roman" w:cs="Times New Roman"/>
          <w:sz w:val="28"/>
          <w:szCs w:val="28"/>
        </w:rPr>
        <w:t xml:space="preserve">, проект отказа </w:t>
      </w:r>
      <w:r w:rsidR="00FA14EB">
        <w:rPr>
          <w:rFonts w:ascii="Times New Roman" w:hAnsi="Times New Roman" w:cs="Times New Roman"/>
          <w:sz w:val="28"/>
          <w:szCs w:val="28"/>
        </w:rPr>
        <w:t xml:space="preserve">- </w:t>
      </w:r>
      <w:r w:rsidR="00E03BBE">
        <w:rPr>
          <w:rFonts w:ascii="Times New Roman" w:hAnsi="Times New Roman" w:cs="Times New Roman"/>
          <w:sz w:val="28"/>
          <w:szCs w:val="28"/>
        </w:rPr>
        <w:t>в 2-х экземплярах</w:t>
      </w:r>
      <w:r w:rsidRPr="00BC5FF9">
        <w:rPr>
          <w:rFonts w:ascii="Times New Roman" w:hAnsi="Times New Roman" w:cs="Times New Roman"/>
          <w:sz w:val="28"/>
          <w:szCs w:val="28"/>
        </w:rPr>
        <w:t>.</w:t>
      </w:r>
    </w:p>
    <w:p w:rsidR="00354F3D" w:rsidRPr="00BC5FF9" w:rsidRDefault="00354F3D" w:rsidP="00BA22DF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C5FF9">
        <w:rPr>
          <w:rFonts w:ascii="Times New Roman" w:hAnsi="Times New Roman" w:cs="Times New Roman"/>
          <w:sz w:val="28"/>
          <w:szCs w:val="28"/>
        </w:rPr>
        <w:t xml:space="preserve">Ответственность за подготовку проекта постановления несет </w:t>
      </w:r>
      <w:r w:rsidR="00303919" w:rsidRPr="00BC5FF9">
        <w:rPr>
          <w:rFonts w:ascii="Times New Roman" w:hAnsi="Times New Roman" w:cs="Times New Roman"/>
          <w:sz w:val="28"/>
          <w:szCs w:val="28"/>
        </w:rPr>
        <w:t>специалист МКУ «</w:t>
      </w:r>
      <w:proofErr w:type="spellStart"/>
      <w:r w:rsidR="00303919" w:rsidRPr="00BC5FF9">
        <w:rPr>
          <w:rFonts w:ascii="Times New Roman" w:hAnsi="Times New Roman" w:cs="Times New Roman"/>
          <w:sz w:val="28"/>
          <w:szCs w:val="28"/>
        </w:rPr>
        <w:t>ИнфоГрад</w:t>
      </w:r>
      <w:proofErr w:type="spellEnd"/>
      <w:r w:rsidR="00303919" w:rsidRPr="00BC5FF9">
        <w:rPr>
          <w:rFonts w:ascii="Times New Roman" w:hAnsi="Times New Roman" w:cs="Times New Roman"/>
          <w:sz w:val="28"/>
          <w:szCs w:val="28"/>
        </w:rPr>
        <w:t>»</w:t>
      </w:r>
      <w:r w:rsidR="00BA22DF" w:rsidRPr="00BC5FF9">
        <w:rPr>
          <w:rFonts w:ascii="Times New Roman" w:hAnsi="Times New Roman" w:cs="Times New Roman"/>
          <w:sz w:val="28"/>
          <w:szCs w:val="28"/>
        </w:rPr>
        <w:t>, ответственный за подготовку документов</w:t>
      </w:r>
      <w:r w:rsidRPr="00BC5FF9">
        <w:rPr>
          <w:rFonts w:ascii="Times New Roman" w:hAnsi="Times New Roman" w:cs="Times New Roman"/>
          <w:sz w:val="28"/>
          <w:szCs w:val="28"/>
        </w:rPr>
        <w:t>.</w:t>
      </w:r>
    </w:p>
    <w:p w:rsidR="00354F3D" w:rsidRPr="00BC5FF9" w:rsidRDefault="00354F3D" w:rsidP="00BA22DF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C5FF9">
        <w:rPr>
          <w:rFonts w:ascii="Times New Roman" w:hAnsi="Times New Roman" w:cs="Times New Roman"/>
          <w:sz w:val="28"/>
          <w:szCs w:val="28"/>
        </w:rPr>
        <w:t xml:space="preserve">После визирования в Комитете </w:t>
      </w:r>
      <w:r w:rsidR="00E03BBE" w:rsidRPr="00E03BBE">
        <w:rPr>
          <w:rFonts w:ascii="Times New Roman" w:hAnsi="Times New Roman" w:cs="Times New Roman"/>
          <w:sz w:val="28"/>
          <w:szCs w:val="28"/>
        </w:rPr>
        <w:t xml:space="preserve">проект постановления или проект отказа </w:t>
      </w:r>
      <w:r w:rsidRPr="00BC5FF9">
        <w:rPr>
          <w:rFonts w:ascii="Times New Roman" w:hAnsi="Times New Roman" w:cs="Times New Roman"/>
          <w:sz w:val="28"/>
          <w:szCs w:val="28"/>
        </w:rPr>
        <w:t>направля</w:t>
      </w:r>
      <w:r w:rsidR="00E03BBE">
        <w:rPr>
          <w:rFonts w:ascii="Times New Roman" w:hAnsi="Times New Roman" w:cs="Times New Roman"/>
          <w:sz w:val="28"/>
          <w:szCs w:val="28"/>
        </w:rPr>
        <w:t>ю</w:t>
      </w:r>
      <w:r w:rsidRPr="00BC5FF9">
        <w:rPr>
          <w:rFonts w:ascii="Times New Roman" w:hAnsi="Times New Roman" w:cs="Times New Roman"/>
          <w:sz w:val="28"/>
          <w:szCs w:val="28"/>
        </w:rPr>
        <w:t xml:space="preserve">тся с реестром </w:t>
      </w:r>
      <w:r w:rsidR="00BA22DF" w:rsidRPr="00BC5FF9">
        <w:rPr>
          <w:rFonts w:ascii="Times New Roman" w:hAnsi="Times New Roman" w:cs="Times New Roman"/>
          <w:sz w:val="28"/>
          <w:szCs w:val="28"/>
        </w:rPr>
        <w:t xml:space="preserve">передачи документов </w:t>
      </w:r>
      <w:r w:rsidRPr="00BC5FF9">
        <w:rPr>
          <w:rFonts w:ascii="Times New Roman" w:hAnsi="Times New Roman" w:cs="Times New Roman"/>
          <w:sz w:val="28"/>
          <w:szCs w:val="28"/>
        </w:rPr>
        <w:t xml:space="preserve">в </w:t>
      </w:r>
      <w:r w:rsidR="00BC5FF9">
        <w:rPr>
          <w:rFonts w:ascii="Times New Roman" w:hAnsi="Times New Roman" w:cs="Times New Roman"/>
          <w:sz w:val="28"/>
          <w:szCs w:val="28"/>
        </w:rPr>
        <w:t>а</w:t>
      </w:r>
      <w:r w:rsidRPr="00BC5FF9">
        <w:rPr>
          <w:rFonts w:ascii="Times New Roman" w:hAnsi="Times New Roman" w:cs="Times New Roman"/>
          <w:sz w:val="28"/>
          <w:szCs w:val="28"/>
        </w:rPr>
        <w:t>дминистрацию</w:t>
      </w:r>
      <w:r w:rsidR="00BC5FF9">
        <w:rPr>
          <w:rFonts w:ascii="Times New Roman" w:hAnsi="Times New Roman" w:cs="Times New Roman"/>
          <w:sz w:val="28"/>
          <w:szCs w:val="28"/>
        </w:rPr>
        <w:t xml:space="preserve"> города</w:t>
      </w:r>
      <w:r w:rsidRPr="00BC5FF9">
        <w:rPr>
          <w:rFonts w:ascii="Times New Roman" w:hAnsi="Times New Roman" w:cs="Times New Roman"/>
          <w:sz w:val="28"/>
          <w:szCs w:val="28"/>
        </w:rPr>
        <w:t>.</w:t>
      </w:r>
    </w:p>
    <w:p w:rsidR="001655B5" w:rsidRPr="000A0514" w:rsidRDefault="001655B5" w:rsidP="00BA22DF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033E4">
        <w:rPr>
          <w:rFonts w:ascii="Times New Roman" w:hAnsi="Times New Roman" w:cs="Times New Roman"/>
          <w:sz w:val="28"/>
          <w:szCs w:val="28"/>
        </w:rPr>
        <w:t xml:space="preserve">Общий срок визирования проекта постановления в Комитете не должен превышать </w:t>
      </w:r>
      <w:r w:rsidR="00D55326">
        <w:rPr>
          <w:rFonts w:ascii="Times New Roman" w:hAnsi="Times New Roman" w:cs="Times New Roman"/>
          <w:sz w:val="28"/>
          <w:szCs w:val="28"/>
        </w:rPr>
        <w:t>2 рабочих</w:t>
      </w:r>
      <w:r w:rsidRPr="00C033E4">
        <w:rPr>
          <w:rFonts w:ascii="Times New Roman" w:hAnsi="Times New Roman" w:cs="Times New Roman"/>
          <w:sz w:val="28"/>
          <w:szCs w:val="28"/>
        </w:rPr>
        <w:t xml:space="preserve"> дн</w:t>
      </w:r>
      <w:r w:rsidR="00D55326">
        <w:rPr>
          <w:rFonts w:ascii="Times New Roman" w:hAnsi="Times New Roman" w:cs="Times New Roman"/>
          <w:sz w:val="28"/>
          <w:szCs w:val="28"/>
        </w:rPr>
        <w:t>я</w:t>
      </w:r>
      <w:r w:rsidRPr="00C033E4">
        <w:rPr>
          <w:rFonts w:ascii="Times New Roman" w:hAnsi="Times New Roman" w:cs="Times New Roman"/>
          <w:sz w:val="28"/>
          <w:szCs w:val="28"/>
        </w:rPr>
        <w:t>.</w:t>
      </w:r>
    </w:p>
    <w:p w:rsidR="000A0514" w:rsidRPr="009A3198" w:rsidRDefault="007F05A5" w:rsidP="000A0514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73E19">
        <w:rPr>
          <w:sz w:val="28"/>
          <w:szCs w:val="28"/>
        </w:rPr>
        <w:t>4</w:t>
      </w:r>
      <w:r w:rsidR="000A0514">
        <w:rPr>
          <w:sz w:val="28"/>
          <w:szCs w:val="28"/>
        </w:rPr>
        <w:t>7</w:t>
      </w:r>
      <w:r w:rsidRPr="00073E19">
        <w:rPr>
          <w:sz w:val="28"/>
          <w:szCs w:val="28"/>
        </w:rPr>
        <w:t xml:space="preserve">. </w:t>
      </w:r>
      <w:r w:rsidR="000A0514" w:rsidRPr="009A3198">
        <w:rPr>
          <w:sz w:val="28"/>
          <w:szCs w:val="28"/>
        </w:rPr>
        <w:t>Поступивший проект постановления в правовое управление администрации города (далее – правовое управление) подлежит экспертизе на предмет соответствия федеральным законам, законам Ставропольского края, муниципальным правовым актам города</w:t>
      </w:r>
      <w:r w:rsidR="00FA14EB">
        <w:rPr>
          <w:sz w:val="28"/>
          <w:szCs w:val="28"/>
        </w:rPr>
        <w:t xml:space="preserve"> (далее – правовая экспертиза)</w:t>
      </w:r>
      <w:r w:rsidR="000A0514" w:rsidRPr="009A3198">
        <w:rPr>
          <w:sz w:val="28"/>
          <w:szCs w:val="28"/>
        </w:rPr>
        <w:t>.</w:t>
      </w:r>
    </w:p>
    <w:p w:rsidR="000A0514" w:rsidRPr="009A3198" w:rsidRDefault="000A0514" w:rsidP="000A0514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A3198">
        <w:rPr>
          <w:sz w:val="28"/>
          <w:szCs w:val="28"/>
        </w:rPr>
        <w:t>После проведения правовой экспертизы проект постановления визируется начальником правового управления и направляется на визирование в общий отдел администрации города (далее – общий отдел) либо возвращается с заключением в Комитет на доработку.</w:t>
      </w:r>
    </w:p>
    <w:p w:rsidR="000A0514" w:rsidRPr="009A3198" w:rsidRDefault="000A0514" w:rsidP="000A0514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A3198">
        <w:rPr>
          <w:sz w:val="28"/>
          <w:szCs w:val="28"/>
        </w:rPr>
        <w:t xml:space="preserve">Возвращенный проект постановления на доработку исполнителю проекта должен быть доработан исполнителем в течение 1 </w:t>
      </w:r>
      <w:r>
        <w:rPr>
          <w:sz w:val="28"/>
          <w:szCs w:val="28"/>
        </w:rPr>
        <w:t xml:space="preserve">рабочего </w:t>
      </w:r>
      <w:r w:rsidRPr="009A3198">
        <w:rPr>
          <w:sz w:val="28"/>
          <w:szCs w:val="28"/>
        </w:rPr>
        <w:t>дня со дня поступления проекта постановления в Комитет.</w:t>
      </w:r>
    </w:p>
    <w:p w:rsidR="000A0514" w:rsidRPr="009A3198" w:rsidRDefault="000A0514" w:rsidP="000A0514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A3198">
        <w:rPr>
          <w:sz w:val="28"/>
          <w:szCs w:val="28"/>
        </w:rPr>
        <w:t xml:space="preserve">Поступивший проект постановления в общий отдел проходит лингвистическую экспертизу на соответствие правилам русского языка и правилам оформления документов и визируется начальником общего отдела. </w:t>
      </w:r>
    </w:p>
    <w:p w:rsidR="000A0514" w:rsidRPr="009A3198" w:rsidRDefault="000A0514" w:rsidP="000A0514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A3198">
        <w:rPr>
          <w:sz w:val="28"/>
          <w:szCs w:val="28"/>
        </w:rPr>
        <w:t xml:space="preserve">После визирования проекта постановления начальником общего отдела проект постановления направляется на визирование заместителю главы администрации города </w:t>
      </w:r>
      <w:r w:rsidR="00D55326">
        <w:rPr>
          <w:sz w:val="28"/>
          <w:szCs w:val="28"/>
        </w:rPr>
        <w:t>в соответствии с распределением обязанностей между главой города, первыми заместителями главы администрации города и заместителями</w:t>
      </w:r>
      <w:r w:rsidR="00D55326" w:rsidRPr="00071EF0">
        <w:rPr>
          <w:sz w:val="28"/>
          <w:szCs w:val="28"/>
        </w:rPr>
        <w:t xml:space="preserve"> </w:t>
      </w:r>
      <w:r w:rsidR="00D55326">
        <w:rPr>
          <w:sz w:val="28"/>
          <w:szCs w:val="28"/>
        </w:rPr>
        <w:t>главы администрации</w:t>
      </w:r>
      <w:r w:rsidR="00FA14EB">
        <w:rPr>
          <w:sz w:val="28"/>
          <w:szCs w:val="28"/>
        </w:rPr>
        <w:t xml:space="preserve"> города</w:t>
      </w:r>
      <w:r w:rsidR="00D55326">
        <w:rPr>
          <w:sz w:val="28"/>
          <w:szCs w:val="28"/>
        </w:rPr>
        <w:t xml:space="preserve"> (далее – распределение обязанностей) </w:t>
      </w:r>
      <w:r w:rsidRPr="009A3198">
        <w:rPr>
          <w:sz w:val="28"/>
          <w:szCs w:val="28"/>
        </w:rPr>
        <w:t>либо возвращается с заключением в Комитет на доработку.</w:t>
      </w:r>
    </w:p>
    <w:p w:rsidR="000A0514" w:rsidRPr="009A3198" w:rsidRDefault="00FA14EB" w:rsidP="000A0514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</w:t>
      </w:r>
      <w:r w:rsidR="000A0514" w:rsidRPr="009A3198">
        <w:rPr>
          <w:sz w:val="28"/>
          <w:szCs w:val="28"/>
        </w:rPr>
        <w:t xml:space="preserve">аместитель главы администрации города </w:t>
      </w:r>
      <w:r w:rsidR="00980F4A">
        <w:rPr>
          <w:sz w:val="28"/>
          <w:szCs w:val="28"/>
        </w:rPr>
        <w:t xml:space="preserve">в соответствии с распределением </w:t>
      </w:r>
      <w:r w:rsidR="00D55326">
        <w:rPr>
          <w:sz w:val="28"/>
          <w:szCs w:val="28"/>
        </w:rPr>
        <w:t>обязанностей</w:t>
      </w:r>
      <w:r w:rsidR="00980F4A">
        <w:rPr>
          <w:sz w:val="28"/>
          <w:szCs w:val="28"/>
        </w:rPr>
        <w:t xml:space="preserve"> </w:t>
      </w:r>
      <w:r w:rsidR="000A0514" w:rsidRPr="009A3198">
        <w:rPr>
          <w:sz w:val="28"/>
          <w:szCs w:val="28"/>
        </w:rPr>
        <w:t>визирует проект постановления.</w:t>
      </w:r>
    </w:p>
    <w:p w:rsidR="000A0514" w:rsidRPr="009A3198" w:rsidRDefault="000A0514" w:rsidP="000A0514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A3198">
        <w:rPr>
          <w:sz w:val="28"/>
          <w:szCs w:val="28"/>
        </w:rPr>
        <w:t xml:space="preserve">После визирования проекта постановления заместителем главы администрации города </w:t>
      </w:r>
      <w:r w:rsidR="00D55326">
        <w:rPr>
          <w:sz w:val="28"/>
          <w:szCs w:val="28"/>
        </w:rPr>
        <w:t>в соответствии с распределением обязанностей</w:t>
      </w:r>
      <w:r w:rsidR="00D55326" w:rsidRPr="009A3198">
        <w:rPr>
          <w:sz w:val="28"/>
          <w:szCs w:val="28"/>
        </w:rPr>
        <w:t xml:space="preserve"> </w:t>
      </w:r>
      <w:r w:rsidRPr="009A3198">
        <w:rPr>
          <w:sz w:val="28"/>
          <w:szCs w:val="28"/>
        </w:rPr>
        <w:t>проект направляет</w:t>
      </w:r>
      <w:r w:rsidR="00F468CF">
        <w:rPr>
          <w:sz w:val="28"/>
          <w:szCs w:val="28"/>
        </w:rPr>
        <w:t>ся на визировани</w:t>
      </w:r>
      <w:r w:rsidR="00FA14EB">
        <w:rPr>
          <w:sz w:val="28"/>
          <w:szCs w:val="28"/>
        </w:rPr>
        <w:t>е первому</w:t>
      </w:r>
      <w:r w:rsidRPr="009A3198">
        <w:rPr>
          <w:sz w:val="28"/>
          <w:szCs w:val="28"/>
        </w:rPr>
        <w:t xml:space="preserve"> заместителю главы администрации города</w:t>
      </w:r>
      <w:r w:rsidR="00980F4A" w:rsidRPr="00980F4A">
        <w:rPr>
          <w:sz w:val="28"/>
          <w:szCs w:val="28"/>
        </w:rPr>
        <w:t xml:space="preserve"> </w:t>
      </w:r>
      <w:r w:rsidR="00D55326">
        <w:rPr>
          <w:sz w:val="28"/>
          <w:szCs w:val="28"/>
        </w:rPr>
        <w:t>в соответствии с распределением обязанностей</w:t>
      </w:r>
      <w:r w:rsidRPr="009A3198">
        <w:rPr>
          <w:sz w:val="28"/>
          <w:szCs w:val="28"/>
        </w:rPr>
        <w:t>.</w:t>
      </w:r>
    </w:p>
    <w:p w:rsidR="00E03BBE" w:rsidRDefault="00FA14EB" w:rsidP="000A0514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Первый з</w:t>
      </w:r>
      <w:r w:rsidR="000A0514" w:rsidRPr="009A3198">
        <w:rPr>
          <w:sz w:val="28"/>
          <w:szCs w:val="28"/>
        </w:rPr>
        <w:t xml:space="preserve">аместитель главы администрации города </w:t>
      </w:r>
      <w:r w:rsidR="00D55326">
        <w:rPr>
          <w:sz w:val="28"/>
          <w:szCs w:val="28"/>
        </w:rPr>
        <w:t>в соответствии с распределением обязанностей</w:t>
      </w:r>
      <w:r w:rsidR="00F468CF" w:rsidRPr="009A3198">
        <w:rPr>
          <w:sz w:val="28"/>
          <w:szCs w:val="28"/>
        </w:rPr>
        <w:t xml:space="preserve"> </w:t>
      </w:r>
      <w:r w:rsidR="000A0514" w:rsidRPr="009A3198">
        <w:rPr>
          <w:sz w:val="28"/>
          <w:szCs w:val="28"/>
        </w:rPr>
        <w:t xml:space="preserve">подписывает проект </w:t>
      </w:r>
      <w:r w:rsidR="00E03BBE">
        <w:rPr>
          <w:sz w:val="28"/>
          <w:szCs w:val="28"/>
        </w:rPr>
        <w:t xml:space="preserve">отказа или </w:t>
      </w:r>
      <w:r w:rsidR="00980F4A">
        <w:rPr>
          <w:sz w:val="28"/>
          <w:szCs w:val="28"/>
        </w:rPr>
        <w:t>визирует</w:t>
      </w:r>
      <w:r w:rsidR="00E03BBE">
        <w:rPr>
          <w:sz w:val="28"/>
          <w:szCs w:val="28"/>
        </w:rPr>
        <w:t xml:space="preserve"> </w:t>
      </w:r>
      <w:r w:rsidR="000A0514" w:rsidRPr="009A3198">
        <w:rPr>
          <w:sz w:val="28"/>
          <w:szCs w:val="28"/>
        </w:rPr>
        <w:t>постановления.</w:t>
      </w:r>
    </w:p>
    <w:p w:rsidR="00975120" w:rsidRDefault="00F468CF" w:rsidP="000A0514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A3198">
        <w:rPr>
          <w:sz w:val="28"/>
          <w:szCs w:val="28"/>
        </w:rPr>
        <w:t xml:space="preserve">После визирования проекта постановления </w:t>
      </w:r>
      <w:r w:rsidR="00FA14EB">
        <w:rPr>
          <w:sz w:val="28"/>
          <w:szCs w:val="28"/>
        </w:rPr>
        <w:t xml:space="preserve">первым </w:t>
      </w:r>
      <w:r w:rsidRPr="009A3198">
        <w:rPr>
          <w:sz w:val="28"/>
          <w:szCs w:val="28"/>
        </w:rPr>
        <w:t xml:space="preserve">заместителем главы </w:t>
      </w:r>
    </w:p>
    <w:p w:rsidR="00975120" w:rsidRDefault="00975120" w:rsidP="00975120">
      <w:pPr>
        <w:widowControl w:val="0"/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</w:p>
    <w:p w:rsidR="00F468CF" w:rsidRDefault="00F468CF" w:rsidP="00975120">
      <w:pPr>
        <w:widowControl w:val="0"/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  <w:r w:rsidRPr="009A3198">
        <w:rPr>
          <w:sz w:val="28"/>
          <w:szCs w:val="28"/>
        </w:rPr>
        <w:lastRenderedPageBreak/>
        <w:t xml:space="preserve">администрации города </w:t>
      </w:r>
      <w:r w:rsidR="00D55326">
        <w:rPr>
          <w:sz w:val="28"/>
          <w:szCs w:val="28"/>
        </w:rPr>
        <w:t>в соответствии с распределением обязанностей</w:t>
      </w:r>
      <w:r w:rsidR="00D55326" w:rsidRPr="009A3198">
        <w:rPr>
          <w:sz w:val="28"/>
          <w:szCs w:val="28"/>
        </w:rPr>
        <w:t xml:space="preserve"> </w:t>
      </w:r>
      <w:r w:rsidRPr="009A3198">
        <w:rPr>
          <w:sz w:val="28"/>
          <w:szCs w:val="28"/>
        </w:rPr>
        <w:t xml:space="preserve">проект </w:t>
      </w:r>
      <w:r w:rsidR="0048697B">
        <w:rPr>
          <w:sz w:val="28"/>
          <w:szCs w:val="28"/>
        </w:rPr>
        <w:t xml:space="preserve">постановления или проект отказа </w:t>
      </w:r>
      <w:r w:rsidRPr="009A3198">
        <w:rPr>
          <w:sz w:val="28"/>
          <w:szCs w:val="28"/>
        </w:rPr>
        <w:t>направляется на подписание</w:t>
      </w:r>
      <w:r>
        <w:rPr>
          <w:sz w:val="28"/>
          <w:szCs w:val="28"/>
        </w:rPr>
        <w:t xml:space="preserve"> главе города.</w:t>
      </w:r>
    </w:p>
    <w:p w:rsidR="00E03BBE" w:rsidRDefault="00E03BBE" w:rsidP="00E03BBE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Pr="009A3198">
        <w:rPr>
          <w:sz w:val="28"/>
          <w:szCs w:val="28"/>
        </w:rPr>
        <w:t>лав</w:t>
      </w:r>
      <w:r>
        <w:rPr>
          <w:sz w:val="28"/>
          <w:szCs w:val="28"/>
        </w:rPr>
        <w:t xml:space="preserve">а </w:t>
      </w:r>
      <w:r w:rsidRPr="009A3198">
        <w:rPr>
          <w:sz w:val="28"/>
          <w:szCs w:val="28"/>
        </w:rPr>
        <w:t xml:space="preserve">города подписывает </w:t>
      </w:r>
      <w:r>
        <w:rPr>
          <w:sz w:val="28"/>
          <w:szCs w:val="28"/>
        </w:rPr>
        <w:t xml:space="preserve">проект </w:t>
      </w:r>
      <w:r w:rsidRPr="009A3198">
        <w:rPr>
          <w:sz w:val="28"/>
          <w:szCs w:val="28"/>
        </w:rPr>
        <w:t>постановления</w:t>
      </w:r>
      <w:r w:rsidR="0048697B" w:rsidRPr="0048697B">
        <w:rPr>
          <w:sz w:val="28"/>
          <w:szCs w:val="28"/>
        </w:rPr>
        <w:t xml:space="preserve"> </w:t>
      </w:r>
      <w:r w:rsidR="0048697B">
        <w:rPr>
          <w:sz w:val="28"/>
          <w:szCs w:val="28"/>
        </w:rPr>
        <w:t>или проект отказа</w:t>
      </w:r>
      <w:r w:rsidRPr="009A3198">
        <w:rPr>
          <w:sz w:val="28"/>
          <w:szCs w:val="28"/>
        </w:rPr>
        <w:t>.</w:t>
      </w:r>
    </w:p>
    <w:p w:rsidR="00173E5C" w:rsidRPr="00FA14EB" w:rsidRDefault="00173E5C" w:rsidP="00173E5C">
      <w:pPr>
        <w:shd w:val="clear" w:color="auto" w:fill="FFFFFF"/>
        <w:ind w:firstLine="720"/>
        <w:contextualSpacing/>
        <w:jc w:val="both"/>
        <w:textAlignment w:val="baseline"/>
        <w:rPr>
          <w:color w:val="050505"/>
          <w:sz w:val="28"/>
          <w:szCs w:val="28"/>
          <w:bdr w:val="none" w:sz="0" w:space="0" w:color="auto" w:frame="1"/>
        </w:rPr>
      </w:pPr>
      <w:r w:rsidRPr="00FA14EB">
        <w:rPr>
          <w:color w:val="050505"/>
          <w:sz w:val="28"/>
          <w:szCs w:val="28"/>
          <w:bdr w:val="none" w:sz="0" w:space="0" w:color="auto" w:frame="1"/>
        </w:rPr>
        <w:t xml:space="preserve">48. Специалист общего отдела администрации города </w:t>
      </w:r>
      <w:r w:rsidR="00FB1280" w:rsidRPr="00FA14EB">
        <w:rPr>
          <w:color w:val="050505"/>
          <w:sz w:val="28"/>
          <w:szCs w:val="28"/>
          <w:bdr w:val="none" w:sz="0" w:space="0" w:color="auto" w:frame="1"/>
        </w:rPr>
        <w:t xml:space="preserve">после подписания проекта </w:t>
      </w:r>
      <w:r w:rsidRPr="00FA14EB">
        <w:rPr>
          <w:color w:val="050505"/>
          <w:sz w:val="28"/>
          <w:szCs w:val="28"/>
          <w:bdr w:val="none" w:sz="0" w:space="0" w:color="auto" w:frame="1"/>
        </w:rPr>
        <w:t>постановления</w:t>
      </w:r>
      <w:r w:rsidR="0048697B" w:rsidRPr="0048697B">
        <w:rPr>
          <w:sz w:val="28"/>
          <w:szCs w:val="28"/>
        </w:rPr>
        <w:t xml:space="preserve"> </w:t>
      </w:r>
      <w:r w:rsidR="0048697B">
        <w:rPr>
          <w:sz w:val="28"/>
          <w:szCs w:val="28"/>
        </w:rPr>
        <w:t>или проекта отказа</w:t>
      </w:r>
      <w:r w:rsidRPr="00FA14EB">
        <w:rPr>
          <w:color w:val="050505"/>
          <w:sz w:val="28"/>
          <w:szCs w:val="28"/>
          <w:bdr w:val="none" w:sz="0" w:space="0" w:color="auto" w:frame="1"/>
        </w:rPr>
        <w:t>:</w:t>
      </w:r>
    </w:p>
    <w:p w:rsidR="0048697B" w:rsidRDefault="00173E5C" w:rsidP="0048697B">
      <w:pPr>
        <w:shd w:val="clear" w:color="auto" w:fill="FFFFFF"/>
        <w:ind w:firstLine="720"/>
        <w:contextualSpacing/>
        <w:jc w:val="both"/>
        <w:textAlignment w:val="baseline"/>
        <w:rPr>
          <w:color w:val="050505"/>
          <w:sz w:val="28"/>
          <w:szCs w:val="28"/>
          <w:bdr w:val="none" w:sz="0" w:space="0" w:color="auto" w:frame="1"/>
        </w:rPr>
      </w:pPr>
      <w:r w:rsidRPr="00FA14EB">
        <w:rPr>
          <w:color w:val="050505"/>
          <w:sz w:val="28"/>
          <w:szCs w:val="28"/>
          <w:bdr w:val="none" w:sz="0" w:space="0" w:color="auto" w:frame="1"/>
        </w:rPr>
        <w:t xml:space="preserve">1) регистрирует постановление </w:t>
      </w:r>
      <w:r w:rsidR="00FA14EB" w:rsidRPr="00FA14EB">
        <w:rPr>
          <w:color w:val="050505"/>
          <w:sz w:val="28"/>
          <w:szCs w:val="28"/>
          <w:bdr w:val="none" w:sz="0" w:space="0" w:color="auto" w:frame="1"/>
        </w:rPr>
        <w:t xml:space="preserve">администрации города об </w:t>
      </w:r>
      <w:r w:rsidR="00FE5830">
        <w:rPr>
          <w:color w:val="050505"/>
          <w:sz w:val="28"/>
          <w:szCs w:val="28"/>
          <w:bdr w:val="none" w:sz="0" w:space="0" w:color="auto" w:frame="1"/>
        </w:rPr>
        <w:br/>
      </w:r>
      <w:r w:rsidR="00FA14EB" w:rsidRPr="00FA14EB">
        <w:rPr>
          <w:color w:val="050505"/>
          <w:sz w:val="28"/>
          <w:szCs w:val="28"/>
          <w:bdr w:val="none" w:sz="0" w:space="0" w:color="auto" w:frame="1"/>
        </w:rPr>
        <w:t>организации публичных слушаний по вопросу утверждения документации по планировке территории (далее – постановление о публичных слушаниях)</w:t>
      </w:r>
      <w:r w:rsidR="0048697B">
        <w:rPr>
          <w:color w:val="050505"/>
          <w:sz w:val="28"/>
          <w:szCs w:val="28"/>
          <w:bdr w:val="none" w:sz="0" w:space="0" w:color="auto" w:frame="1"/>
        </w:rPr>
        <w:t xml:space="preserve"> или отказ в утверждении документации по планировке территории (далее - отказ)</w:t>
      </w:r>
      <w:r w:rsidR="00213F82" w:rsidRPr="00FA14EB">
        <w:rPr>
          <w:color w:val="050505"/>
          <w:sz w:val="28"/>
          <w:szCs w:val="28"/>
          <w:bdr w:val="none" w:sz="0" w:space="0" w:color="auto" w:frame="1"/>
        </w:rPr>
        <w:t>;</w:t>
      </w:r>
    </w:p>
    <w:p w:rsidR="00173E5C" w:rsidRPr="00173E5C" w:rsidRDefault="00213F82" w:rsidP="00173E5C">
      <w:pPr>
        <w:shd w:val="clear" w:color="auto" w:fill="FFFFFF"/>
        <w:ind w:firstLine="720"/>
        <w:contextualSpacing/>
        <w:jc w:val="both"/>
        <w:textAlignment w:val="baseline"/>
        <w:rPr>
          <w:color w:val="050505"/>
          <w:sz w:val="28"/>
          <w:szCs w:val="28"/>
          <w:bdr w:val="none" w:sz="0" w:space="0" w:color="auto" w:frame="1"/>
        </w:rPr>
      </w:pPr>
      <w:r>
        <w:rPr>
          <w:color w:val="050505"/>
          <w:sz w:val="28"/>
          <w:szCs w:val="28"/>
          <w:bdr w:val="none" w:sz="0" w:space="0" w:color="auto" w:frame="1"/>
        </w:rPr>
        <w:t xml:space="preserve">2) </w:t>
      </w:r>
      <w:r w:rsidR="00173E5C" w:rsidRPr="00173E5C">
        <w:rPr>
          <w:color w:val="050505"/>
          <w:sz w:val="28"/>
          <w:szCs w:val="28"/>
          <w:bdr w:val="none" w:sz="0" w:space="0" w:color="auto" w:frame="1"/>
        </w:rPr>
        <w:t xml:space="preserve">изготавливает копии постановления </w:t>
      </w:r>
      <w:r w:rsidR="00FA14EB" w:rsidRPr="00FA14EB">
        <w:rPr>
          <w:color w:val="050505"/>
          <w:sz w:val="28"/>
          <w:szCs w:val="28"/>
          <w:bdr w:val="none" w:sz="0" w:space="0" w:color="auto" w:frame="1"/>
        </w:rPr>
        <w:t>о публичных слушаниях</w:t>
      </w:r>
      <w:r w:rsidR="00FA14EB" w:rsidRPr="00173E5C">
        <w:rPr>
          <w:color w:val="050505"/>
          <w:sz w:val="28"/>
          <w:szCs w:val="28"/>
          <w:bdr w:val="none" w:sz="0" w:space="0" w:color="auto" w:frame="1"/>
        </w:rPr>
        <w:t xml:space="preserve"> </w:t>
      </w:r>
      <w:r w:rsidR="00173E5C" w:rsidRPr="00173E5C">
        <w:rPr>
          <w:color w:val="050505"/>
          <w:sz w:val="28"/>
          <w:szCs w:val="28"/>
          <w:bdr w:val="none" w:sz="0" w:space="0" w:color="auto" w:frame="1"/>
        </w:rPr>
        <w:t xml:space="preserve">в количестве, указанном в </w:t>
      </w:r>
      <w:r w:rsidR="00F468CF">
        <w:rPr>
          <w:color w:val="050505"/>
          <w:sz w:val="28"/>
          <w:szCs w:val="28"/>
          <w:bdr w:val="none" w:sz="0" w:space="0" w:color="auto" w:frame="1"/>
        </w:rPr>
        <w:t xml:space="preserve">указателе </w:t>
      </w:r>
      <w:r w:rsidR="00173E5C" w:rsidRPr="00173E5C">
        <w:rPr>
          <w:color w:val="050505"/>
          <w:sz w:val="28"/>
          <w:szCs w:val="28"/>
          <w:bdr w:val="none" w:sz="0" w:space="0" w:color="auto" w:frame="1"/>
        </w:rPr>
        <w:t>рассылк</w:t>
      </w:r>
      <w:r w:rsidR="00F468CF">
        <w:rPr>
          <w:color w:val="050505"/>
          <w:sz w:val="28"/>
          <w:szCs w:val="28"/>
          <w:bdr w:val="none" w:sz="0" w:space="0" w:color="auto" w:frame="1"/>
        </w:rPr>
        <w:t>и</w:t>
      </w:r>
      <w:r w:rsidR="00173E5C" w:rsidRPr="00173E5C">
        <w:rPr>
          <w:color w:val="050505"/>
          <w:sz w:val="28"/>
          <w:szCs w:val="28"/>
          <w:bdr w:val="none" w:sz="0" w:space="0" w:color="auto" w:frame="1"/>
        </w:rPr>
        <w:t>;</w:t>
      </w:r>
    </w:p>
    <w:p w:rsidR="00173E5C" w:rsidRPr="00173E5C" w:rsidRDefault="00FA14EB" w:rsidP="00173E5C">
      <w:pPr>
        <w:shd w:val="clear" w:color="auto" w:fill="FFFFFF"/>
        <w:ind w:firstLine="720"/>
        <w:contextualSpacing/>
        <w:jc w:val="both"/>
        <w:textAlignment w:val="baseline"/>
        <w:rPr>
          <w:color w:val="050505"/>
          <w:sz w:val="28"/>
          <w:szCs w:val="28"/>
          <w:bdr w:val="none" w:sz="0" w:space="0" w:color="auto" w:frame="1"/>
        </w:rPr>
      </w:pPr>
      <w:r>
        <w:rPr>
          <w:color w:val="050505"/>
          <w:sz w:val="28"/>
          <w:szCs w:val="28"/>
          <w:bdr w:val="none" w:sz="0" w:space="0" w:color="auto" w:frame="1"/>
        </w:rPr>
        <w:t>3</w:t>
      </w:r>
      <w:r w:rsidR="00173E5C" w:rsidRPr="00173E5C">
        <w:rPr>
          <w:color w:val="050505"/>
          <w:sz w:val="28"/>
          <w:szCs w:val="28"/>
          <w:bdr w:val="none" w:sz="0" w:space="0" w:color="auto" w:frame="1"/>
        </w:rPr>
        <w:t xml:space="preserve">) направляет копии постановления </w:t>
      </w:r>
      <w:r w:rsidR="00E03BBE" w:rsidRPr="00173E5C">
        <w:rPr>
          <w:color w:val="050505"/>
          <w:sz w:val="28"/>
          <w:szCs w:val="28"/>
          <w:bdr w:val="none" w:sz="0" w:space="0" w:color="auto" w:frame="1"/>
        </w:rPr>
        <w:t xml:space="preserve">о </w:t>
      </w:r>
      <w:r w:rsidR="00E03BBE">
        <w:rPr>
          <w:color w:val="050505"/>
          <w:sz w:val="28"/>
          <w:szCs w:val="28"/>
          <w:bdr w:val="none" w:sz="0" w:space="0" w:color="auto" w:frame="1"/>
        </w:rPr>
        <w:t>публичных слушаниях</w:t>
      </w:r>
      <w:r w:rsidR="00E03BBE" w:rsidRPr="00173E5C">
        <w:rPr>
          <w:color w:val="050505"/>
          <w:sz w:val="28"/>
          <w:szCs w:val="28"/>
          <w:bdr w:val="none" w:sz="0" w:space="0" w:color="auto" w:frame="1"/>
        </w:rPr>
        <w:t xml:space="preserve"> </w:t>
      </w:r>
      <w:r w:rsidR="0048697B">
        <w:rPr>
          <w:color w:val="050505"/>
          <w:sz w:val="28"/>
          <w:szCs w:val="28"/>
          <w:bdr w:val="none" w:sz="0" w:space="0" w:color="auto" w:frame="1"/>
        </w:rPr>
        <w:t>или отказ по реестру передачи в Комитет.</w:t>
      </w:r>
    </w:p>
    <w:p w:rsidR="00173E5C" w:rsidRDefault="00173E5C" w:rsidP="00173E5C">
      <w:pPr>
        <w:shd w:val="clear" w:color="auto" w:fill="FFFFFF"/>
        <w:ind w:firstLine="720"/>
        <w:contextualSpacing/>
        <w:jc w:val="both"/>
        <w:textAlignment w:val="baseline"/>
        <w:rPr>
          <w:color w:val="050505"/>
          <w:sz w:val="28"/>
          <w:szCs w:val="28"/>
          <w:bdr w:val="none" w:sz="0" w:space="0" w:color="auto" w:frame="1"/>
        </w:rPr>
      </w:pPr>
      <w:r w:rsidRPr="00173E5C">
        <w:rPr>
          <w:color w:val="050505"/>
          <w:sz w:val="28"/>
          <w:szCs w:val="28"/>
          <w:bdr w:val="none" w:sz="0" w:space="0" w:color="auto" w:frame="1"/>
        </w:rPr>
        <w:t xml:space="preserve">Ответственность за регистрацию проекта постановления </w:t>
      </w:r>
      <w:r w:rsidR="0048697B">
        <w:rPr>
          <w:color w:val="050505"/>
          <w:sz w:val="28"/>
          <w:szCs w:val="28"/>
          <w:bdr w:val="none" w:sz="0" w:space="0" w:color="auto" w:frame="1"/>
        </w:rPr>
        <w:t xml:space="preserve">или проекта отказа </w:t>
      </w:r>
      <w:r w:rsidRPr="00173E5C">
        <w:rPr>
          <w:color w:val="050505"/>
          <w:sz w:val="28"/>
          <w:szCs w:val="28"/>
          <w:bdr w:val="none" w:sz="0" w:space="0" w:color="auto" w:frame="1"/>
        </w:rPr>
        <w:t>несет начальник общего отдела администрации города.</w:t>
      </w:r>
    </w:p>
    <w:p w:rsidR="000A0514" w:rsidRDefault="00173E5C" w:rsidP="000A0514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73E5C">
        <w:rPr>
          <w:color w:val="050505"/>
          <w:sz w:val="28"/>
          <w:szCs w:val="28"/>
          <w:bdr w:val="none" w:sz="0" w:space="0" w:color="auto" w:frame="1"/>
        </w:rPr>
        <w:t xml:space="preserve">Подлинник постановления </w:t>
      </w:r>
      <w:r w:rsidR="00213F82" w:rsidRPr="00173E5C">
        <w:rPr>
          <w:color w:val="050505"/>
          <w:sz w:val="28"/>
          <w:szCs w:val="28"/>
          <w:bdr w:val="none" w:sz="0" w:space="0" w:color="auto" w:frame="1"/>
        </w:rPr>
        <w:t xml:space="preserve">о </w:t>
      </w:r>
      <w:r w:rsidR="00213F82">
        <w:rPr>
          <w:color w:val="050505"/>
          <w:sz w:val="28"/>
          <w:szCs w:val="28"/>
          <w:bdr w:val="none" w:sz="0" w:space="0" w:color="auto" w:frame="1"/>
        </w:rPr>
        <w:t>публичных слушаниях</w:t>
      </w:r>
      <w:r w:rsidRPr="00173E5C">
        <w:rPr>
          <w:color w:val="050505"/>
          <w:sz w:val="28"/>
          <w:szCs w:val="28"/>
          <w:bdr w:val="none" w:sz="0" w:space="0" w:color="auto" w:frame="1"/>
        </w:rPr>
        <w:t xml:space="preserve"> хран</w:t>
      </w:r>
      <w:r w:rsidR="00213F82">
        <w:rPr>
          <w:color w:val="050505"/>
          <w:sz w:val="28"/>
          <w:szCs w:val="28"/>
          <w:bdr w:val="none" w:sz="0" w:space="0" w:color="auto" w:frame="1"/>
        </w:rPr>
        <w:t>и</w:t>
      </w:r>
      <w:r w:rsidRPr="00173E5C">
        <w:rPr>
          <w:color w:val="050505"/>
          <w:sz w:val="28"/>
          <w:szCs w:val="28"/>
          <w:bdr w:val="none" w:sz="0" w:space="0" w:color="auto" w:frame="1"/>
        </w:rPr>
        <w:t>тся в администрации города</w:t>
      </w:r>
      <w:r w:rsidR="000A0514" w:rsidRPr="009A3198">
        <w:rPr>
          <w:sz w:val="28"/>
          <w:szCs w:val="28"/>
        </w:rPr>
        <w:t>.</w:t>
      </w:r>
    </w:p>
    <w:p w:rsidR="00173E5C" w:rsidRPr="00213F82" w:rsidRDefault="00173E5C" w:rsidP="00173E5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49</w:t>
      </w:r>
      <w:r w:rsidR="000A0514">
        <w:rPr>
          <w:sz w:val="28"/>
          <w:szCs w:val="28"/>
        </w:rPr>
        <w:t xml:space="preserve">. </w:t>
      </w:r>
      <w:r w:rsidR="0048697B" w:rsidRPr="0048697B">
        <w:rPr>
          <w:rFonts w:ascii="Times New Roman" w:hAnsi="Times New Roman" w:cs="Times New Roman"/>
          <w:sz w:val="28"/>
          <w:szCs w:val="28"/>
        </w:rPr>
        <w:t>Настоящая а</w:t>
      </w:r>
      <w:r w:rsidRPr="0048697B">
        <w:rPr>
          <w:rFonts w:ascii="Times New Roman" w:hAnsi="Times New Roman" w:cs="Times New Roman"/>
          <w:sz w:val="28"/>
          <w:szCs w:val="28"/>
        </w:rPr>
        <w:t>дминистративная</w:t>
      </w:r>
      <w:r w:rsidRPr="00907EDA">
        <w:rPr>
          <w:rFonts w:ascii="Times New Roman" w:hAnsi="Times New Roman" w:cs="Times New Roman"/>
          <w:sz w:val="28"/>
          <w:szCs w:val="28"/>
        </w:rPr>
        <w:t xml:space="preserve"> процедура завершается передачей копий постановления </w:t>
      </w:r>
      <w:r w:rsidR="00213F82" w:rsidRPr="00213F82">
        <w:rPr>
          <w:rFonts w:ascii="Times New Roman" w:hAnsi="Times New Roman" w:cs="Times New Roman"/>
          <w:sz w:val="28"/>
          <w:szCs w:val="28"/>
        </w:rPr>
        <w:t xml:space="preserve">о публичных слушаниях </w:t>
      </w:r>
      <w:r w:rsidR="0048697B">
        <w:rPr>
          <w:rFonts w:ascii="Times New Roman" w:hAnsi="Times New Roman" w:cs="Times New Roman"/>
          <w:sz w:val="28"/>
          <w:szCs w:val="28"/>
        </w:rPr>
        <w:t xml:space="preserve">или отказа </w:t>
      </w:r>
      <w:r w:rsidRPr="00907EDA">
        <w:rPr>
          <w:rFonts w:ascii="Times New Roman" w:hAnsi="Times New Roman" w:cs="Times New Roman"/>
          <w:sz w:val="28"/>
          <w:szCs w:val="28"/>
        </w:rPr>
        <w:t xml:space="preserve">из администрации </w:t>
      </w:r>
      <w:r w:rsidRPr="00213F82">
        <w:rPr>
          <w:rFonts w:ascii="Times New Roman" w:hAnsi="Times New Roman" w:cs="Times New Roman"/>
          <w:sz w:val="28"/>
          <w:szCs w:val="28"/>
        </w:rPr>
        <w:t>города в Комитет.</w:t>
      </w:r>
    </w:p>
    <w:p w:rsidR="00173E5C" w:rsidRPr="00213F82" w:rsidRDefault="00173E5C" w:rsidP="00173E5C">
      <w:pPr>
        <w:shd w:val="clear" w:color="auto" w:fill="FFFFFF"/>
        <w:ind w:firstLine="720"/>
        <w:contextualSpacing/>
        <w:jc w:val="both"/>
        <w:textAlignment w:val="baseline"/>
        <w:rPr>
          <w:color w:val="050505"/>
          <w:sz w:val="28"/>
          <w:szCs w:val="28"/>
          <w:bdr w:val="none" w:sz="0" w:space="0" w:color="auto" w:frame="1"/>
        </w:rPr>
      </w:pPr>
      <w:r w:rsidRPr="00213F82">
        <w:rPr>
          <w:color w:val="050505"/>
          <w:sz w:val="28"/>
          <w:szCs w:val="28"/>
          <w:bdr w:val="none" w:sz="0" w:space="0" w:color="auto" w:frame="1"/>
        </w:rPr>
        <w:t xml:space="preserve">Способом фиксации является регистрация </w:t>
      </w:r>
      <w:r w:rsidR="00213F82" w:rsidRPr="00213F82">
        <w:rPr>
          <w:color w:val="050505"/>
          <w:sz w:val="28"/>
          <w:szCs w:val="28"/>
          <w:bdr w:val="none" w:sz="0" w:space="0" w:color="auto" w:frame="1"/>
        </w:rPr>
        <w:t>постановления о публичных слушаниях</w:t>
      </w:r>
      <w:r w:rsidR="0048697B">
        <w:rPr>
          <w:color w:val="050505"/>
          <w:sz w:val="28"/>
          <w:szCs w:val="28"/>
          <w:bdr w:val="none" w:sz="0" w:space="0" w:color="auto" w:frame="1"/>
        </w:rPr>
        <w:t xml:space="preserve"> или отказа</w:t>
      </w:r>
      <w:r w:rsidRPr="00213F82">
        <w:rPr>
          <w:color w:val="050505"/>
          <w:sz w:val="28"/>
          <w:szCs w:val="28"/>
          <w:bdr w:val="none" w:sz="0" w:space="0" w:color="auto" w:frame="1"/>
        </w:rPr>
        <w:t>.</w:t>
      </w:r>
    </w:p>
    <w:p w:rsidR="00C033E4" w:rsidRPr="00213F82" w:rsidRDefault="00C033E4" w:rsidP="00BA22DF">
      <w:pPr>
        <w:shd w:val="clear" w:color="auto" w:fill="FFFFFF"/>
        <w:ind w:firstLine="720"/>
        <w:contextualSpacing/>
        <w:jc w:val="both"/>
        <w:textAlignment w:val="baseline"/>
        <w:rPr>
          <w:sz w:val="28"/>
          <w:szCs w:val="28"/>
          <w:bdr w:val="none" w:sz="0" w:space="0" w:color="auto" w:frame="1"/>
        </w:rPr>
      </w:pPr>
      <w:r w:rsidRPr="00213F82">
        <w:rPr>
          <w:sz w:val="28"/>
          <w:szCs w:val="28"/>
        </w:rPr>
        <w:t xml:space="preserve">Общий срок визирования проекта постановления в </w:t>
      </w:r>
      <w:r w:rsidR="00213F82" w:rsidRPr="00213F82">
        <w:rPr>
          <w:sz w:val="28"/>
          <w:szCs w:val="28"/>
        </w:rPr>
        <w:t>администрации</w:t>
      </w:r>
      <w:r w:rsidRPr="00213F82">
        <w:rPr>
          <w:sz w:val="28"/>
          <w:szCs w:val="28"/>
        </w:rPr>
        <w:t xml:space="preserve"> не должен превышать </w:t>
      </w:r>
      <w:r w:rsidR="00D55326">
        <w:rPr>
          <w:sz w:val="28"/>
          <w:szCs w:val="28"/>
        </w:rPr>
        <w:t>5</w:t>
      </w:r>
      <w:r w:rsidRPr="00213F82">
        <w:rPr>
          <w:sz w:val="28"/>
          <w:szCs w:val="28"/>
        </w:rPr>
        <w:t xml:space="preserve"> </w:t>
      </w:r>
      <w:r w:rsidR="00D55326">
        <w:rPr>
          <w:sz w:val="28"/>
          <w:szCs w:val="28"/>
        </w:rPr>
        <w:t xml:space="preserve">рабочих </w:t>
      </w:r>
      <w:r w:rsidRPr="00213F82">
        <w:rPr>
          <w:sz w:val="28"/>
          <w:szCs w:val="28"/>
        </w:rPr>
        <w:t>дней</w:t>
      </w:r>
      <w:r w:rsidRPr="00213F82">
        <w:rPr>
          <w:sz w:val="28"/>
          <w:szCs w:val="28"/>
          <w:bdr w:val="none" w:sz="0" w:space="0" w:color="auto" w:frame="1"/>
        </w:rPr>
        <w:t>.</w:t>
      </w:r>
    </w:p>
    <w:p w:rsidR="00574FF0" w:rsidRPr="006831C5" w:rsidRDefault="00574FF0" w:rsidP="00574FF0">
      <w:pPr>
        <w:pStyle w:val="af1"/>
        <w:tabs>
          <w:tab w:val="left" w:pos="0"/>
        </w:tabs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13F82">
        <w:rPr>
          <w:rFonts w:ascii="Times New Roman" w:hAnsi="Times New Roman" w:cs="Times New Roman"/>
          <w:sz w:val="28"/>
          <w:szCs w:val="28"/>
        </w:rPr>
        <w:t xml:space="preserve">Максимальный срок выполнения </w:t>
      </w:r>
      <w:r w:rsidR="00D55326">
        <w:rPr>
          <w:rFonts w:ascii="Times New Roman" w:hAnsi="Times New Roman" w:cs="Times New Roman"/>
          <w:sz w:val="28"/>
          <w:szCs w:val="28"/>
        </w:rPr>
        <w:t xml:space="preserve">настоящей </w:t>
      </w:r>
      <w:r w:rsidRPr="00213F82">
        <w:rPr>
          <w:rFonts w:ascii="Times New Roman" w:hAnsi="Times New Roman" w:cs="Times New Roman"/>
          <w:sz w:val="28"/>
          <w:szCs w:val="28"/>
        </w:rPr>
        <w:t xml:space="preserve">административной процедуры </w:t>
      </w:r>
      <w:r w:rsidR="00D55326">
        <w:rPr>
          <w:rFonts w:ascii="Times New Roman" w:hAnsi="Times New Roman" w:cs="Times New Roman"/>
          <w:sz w:val="28"/>
          <w:szCs w:val="28"/>
        </w:rPr>
        <w:t>–</w:t>
      </w:r>
      <w:r w:rsidRPr="00213F82">
        <w:rPr>
          <w:rFonts w:ascii="Times New Roman" w:hAnsi="Times New Roman" w:cs="Times New Roman"/>
          <w:sz w:val="28"/>
          <w:szCs w:val="28"/>
        </w:rPr>
        <w:t xml:space="preserve"> </w:t>
      </w:r>
      <w:r w:rsidR="00D55326">
        <w:rPr>
          <w:rFonts w:ascii="Times New Roman" w:hAnsi="Times New Roman" w:cs="Times New Roman"/>
          <w:sz w:val="28"/>
          <w:szCs w:val="28"/>
        </w:rPr>
        <w:t xml:space="preserve">12 рабочих </w:t>
      </w:r>
      <w:r w:rsidRPr="00213F82">
        <w:rPr>
          <w:rFonts w:ascii="Times New Roman" w:hAnsi="Times New Roman" w:cs="Times New Roman"/>
          <w:sz w:val="28"/>
          <w:szCs w:val="28"/>
        </w:rPr>
        <w:t>дней.</w:t>
      </w:r>
    </w:p>
    <w:p w:rsidR="00C43DA2" w:rsidRPr="00907EDA" w:rsidRDefault="00173E5C" w:rsidP="00BA22DF">
      <w:pPr>
        <w:shd w:val="clear" w:color="auto" w:fill="FFFFFF"/>
        <w:ind w:firstLine="720"/>
        <w:contextualSpacing/>
        <w:jc w:val="both"/>
        <w:textAlignment w:val="baseline"/>
        <w:rPr>
          <w:sz w:val="28"/>
          <w:szCs w:val="28"/>
          <w:bdr w:val="none" w:sz="0" w:space="0" w:color="auto" w:frame="1"/>
        </w:rPr>
      </w:pPr>
      <w:r>
        <w:rPr>
          <w:sz w:val="28"/>
          <w:szCs w:val="28"/>
          <w:bdr w:val="none" w:sz="0" w:space="0" w:color="auto" w:frame="1"/>
        </w:rPr>
        <w:t xml:space="preserve">50. </w:t>
      </w:r>
      <w:r w:rsidR="00C43DA2" w:rsidRPr="00907EDA">
        <w:rPr>
          <w:sz w:val="28"/>
          <w:szCs w:val="28"/>
          <w:bdr w:val="none" w:sz="0" w:space="0" w:color="auto" w:frame="1"/>
        </w:rPr>
        <w:t xml:space="preserve">Результатом </w:t>
      </w:r>
      <w:r w:rsidR="00D55326">
        <w:rPr>
          <w:sz w:val="28"/>
          <w:szCs w:val="28"/>
          <w:bdr w:val="none" w:sz="0" w:space="0" w:color="auto" w:frame="1"/>
        </w:rPr>
        <w:t xml:space="preserve">настоящей </w:t>
      </w:r>
      <w:r w:rsidR="00C43DA2" w:rsidRPr="00907EDA">
        <w:rPr>
          <w:sz w:val="28"/>
          <w:szCs w:val="28"/>
          <w:bdr w:val="none" w:sz="0" w:space="0" w:color="auto" w:frame="1"/>
        </w:rPr>
        <w:t xml:space="preserve">административной процедуры является назначенный срок проведения </w:t>
      </w:r>
      <w:r w:rsidR="00213F82">
        <w:rPr>
          <w:sz w:val="28"/>
          <w:szCs w:val="28"/>
        </w:rPr>
        <w:t>публичных слушаний</w:t>
      </w:r>
      <w:r w:rsidR="00213F82" w:rsidRPr="00BC5FF9">
        <w:rPr>
          <w:sz w:val="28"/>
          <w:szCs w:val="28"/>
        </w:rPr>
        <w:t xml:space="preserve"> по вопросу </w:t>
      </w:r>
      <w:r w:rsidR="00213F82">
        <w:rPr>
          <w:iCs/>
          <w:color w:val="000000"/>
          <w:sz w:val="28"/>
          <w:szCs w:val="28"/>
        </w:rPr>
        <w:t>утверждения документации по планировке территории</w:t>
      </w:r>
      <w:r w:rsidR="007B7A17">
        <w:rPr>
          <w:iCs/>
          <w:color w:val="000000"/>
          <w:sz w:val="28"/>
          <w:szCs w:val="28"/>
        </w:rPr>
        <w:t xml:space="preserve"> (далее – публичные слушания)</w:t>
      </w:r>
      <w:r w:rsidR="00C43DA2" w:rsidRPr="00907EDA">
        <w:rPr>
          <w:sz w:val="28"/>
          <w:szCs w:val="28"/>
          <w:bdr w:val="none" w:sz="0" w:space="0" w:color="auto" w:frame="1"/>
        </w:rPr>
        <w:t>.</w:t>
      </w:r>
    </w:p>
    <w:p w:rsidR="000E5C5B" w:rsidRPr="008736DE" w:rsidRDefault="000E5C5B" w:rsidP="00BA22DF">
      <w:pPr>
        <w:shd w:val="clear" w:color="auto" w:fill="FFFFFF"/>
        <w:ind w:firstLine="720"/>
        <w:contextualSpacing/>
        <w:jc w:val="both"/>
        <w:textAlignment w:val="baseline"/>
        <w:rPr>
          <w:sz w:val="28"/>
          <w:szCs w:val="28"/>
          <w:highlight w:val="yellow"/>
          <w:bdr w:val="none" w:sz="0" w:space="0" w:color="auto" w:frame="1"/>
        </w:rPr>
      </w:pPr>
    </w:p>
    <w:p w:rsidR="000E5C5B" w:rsidRDefault="00B317BC" w:rsidP="00BA22DF">
      <w:pPr>
        <w:pStyle w:val="ConsPlusNormal"/>
        <w:ind w:firstLine="709"/>
        <w:contextualSpacing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D85454">
        <w:rPr>
          <w:rFonts w:ascii="Times New Roman" w:hAnsi="Times New Roman" w:cs="Times New Roman"/>
          <w:sz w:val="28"/>
          <w:szCs w:val="28"/>
        </w:rPr>
        <w:t xml:space="preserve">роведение </w:t>
      </w:r>
      <w:r>
        <w:rPr>
          <w:rFonts w:ascii="Times New Roman" w:hAnsi="Times New Roman" w:cs="Times New Roman"/>
          <w:sz w:val="28"/>
          <w:szCs w:val="28"/>
        </w:rPr>
        <w:t>публичных слушаний по вопросу утверждения документации по планировке территории</w:t>
      </w:r>
    </w:p>
    <w:p w:rsidR="00B317BC" w:rsidRPr="00B00562" w:rsidRDefault="00B317BC" w:rsidP="00BA22DF">
      <w:pPr>
        <w:pStyle w:val="ConsPlusNormal"/>
        <w:ind w:firstLine="709"/>
        <w:contextualSpacing/>
        <w:jc w:val="both"/>
        <w:outlineLvl w:val="2"/>
        <w:rPr>
          <w:rFonts w:ascii="Times New Roman" w:hAnsi="Times New Roman" w:cs="Times New Roman"/>
          <w:sz w:val="28"/>
          <w:szCs w:val="28"/>
        </w:rPr>
      </w:pPr>
    </w:p>
    <w:p w:rsidR="00C43DA2" w:rsidRPr="00B00562" w:rsidRDefault="00173E5C" w:rsidP="00BA22DF">
      <w:pPr>
        <w:shd w:val="clear" w:color="auto" w:fill="FFFFFF"/>
        <w:ind w:firstLine="720"/>
        <w:contextualSpacing/>
        <w:jc w:val="both"/>
        <w:textAlignment w:val="baseline"/>
        <w:rPr>
          <w:color w:val="050505"/>
          <w:sz w:val="28"/>
          <w:szCs w:val="28"/>
          <w:shd w:val="clear" w:color="auto" w:fill="FFFFFF"/>
        </w:rPr>
      </w:pPr>
      <w:r>
        <w:rPr>
          <w:sz w:val="28"/>
          <w:szCs w:val="28"/>
        </w:rPr>
        <w:t>51</w:t>
      </w:r>
      <w:r w:rsidR="000E5C5B" w:rsidRPr="00B00562">
        <w:rPr>
          <w:sz w:val="28"/>
          <w:szCs w:val="28"/>
        </w:rPr>
        <w:t xml:space="preserve">. </w:t>
      </w:r>
      <w:r w:rsidR="00C43DA2" w:rsidRPr="00B00562">
        <w:rPr>
          <w:color w:val="050505"/>
          <w:sz w:val="28"/>
          <w:szCs w:val="28"/>
          <w:shd w:val="clear" w:color="auto" w:fill="FFFFFF"/>
        </w:rPr>
        <w:t xml:space="preserve">Основанием для начала </w:t>
      </w:r>
      <w:r w:rsidR="00D55326">
        <w:rPr>
          <w:color w:val="050505"/>
          <w:sz w:val="28"/>
          <w:szCs w:val="28"/>
          <w:shd w:val="clear" w:color="auto" w:fill="FFFFFF"/>
        </w:rPr>
        <w:t xml:space="preserve">настоящей </w:t>
      </w:r>
      <w:r w:rsidR="00C43DA2" w:rsidRPr="00B00562">
        <w:rPr>
          <w:color w:val="050505"/>
          <w:sz w:val="28"/>
          <w:szCs w:val="28"/>
          <w:shd w:val="clear" w:color="auto" w:fill="FFFFFF"/>
        </w:rPr>
        <w:t xml:space="preserve">административной процедуры является </w:t>
      </w:r>
      <w:r w:rsidR="00213F82">
        <w:rPr>
          <w:color w:val="050505"/>
          <w:sz w:val="28"/>
          <w:szCs w:val="28"/>
          <w:shd w:val="clear" w:color="auto" w:fill="FFFFFF"/>
        </w:rPr>
        <w:t>нас</w:t>
      </w:r>
      <w:r w:rsidR="00C43DA2" w:rsidRPr="00B00562">
        <w:rPr>
          <w:color w:val="050505"/>
          <w:sz w:val="28"/>
          <w:szCs w:val="28"/>
          <w:shd w:val="clear" w:color="auto" w:fill="FFFFFF"/>
        </w:rPr>
        <w:t xml:space="preserve">тупление </w:t>
      </w:r>
      <w:r w:rsidR="007075F6" w:rsidRPr="00B00562">
        <w:rPr>
          <w:color w:val="050505"/>
          <w:sz w:val="28"/>
          <w:szCs w:val="28"/>
          <w:shd w:val="clear" w:color="auto" w:fill="FFFFFF"/>
        </w:rPr>
        <w:t>даты</w:t>
      </w:r>
      <w:r w:rsidR="00C43DA2" w:rsidRPr="00B00562">
        <w:rPr>
          <w:color w:val="050505"/>
          <w:sz w:val="28"/>
          <w:szCs w:val="28"/>
          <w:shd w:val="clear" w:color="auto" w:fill="FFFFFF"/>
        </w:rPr>
        <w:t xml:space="preserve"> проведения </w:t>
      </w:r>
      <w:r w:rsidR="007B7A17">
        <w:rPr>
          <w:color w:val="050505"/>
          <w:sz w:val="28"/>
          <w:szCs w:val="28"/>
          <w:shd w:val="clear" w:color="auto" w:fill="FFFFFF"/>
        </w:rPr>
        <w:t>публичных слушаний</w:t>
      </w:r>
      <w:r w:rsidR="00C43DA2" w:rsidRPr="00B00562">
        <w:rPr>
          <w:color w:val="050505"/>
          <w:sz w:val="28"/>
          <w:szCs w:val="28"/>
          <w:shd w:val="clear" w:color="auto" w:fill="FFFFFF"/>
        </w:rPr>
        <w:t>.</w:t>
      </w:r>
    </w:p>
    <w:p w:rsidR="007075F6" w:rsidRDefault="007075F6" w:rsidP="007075F6">
      <w:pPr>
        <w:shd w:val="clear" w:color="auto" w:fill="FFFFFF"/>
        <w:ind w:firstLine="709"/>
        <w:contextualSpacing/>
        <w:jc w:val="both"/>
        <w:textAlignment w:val="baseline"/>
        <w:rPr>
          <w:color w:val="050505"/>
          <w:sz w:val="28"/>
          <w:szCs w:val="28"/>
          <w:bdr w:val="none" w:sz="0" w:space="0" w:color="auto" w:frame="1"/>
        </w:rPr>
      </w:pPr>
      <w:r w:rsidRPr="00B00562">
        <w:rPr>
          <w:color w:val="050505"/>
          <w:sz w:val="28"/>
          <w:szCs w:val="28"/>
          <w:bdr w:val="none" w:sz="0" w:space="0" w:color="auto" w:frame="1"/>
        </w:rPr>
        <w:t xml:space="preserve">Критерием принятия решения является наступления даты проведения </w:t>
      </w:r>
      <w:r w:rsidR="0048697B">
        <w:rPr>
          <w:color w:val="050505"/>
          <w:sz w:val="28"/>
          <w:szCs w:val="28"/>
          <w:bdr w:val="none" w:sz="0" w:space="0" w:color="auto" w:frame="1"/>
        </w:rPr>
        <w:t>публичных слушаний</w:t>
      </w:r>
      <w:r w:rsidRPr="00B00562">
        <w:rPr>
          <w:color w:val="050505"/>
          <w:sz w:val="28"/>
          <w:szCs w:val="28"/>
          <w:bdr w:val="none" w:sz="0" w:space="0" w:color="auto" w:frame="1"/>
        </w:rPr>
        <w:t>.</w:t>
      </w:r>
    </w:p>
    <w:p w:rsidR="00B806B9" w:rsidRPr="00B00562" w:rsidRDefault="00D55326" w:rsidP="007075F6">
      <w:pPr>
        <w:shd w:val="clear" w:color="auto" w:fill="FFFFFF"/>
        <w:ind w:firstLine="709"/>
        <w:contextualSpacing/>
        <w:jc w:val="both"/>
        <w:textAlignment w:val="baseline"/>
        <w:rPr>
          <w:color w:val="050505"/>
          <w:sz w:val="28"/>
          <w:szCs w:val="28"/>
        </w:rPr>
      </w:pPr>
      <w:r w:rsidRPr="00FE5830">
        <w:rPr>
          <w:color w:val="050505"/>
          <w:sz w:val="28"/>
          <w:szCs w:val="28"/>
          <w:bdr w:val="none" w:sz="0" w:space="0" w:color="auto" w:frame="1"/>
        </w:rPr>
        <w:t>Срок п</w:t>
      </w:r>
      <w:r w:rsidR="00B806B9" w:rsidRPr="00FE5830">
        <w:rPr>
          <w:color w:val="050505"/>
          <w:sz w:val="28"/>
          <w:szCs w:val="28"/>
          <w:bdr w:val="none" w:sz="0" w:space="0" w:color="auto" w:frame="1"/>
        </w:rPr>
        <w:t xml:space="preserve">роведение </w:t>
      </w:r>
      <w:r w:rsidR="007B7A17" w:rsidRPr="00FE5830">
        <w:rPr>
          <w:color w:val="050505"/>
          <w:sz w:val="28"/>
          <w:szCs w:val="28"/>
          <w:bdr w:val="none" w:sz="0" w:space="0" w:color="auto" w:frame="1"/>
        </w:rPr>
        <w:t>публичных слушаний</w:t>
      </w:r>
      <w:r w:rsidR="00B806B9" w:rsidRPr="00FE5830">
        <w:rPr>
          <w:color w:val="050505"/>
          <w:sz w:val="28"/>
          <w:szCs w:val="28"/>
          <w:bdr w:val="none" w:sz="0" w:space="0" w:color="auto" w:frame="1"/>
        </w:rPr>
        <w:t xml:space="preserve"> долж</w:t>
      </w:r>
      <w:r w:rsidRPr="00FE5830">
        <w:rPr>
          <w:color w:val="050505"/>
          <w:sz w:val="28"/>
          <w:szCs w:val="28"/>
          <w:bdr w:val="none" w:sz="0" w:space="0" w:color="auto" w:frame="1"/>
        </w:rPr>
        <w:t>ен</w:t>
      </w:r>
      <w:r w:rsidR="00B806B9" w:rsidRPr="00FE5830">
        <w:rPr>
          <w:color w:val="050505"/>
          <w:sz w:val="28"/>
          <w:szCs w:val="28"/>
          <w:bdr w:val="none" w:sz="0" w:space="0" w:color="auto" w:frame="1"/>
        </w:rPr>
        <w:t xml:space="preserve"> быть </w:t>
      </w:r>
      <w:r w:rsidR="007B7A17" w:rsidRPr="00FE5830">
        <w:rPr>
          <w:color w:val="050505"/>
          <w:sz w:val="28"/>
          <w:szCs w:val="28"/>
          <w:bdr w:val="none" w:sz="0" w:space="0" w:color="auto" w:frame="1"/>
        </w:rPr>
        <w:t xml:space="preserve">не менее 1 месяца </w:t>
      </w:r>
      <w:r w:rsidR="00B806B9" w:rsidRPr="00FE5830">
        <w:rPr>
          <w:color w:val="050505"/>
          <w:sz w:val="28"/>
          <w:szCs w:val="28"/>
          <w:bdr w:val="none" w:sz="0" w:space="0" w:color="auto" w:frame="1"/>
        </w:rPr>
        <w:t xml:space="preserve">и не </w:t>
      </w:r>
      <w:r w:rsidR="007B7A17" w:rsidRPr="00FE5830">
        <w:rPr>
          <w:color w:val="050505"/>
          <w:sz w:val="28"/>
          <w:szCs w:val="28"/>
          <w:bdr w:val="none" w:sz="0" w:space="0" w:color="auto" w:frame="1"/>
        </w:rPr>
        <w:t>более</w:t>
      </w:r>
      <w:r w:rsidR="00B806B9" w:rsidRPr="00FE5830">
        <w:rPr>
          <w:color w:val="050505"/>
          <w:sz w:val="28"/>
          <w:szCs w:val="28"/>
          <w:bdr w:val="none" w:sz="0" w:space="0" w:color="auto" w:frame="1"/>
        </w:rPr>
        <w:t xml:space="preserve"> </w:t>
      </w:r>
      <w:r w:rsidR="007B7A17" w:rsidRPr="00FE5830">
        <w:rPr>
          <w:color w:val="050505"/>
          <w:sz w:val="28"/>
          <w:szCs w:val="28"/>
          <w:bdr w:val="none" w:sz="0" w:space="0" w:color="auto" w:frame="1"/>
        </w:rPr>
        <w:t>3</w:t>
      </w:r>
      <w:r w:rsidR="00B806B9" w:rsidRPr="00FE5830">
        <w:rPr>
          <w:color w:val="050505"/>
          <w:sz w:val="28"/>
          <w:szCs w:val="28"/>
          <w:bdr w:val="none" w:sz="0" w:space="0" w:color="auto" w:frame="1"/>
        </w:rPr>
        <w:t xml:space="preserve"> месяц</w:t>
      </w:r>
      <w:r w:rsidR="007B7A17" w:rsidRPr="00FE5830">
        <w:rPr>
          <w:color w:val="050505"/>
          <w:sz w:val="28"/>
          <w:szCs w:val="28"/>
          <w:bdr w:val="none" w:sz="0" w:space="0" w:color="auto" w:frame="1"/>
        </w:rPr>
        <w:t>ев</w:t>
      </w:r>
      <w:r w:rsidR="00B806B9">
        <w:rPr>
          <w:color w:val="050505"/>
          <w:sz w:val="28"/>
          <w:szCs w:val="28"/>
          <w:bdr w:val="none" w:sz="0" w:space="0" w:color="auto" w:frame="1"/>
        </w:rPr>
        <w:t xml:space="preserve"> после опубликования оповещения об их проведении.</w:t>
      </w:r>
    </w:p>
    <w:p w:rsidR="009D4A0D" w:rsidRPr="00B00562" w:rsidRDefault="007459A8" w:rsidP="00BA22DF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00562">
        <w:rPr>
          <w:rFonts w:ascii="Times New Roman" w:hAnsi="Times New Roman" w:cs="Times New Roman"/>
          <w:sz w:val="28"/>
          <w:szCs w:val="28"/>
        </w:rPr>
        <w:t>5</w:t>
      </w:r>
      <w:r w:rsidR="00173E5C">
        <w:rPr>
          <w:rFonts w:ascii="Times New Roman" w:hAnsi="Times New Roman" w:cs="Times New Roman"/>
          <w:sz w:val="28"/>
          <w:szCs w:val="28"/>
        </w:rPr>
        <w:t>2</w:t>
      </w:r>
      <w:r w:rsidR="009D4A0D" w:rsidRPr="00B00562">
        <w:rPr>
          <w:rFonts w:ascii="Times New Roman" w:hAnsi="Times New Roman" w:cs="Times New Roman"/>
          <w:sz w:val="28"/>
          <w:szCs w:val="28"/>
        </w:rPr>
        <w:t>. Секретарь Комиссии</w:t>
      </w:r>
      <w:r w:rsidR="00AD61A1" w:rsidRPr="00B00562">
        <w:rPr>
          <w:rFonts w:ascii="Times New Roman" w:hAnsi="Times New Roman" w:cs="Times New Roman"/>
          <w:sz w:val="28"/>
          <w:szCs w:val="28"/>
        </w:rPr>
        <w:t>,</w:t>
      </w:r>
      <w:r w:rsidR="009D4A0D" w:rsidRPr="00B00562">
        <w:rPr>
          <w:rFonts w:ascii="Times New Roman" w:hAnsi="Times New Roman" w:cs="Times New Roman"/>
          <w:sz w:val="28"/>
          <w:szCs w:val="28"/>
        </w:rPr>
        <w:t xml:space="preserve"> не позднее</w:t>
      </w:r>
      <w:r w:rsidR="00B806B9">
        <w:rPr>
          <w:rFonts w:ascii="Times New Roman" w:hAnsi="Times New Roman" w:cs="Times New Roman"/>
          <w:sz w:val="28"/>
          <w:szCs w:val="28"/>
        </w:rPr>
        <w:t>,</w:t>
      </w:r>
      <w:r w:rsidR="009D4A0D" w:rsidRPr="00B00562">
        <w:rPr>
          <w:rFonts w:ascii="Times New Roman" w:hAnsi="Times New Roman" w:cs="Times New Roman"/>
          <w:sz w:val="28"/>
          <w:szCs w:val="28"/>
        </w:rPr>
        <w:t xml:space="preserve"> чем за </w:t>
      </w:r>
      <w:r w:rsidR="00907EDA">
        <w:rPr>
          <w:rFonts w:ascii="Times New Roman" w:hAnsi="Times New Roman" w:cs="Times New Roman"/>
          <w:sz w:val="28"/>
          <w:szCs w:val="28"/>
        </w:rPr>
        <w:t xml:space="preserve">3 </w:t>
      </w:r>
      <w:r w:rsidR="009D4A0D" w:rsidRPr="00B00562">
        <w:rPr>
          <w:rFonts w:ascii="Times New Roman" w:hAnsi="Times New Roman" w:cs="Times New Roman"/>
          <w:sz w:val="28"/>
          <w:szCs w:val="28"/>
        </w:rPr>
        <w:t xml:space="preserve">дня до дня проведения </w:t>
      </w:r>
      <w:r w:rsidR="0048697B">
        <w:rPr>
          <w:rFonts w:ascii="Times New Roman" w:hAnsi="Times New Roman" w:cs="Times New Roman"/>
          <w:sz w:val="28"/>
          <w:szCs w:val="28"/>
        </w:rPr>
        <w:t>публичных слушаний</w:t>
      </w:r>
      <w:r w:rsidR="00AD61A1" w:rsidRPr="00B00562">
        <w:rPr>
          <w:rFonts w:ascii="Times New Roman" w:hAnsi="Times New Roman" w:cs="Times New Roman"/>
          <w:sz w:val="28"/>
          <w:szCs w:val="28"/>
        </w:rPr>
        <w:t>,</w:t>
      </w:r>
      <w:r w:rsidR="009D4A0D" w:rsidRPr="00B00562">
        <w:rPr>
          <w:rFonts w:ascii="Times New Roman" w:hAnsi="Times New Roman" w:cs="Times New Roman"/>
          <w:sz w:val="28"/>
          <w:szCs w:val="28"/>
        </w:rPr>
        <w:t xml:space="preserve"> информирует членов Комиссии о заседании Комиссии путем направления им телефонограмм или иным способом.</w:t>
      </w:r>
    </w:p>
    <w:p w:rsidR="00975120" w:rsidRDefault="0048697B" w:rsidP="00BA22DF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Публичные слушания</w:t>
      </w:r>
      <w:r w:rsidR="009D4A0D" w:rsidRPr="00B00562">
        <w:rPr>
          <w:rFonts w:ascii="Times New Roman" w:hAnsi="Times New Roman" w:cs="Times New Roman"/>
          <w:sz w:val="28"/>
          <w:szCs w:val="28"/>
        </w:rPr>
        <w:t xml:space="preserve"> проводятся в соответствии с законодательством </w:t>
      </w:r>
    </w:p>
    <w:p w:rsidR="00975120" w:rsidRDefault="00975120" w:rsidP="00975120">
      <w:pPr>
        <w:pStyle w:val="ConsPlusNormal"/>
        <w:ind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D4A0D" w:rsidRPr="00B00562" w:rsidRDefault="009D4A0D" w:rsidP="00975120">
      <w:pPr>
        <w:pStyle w:val="ConsPlusNormal"/>
        <w:ind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00562">
        <w:rPr>
          <w:rFonts w:ascii="Times New Roman" w:hAnsi="Times New Roman" w:cs="Times New Roman"/>
          <w:sz w:val="28"/>
          <w:szCs w:val="28"/>
        </w:rPr>
        <w:lastRenderedPageBreak/>
        <w:t xml:space="preserve">Российской Федерации и </w:t>
      </w:r>
      <w:r w:rsidR="0041055D" w:rsidRPr="00B00562">
        <w:rPr>
          <w:rFonts w:ascii="Times New Roman" w:hAnsi="Times New Roman" w:cs="Times New Roman"/>
          <w:sz w:val="28"/>
          <w:szCs w:val="28"/>
        </w:rPr>
        <w:t>решением Думы города от 28 июня 2018 г. № 280-33 «Об утверждении Положения о порядке организации и проведения публичных слушани</w:t>
      </w:r>
      <w:r w:rsidR="000603D2" w:rsidRPr="00B00562">
        <w:rPr>
          <w:rFonts w:ascii="Times New Roman" w:hAnsi="Times New Roman" w:cs="Times New Roman"/>
          <w:sz w:val="28"/>
          <w:szCs w:val="28"/>
        </w:rPr>
        <w:t xml:space="preserve">й </w:t>
      </w:r>
      <w:r w:rsidR="000603D2" w:rsidRPr="0048697B">
        <w:rPr>
          <w:rFonts w:ascii="Times New Roman" w:hAnsi="Times New Roman" w:cs="Times New Roman"/>
          <w:sz w:val="28"/>
          <w:szCs w:val="28"/>
        </w:rPr>
        <w:t>или</w:t>
      </w:r>
      <w:r w:rsidR="00CC4C11" w:rsidRPr="0048697B">
        <w:rPr>
          <w:rFonts w:ascii="Times New Roman" w:hAnsi="Times New Roman" w:cs="Times New Roman"/>
          <w:sz w:val="28"/>
          <w:szCs w:val="28"/>
        </w:rPr>
        <w:t xml:space="preserve"> общественных обсуждений</w:t>
      </w:r>
      <w:r w:rsidR="00CC4C11" w:rsidRPr="00B00562">
        <w:rPr>
          <w:rFonts w:ascii="Times New Roman" w:hAnsi="Times New Roman" w:cs="Times New Roman"/>
          <w:sz w:val="28"/>
          <w:szCs w:val="28"/>
        </w:rPr>
        <w:t xml:space="preserve"> по вопросам </w:t>
      </w:r>
      <w:r w:rsidR="0041055D" w:rsidRPr="00B00562">
        <w:rPr>
          <w:rFonts w:ascii="Times New Roman" w:hAnsi="Times New Roman" w:cs="Times New Roman"/>
          <w:sz w:val="28"/>
          <w:szCs w:val="28"/>
        </w:rPr>
        <w:t>градостроительной деятельности на территории города Невинномысска».</w:t>
      </w:r>
    </w:p>
    <w:p w:rsidR="00336F2C" w:rsidRPr="00B00562" w:rsidRDefault="00173E5C" w:rsidP="00BA22DF">
      <w:pPr>
        <w:shd w:val="clear" w:color="auto" w:fill="FFFFFF"/>
        <w:ind w:firstLine="709"/>
        <w:contextualSpacing/>
        <w:jc w:val="both"/>
        <w:textAlignment w:val="baseline"/>
        <w:rPr>
          <w:color w:val="050505"/>
          <w:sz w:val="28"/>
          <w:szCs w:val="28"/>
        </w:rPr>
      </w:pPr>
      <w:r>
        <w:rPr>
          <w:color w:val="050505"/>
          <w:sz w:val="28"/>
          <w:szCs w:val="28"/>
          <w:bdr w:val="none" w:sz="0" w:space="0" w:color="auto" w:frame="1"/>
        </w:rPr>
        <w:t xml:space="preserve">53. </w:t>
      </w:r>
      <w:r w:rsidR="000603D2" w:rsidRPr="00B00562">
        <w:rPr>
          <w:color w:val="050505"/>
          <w:sz w:val="28"/>
          <w:szCs w:val="28"/>
          <w:bdr w:val="none" w:sz="0" w:space="0" w:color="auto" w:frame="1"/>
        </w:rPr>
        <w:t xml:space="preserve">Процедура проведения </w:t>
      </w:r>
      <w:r w:rsidR="007B7A17">
        <w:rPr>
          <w:color w:val="050505"/>
          <w:sz w:val="28"/>
          <w:szCs w:val="28"/>
          <w:bdr w:val="none" w:sz="0" w:space="0" w:color="auto" w:frame="1"/>
        </w:rPr>
        <w:t xml:space="preserve">публичных слушаний </w:t>
      </w:r>
      <w:r w:rsidR="000603D2" w:rsidRPr="00B00562">
        <w:rPr>
          <w:color w:val="050505"/>
          <w:sz w:val="28"/>
          <w:szCs w:val="28"/>
          <w:bdr w:val="none" w:sz="0" w:space="0" w:color="auto" w:frame="1"/>
        </w:rPr>
        <w:t>состоит из следующих этапов</w:t>
      </w:r>
      <w:r w:rsidR="00CC4C11" w:rsidRPr="00B00562">
        <w:rPr>
          <w:color w:val="050505"/>
          <w:sz w:val="28"/>
          <w:szCs w:val="28"/>
          <w:bdr w:val="none" w:sz="0" w:space="0" w:color="auto" w:frame="1"/>
        </w:rPr>
        <w:t>:</w:t>
      </w:r>
    </w:p>
    <w:p w:rsidR="00336F2C" w:rsidRPr="00B00562" w:rsidRDefault="00336F2C" w:rsidP="00BA22DF">
      <w:pPr>
        <w:shd w:val="clear" w:color="auto" w:fill="FFFFFF"/>
        <w:ind w:firstLine="709"/>
        <w:contextualSpacing/>
        <w:jc w:val="both"/>
        <w:textAlignment w:val="baseline"/>
        <w:rPr>
          <w:color w:val="050505"/>
          <w:sz w:val="28"/>
          <w:szCs w:val="28"/>
          <w:bdr w:val="none" w:sz="0" w:space="0" w:color="auto" w:frame="1"/>
        </w:rPr>
      </w:pPr>
      <w:r w:rsidRPr="00B00562">
        <w:rPr>
          <w:color w:val="050505"/>
          <w:sz w:val="28"/>
          <w:szCs w:val="28"/>
          <w:bdr w:val="none" w:sz="0" w:space="0" w:color="auto" w:frame="1"/>
        </w:rPr>
        <w:t xml:space="preserve">1) оповещение о начале </w:t>
      </w:r>
      <w:r w:rsidR="007B7A17">
        <w:rPr>
          <w:color w:val="050505"/>
          <w:sz w:val="28"/>
          <w:szCs w:val="28"/>
          <w:bdr w:val="none" w:sz="0" w:space="0" w:color="auto" w:frame="1"/>
        </w:rPr>
        <w:t>публичных слушаний</w:t>
      </w:r>
      <w:r w:rsidRPr="00B00562">
        <w:rPr>
          <w:color w:val="050505"/>
          <w:sz w:val="28"/>
          <w:szCs w:val="28"/>
          <w:bdr w:val="none" w:sz="0" w:space="0" w:color="auto" w:frame="1"/>
        </w:rPr>
        <w:t>;</w:t>
      </w:r>
    </w:p>
    <w:p w:rsidR="00336F2C" w:rsidRPr="00B00562" w:rsidRDefault="00336F2C" w:rsidP="00BA22DF">
      <w:pPr>
        <w:shd w:val="clear" w:color="auto" w:fill="FFFFFF"/>
        <w:ind w:firstLine="709"/>
        <w:contextualSpacing/>
        <w:jc w:val="both"/>
        <w:textAlignment w:val="baseline"/>
        <w:rPr>
          <w:color w:val="050505"/>
          <w:sz w:val="28"/>
          <w:szCs w:val="28"/>
          <w:bdr w:val="none" w:sz="0" w:space="0" w:color="auto" w:frame="1"/>
        </w:rPr>
      </w:pPr>
      <w:r w:rsidRPr="00B00562">
        <w:rPr>
          <w:color w:val="050505"/>
          <w:sz w:val="28"/>
          <w:szCs w:val="28"/>
          <w:bdr w:val="none" w:sz="0" w:space="0" w:color="auto" w:frame="1"/>
        </w:rPr>
        <w:t xml:space="preserve">2) размещение проекта, подлежащего рассмотрению на </w:t>
      </w:r>
      <w:r w:rsidR="007B7A17">
        <w:rPr>
          <w:color w:val="050505"/>
          <w:sz w:val="28"/>
          <w:szCs w:val="28"/>
          <w:bdr w:val="none" w:sz="0" w:space="0" w:color="auto" w:frame="1"/>
        </w:rPr>
        <w:t>публичных слушаниях</w:t>
      </w:r>
      <w:r w:rsidRPr="00B00562">
        <w:rPr>
          <w:color w:val="050505"/>
          <w:sz w:val="28"/>
          <w:szCs w:val="28"/>
          <w:bdr w:val="none" w:sz="0" w:space="0" w:color="auto" w:frame="1"/>
        </w:rPr>
        <w:t xml:space="preserve">, и информационных материалов к нему на официальном сайте </w:t>
      </w:r>
      <w:r w:rsidR="00F20EAA">
        <w:rPr>
          <w:color w:val="050505"/>
          <w:sz w:val="28"/>
          <w:szCs w:val="28"/>
          <w:bdr w:val="none" w:sz="0" w:space="0" w:color="auto" w:frame="1"/>
        </w:rPr>
        <w:t>а</w:t>
      </w:r>
      <w:r w:rsidRPr="00B00562">
        <w:rPr>
          <w:color w:val="050505"/>
          <w:sz w:val="28"/>
          <w:szCs w:val="28"/>
          <w:bdr w:val="none" w:sz="0" w:space="0" w:color="auto" w:frame="1"/>
        </w:rPr>
        <w:t xml:space="preserve">дминистрации </w:t>
      </w:r>
      <w:r w:rsidR="00F20EAA">
        <w:rPr>
          <w:color w:val="050505"/>
          <w:sz w:val="28"/>
          <w:szCs w:val="28"/>
          <w:bdr w:val="none" w:sz="0" w:space="0" w:color="auto" w:frame="1"/>
        </w:rPr>
        <w:t xml:space="preserve">города </w:t>
      </w:r>
      <w:r w:rsidRPr="00B00562">
        <w:rPr>
          <w:color w:val="050505"/>
          <w:sz w:val="28"/>
          <w:szCs w:val="28"/>
          <w:bdr w:val="none" w:sz="0" w:space="0" w:color="auto" w:frame="1"/>
        </w:rPr>
        <w:t>и открытие экспозиции или экспозиций такого проекта;</w:t>
      </w:r>
    </w:p>
    <w:p w:rsidR="00336F2C" w:rsidRPr="00B00562" w:rsidRDefault="00336F2C" w:rsidP="00BA22DF">
      <w:pPr>
        <w:shd w:val="clear" w:color="auto" w:fill="FFFFFF"/>
        <w:ind w:firstLine="709"/>
        <w:contextualSpacing/>
        <w:jc w:val="both"/>
        <w:textAlignment w:val="baseline"/>
        <w:rPr>
          <w:color w:val="050505"/>
          <w:sz w:val="28"/>
          <w:szCs w:val="28"/>
          <w:bdr w:val="none" w:sz="0" w:space="0" w:color="auto" w:frame="1"/>
        </w:rPr>
      </w:pPr>
      <w:r w:rsidRPr="00B00562">
        <w:rPr>
          <w:color w:val="050505"/>
          <w:sz w:val="28"/>
          <w:szCs w:val="28"/>
          <w:bdr w:val="none" w:sz="0" w:space="0" w:color="auto" w:frame="1"/>
        </w:rPr>
        <w:t xml:space="preserve">3) проведение экспозиции или экспозиций проекта, подлежащего рассмотрению на </w:t>
      </w:r>
      <w:r w:rsidR="007B7A17">
        <w:rPr>
          <w:color w:val="050505"/>
          <w:sz w:val="28"/>
          <w:szCs w:val="28"/>
          <w:bdr w:val="none" w:sz="0" w:space="0" w:color="auto" w:frame="1"/>
        </w:rPr>
        <w:t>публичных слушаниях</w:t>
      </w:r>
      <w:r w:rsidRPr="00B00562">
        <w:rPr>
          <w:color w:val="050505"/>
          <w:sz w:val="28"/>
          <w:szCs w:val="28"/>
          <w:bdr w:val="none" w:sz="0" w:space="0" w:color="auto" w:frame="1"/>
        </w:rPr>
        <w:t>;</w:t>
      </w:r>
    </w:p>
    <w:p w:rsidR="00336F2C" w:rsidRPr="00B00562" w:rsidRDefault="00336F2C" w:rsidP="00BA22DF">
      <w:pPr>
        <w:shd w:val="clear" w:color="auto" w:fill="FFFFFF"/>
        <w:ind w:firstLine="709"/>
        <w:contextualSpacing/>
        <w:jc w:val="both"/>
        <w:textAlignment w:val="baseline"/>
        <w:rPr>
          <w:color w:val="050505"/>
          <w:sz w:val="28"/>
          <w:szCs w:val="28"/>
          <w:bdr w:val="none" w:sz="0" w:space="0" w:color="auto" w:frame="1"/>
        </w:rPr>
      </w:pPr>
      <w:r w:rsidRPr="00B00562">
        <w:rPr>
          <w:color w:val="050505"/>
          <w:sz w:val="28"/>
          <w:szCs w:val="28"/>
          <w:bdr w:val="none" w:sz="0" w:space="0" w:color="auto" w:frame="1"/>
        </w:rPr>
        <w:t xml:space="preserve">4) подготовка и оформление протокола </w:t>
      </w:r>
      <w:r w:rsidR="007B7A17">
        <w:rPr>
          <w:color w:val="050505"/>
          <w:sz w:val="28"/>
          <w:szCs w:val="28"/>
          <w:bdr w:val="none" w:sz="0" w:space="0" w:color="auto" w:frame="1"/>
        </w:rPr>
        <w:t>публичных слушаний</w:t>
      </w:r>
      <w:r w:rsidR="00565877" w:rsidRPr="00B00562">
        <w:rPr>
          <w:color w:val="050505"/>
          <w:sz w:val="28"/>
          <w:szCs w:val="28"/>
          <w:bdr w:val="none" w:sz="0" w:space="0" w:color="auto" w:frame="1"/>
        </w:rPr>
        <w:t xml:space="preserve"> (далее - протокол)</w:t>
      </w:r>
      <w:r w:rsidRPr="00B00562">
        <w:rPr>
          <w:color w:val="050505"/>
          <w:sz w:val="28"/>
          <w:szCs w:val="28"/>
          <w:bdr w:val="none" w:sz="0" w:space="0" w:color="auto" w:frame="1"/>
        </w:rPr>
        <w:t>;</w:t>
      </w:r>
    </w:p>
    <w:p w:rsidR="00336F2C" w:rsidRPr="00B00562" w:rsidRDefault="00336F2C" w:rsidP="00BA22DF">
      <w:pPr>
        <w:shd w:val="clear" w:color="auto" w:fill="FFFFFF"/>
        <w:ind w:firstLine="709"/>
        <w:contextualSpacing/>
        <w:jc w:val="both"/>
        <w:textAlignment w:val="baseline"/>
        <w:rPr>
          <w:color w:val="050505"/>
          <w:sz w:val="28"/>
          <w:szCs w:val="28"/>
          <w:bdr w:val="none" w:sz="0" w:space="0" w:color="auto" w:frame="1"/>
        </w:rPr>
      </w:pPr>
      <w:r w:rsidRPr="00B00562">
        <w:rPr>
          <w:color w:val="050505"/>
          <w:sz w:val="28"/>
          <w:szCs w:val="28"/>
          <w:bdr w:val="none" w:sz="0" w:space="0" w:color="auto" w:frame="1"/>
        </w:rPr>
        <w:t xml:space="preserve">5) подготовка и опубликование заключения о результатах </w:t>
      </w:r>
      <w:r w:rsidR="007B7A17">
        <w:rPr>
          <w:color w:val="050505"/>
          <w:sz w:val="28"/>
          <w:szCs w:val="28"/>
          <w:bdr w:val="none" w:sz="0" w:space="0" w:color="auto" w:frame="1"/>
        </w:rPr>
        <w:t>публичных слушаний</w:t>
      </w:r>
      <w:r w:rsidR="00565877" w:rsidRPr="00B00562">
        <w:rPr>
          <w:color w:val="050505"/>
          <w:sz w:val="28"/>
          <w:szCs w:val="28"/>
          <w:bdr w:val="none" w:sz="0" w:space="0" w:color="auto" w:frame="1"/>
        </w:rPr>
        <w:t xml:space="preserve"> (далее - заключение)</w:t>
      </w:r>
      <w:r w:rsidRPr="00B00562">
        <w:rPr>
          <w:color w:val="050505"/>
          <w:sz w:val="28"/>
          <w:szCs w:val="28"/>
          <w:bdr w:val="none" w:sz="0" w:space="0" w:color="auto" w:frame="1"/>
        </w:rPr>
        <w:t>.</w:t>
      </w:r>
    </w:p>
    <w:p w:rsidR="00CC4C11" w:rsidRPr="00B00562" w:rsidRDefault="00CC4C11" w:rsidP="00BA22DF">
      <w:pPr>
        <w:shd w:val="clear" w:color="auto" w:fill="FFFFFF"/>
        <w:ind w:firstLine="709"/>
        <w:contextualSpacing/>
        <w:jc w:val="both"/>
        <w:textAlignment w:val="baseline"/>
        <w:rPr>
          <w:color w:val="050505"/>
          <w:sz w:val="28"/>
          <w:szCs w:val="28"/>
          <w:bdr w:val="none" w:sz="0" w:space="0" w:color="auto" w:frame="1"/>
        </w:rPr>
      </w:pPr>
      <w:r w:rsidRPr="00B00562">
        <w:rPr>
          <w:color w:val="050505"/>
          <w:sz w:val="28"/>
          <w:szCs w:val="28"/>
          <w:bdr w:val="none" w:sz="0" w:space="0" w:color="auto" w:frame="1"/>
        </w:rPr>
        <w:t xml:space="preserve">В процессе </w:t>
      </w:r>
      <w:r w:rsidR="007B7A17">
        <w:rPr>
          <w:color w:val="050505"/>
          <w:sz w:val="28"/>
          <w:szCs w:val="28"/>
          <w:bdr w:val="none" w:sz="0" w:space="0" w:color="auto" w:frame="1"/>
        </w:rPr>
        <w:t>публичных слушаний</w:t>
      </w:r>
      <w:r w:rsidRPr="00B00562">
        <w:rPr>
          <w:color w:val="050505"/>
          <w:sz w:val="28"/>
          <w:szCs w:val="28"/>
          <w:bdr w:val="none" w:sz="0" w:space="0" w:color="auto" w:frame="1"/>
        </w:rPr>
        <w:t xml:space="preserve"> ведется протокол, в котором фиксируются мнения всех заинтересованных сторон, участвующих в </w:t>
      </w:r>
      <w:r w:rsidR="007B7A17">
        <w:rPr>
          <w:color w:val="050505"/>
          <w:sz w:val="28"/>
          <w:szCs w:val="28"/>
          <w:bdr w:val="none" w:sz="0" w:space="0" w:color="auto" w:frame="1"/>
        </w:rPr>
        <w:t>публичных слушани</w:t>
      </w:r>
      <w:r w:rsidR="0048697B">
        <w:rPr>
          <w:color w:val="050505"/>
          <w:sz w:val="28"/>
          <w:szCs w:val="28"/>
          <w:bdr w:val="none" w:sz="0" w:space="0" w:color="auto" w:frame="1"/>
        </w:rPr>
        <w:t>ях</w:t>
      </w:r>
      <w:r w:rsidRPr="00B00562">
        <w:rPr>
          <w:color w:val="050505"/>
          <w:sz w:val="28"/>
          <w:szCs w:val="28"/>
          <w:bdr w:val="none" w:sz="0" w:space="0" w:color="auto" w:frame="1"/>
        </w:rPr>
        <w:t>.</w:t>
      </w:r>
    </w:p>
    <w:p w:rsidR="00043307" w:rsidRPr="00B00562" w:rsidRDefault="00565877" w:rsidP="00BA22DF">
      <w:pPr>
        <w:shd w:val="clear" w:color="auto" w:fill="FFFFFF"/>
        <w:ind w:firstLine="709"/>
        <w:contextualSpacing/>
        <w:jc w:val="both"/>
        <w:textAlignment w:val="baseline"/>
        <w:rPr>
          <w:color w:val="050505"/>
          <w:sz w:val="28"/>
          <w:szCs w:val="28"/>
          <w:bdr w:val="none" w:sz="0" w:space="0" w:color="auto" w:frame="1"/>
        </w:rPr>
      </w:pPr>
      <w:r w:rsidRPr="00B00562">
        <w:rPr>
          <w:color w:val="050505"/>
          <w:sz w:val="28"/>
          <w:szCs w:val="28"/>
          <w:shd w:val="clear" w:color="auto" w:fill="FFFFFF"/>
        </w:rPr>
        <w:t xml:space="preserve">Способом фиксации является </w:t>
      </w:r>
      <w:proofErr w:type="gramStart"/>
      <w:r w:rsidRPr="00B00562">
        <w:rPr>
          <w:color w:val="050505"/>
          <w:sz w:val="28"/>
          <w:szCs w:val="28"/>
          <w:shd w:val="clear" w:color="auto" w:fill="FFFFFF"/>
        </w:rPr>
        <w:t>подписанный</w:t>
      </w:r>
      <w:proofErr w:type="gramEnd"/>
      <w:r w:rsidRPr="00B00562">
        <w:rPr>
          <w:color w:val="050505"/>
          <w:sz w:val="28"/>
          <w:szCs w:val="28"/>
          <w:shd w:val="clear" w:color="auto" w:fill="FFFFFF"/>
        </w:rPr>
        <w:t xml:space="preserve"> председателем (заместителем председателя) и секретарем Комиссии п</w:t>
      </w:r>
      <w:r w:rsidR="00043307" w:rsidRPr="00B00562">
        <w:rPr>
          <w:color w:val="050505"/>
          <w:sz w:val="28"/>
          <w:szCs w:val="28"/>
          <w:shd w:val="clear" w:color="auto" w:fill="FFFFFF"/>
        </w:rPr>
        <w:t>ротокол</w:t>
      </w:r>
      <w:r w:rsidR="0048697B">
        <w:rPr>
          <w:color w:val="050505"/>
          <w:sz w:val="28"/>
          <w:szCs w:val="28"/>
          <w:shd w:val="clear" w:color="auto" w:fill="FFFFFF"/>
        </w:rPr>
        <w:t>а</w:t>
      </w:r>
      <w:r w:rsidR="00043307" w:rsidRPr="00B00562">
        <w:rPr>
          <w:color w:val="050505"/>
          <w:sz w:val="28"/>
          <w:szCs w:val="28"/>
          <w:shd w:val="clear" w:color="auto" w:fill="FFFFFF"/>
        </w:rPr>
        <w:t xml:space="preserve"> в течение </w:t>
      </w:r>
      <w:r w:rsidR="0048697B">
        <w:rPr>
          <w:color w:val="050505"/>
          <w:sz w:val="28"/>
          <w:szCs w:val="28"/>
          <w:shd w:val="clear" w:color="auto" w:fill="FFFFFF"/>
        </w:rPr>
        <w:br/>
        <w:t>3</w:t>
      </w:r>
      <w:r w:rsidR="00043307" w:rsidRPr="00B00562">
        <w:rPr>
          <w:color w:val="050505"/>
          <w:sz w:val="28"/>
          <w:szCs w:val="28"/>
          <w:shd w:val="clear" w:color="auto" w:fill="FFFFFF"/>
        </w:rPr>
        <w:t xml:space="preserve"> дней со дня их проведения. При необходимости делается отметка с подписью заинтересованных лиц, ознакомившихся с протоколом.</w:t>
      </w:r>
    </w:p>
    <w:p w:rsidR="00B74946" w:rsidRPr="00B00562" w:rsidRDefault="00B74946" w:rsidP="00BA22DF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806B9">
        <w:rPr>
          <w:rFonts w:ascii="Times New Roman" w:hAnsi="Times New Roman" w:cs="Times New Roman"/>
          <w:sz w:val="28"/>
          <w:szCs w:val="28"/>
        </w:rPr>
        <w:t xml:space="preserve">Максимальный срок выполнения </w:t>
      </w:r>
      <w:r w:rsidR="0048697B">
        <w:rPr>
          <w:rFonts w:ascii="Times New Roman" w:hAnsi="Times New Roman" w:cs="Times New Roman"/>
          <w:sz w:val="28"/>
          <w:szCs w:val="28"/>
        </w:rPr>
        <w:t xml:space="preserve">настоящей </w:t>
      </w:r>
      <w:r w:rsidRPr="00B806B9">
        <w:rPr>
          <w:rFonts w:ascii="Times New Roman" w:hAnsi="Times New Roman" w:cs="Times New Roman"/>
          <w:sz w:val="28"/>
          <w:szCs w:val="28"/>
        </w:rPr>
        <w:t xml:space="preserve">административной процедуры </w:t>
      </w:r>
      <w:r w:rsidR="00B00562" w:rsidRPr="00B806B9">
        <w:rPr>
          <w:rFonts w:ascii="Times New Roman" w:hAnsi="Times New Roman" w:cs="Times New Roman"/>
          <w:sz w:val="28"/>
          <w:szCs w:val="28"/>
        </w:rPr>
        <w:t>–</w:t>
      </w:r>
      <w:r w:rsidR="0048697B">
        <w:rPr>
          <w:rFonts w:ascii="Times New Roman" w:hAnsi="Times New Roman" w:cs="Times New Roman"/>
          <w:sz w:val="28"/>
          <w:szCs w:val="28"/>
        </w:rPr>
        <w:t xml:space="preserve"> </w:t>
      </w:r>
      <w:r w:rsidR="00B806B9">
        <w:rPr>
          <w:rFonts w:ascii="Times New Roman" w:hAnsi="Times New Roman" w:cs="Times New Roman"/>
          <w:sz w:val="28"/>
          <w:szCs w:val="28"/>
        </w:rPr>
        <w:t>3</w:t>
      </w:r>
      <w:r w:rsidR="00B00562" w:rsidRPr="00B806B9">
        <w:rPr>
          <w:rFonts w:ascii="Times New Roman" w:hAnsi="Times New Roman" w:cs="Times New Roman"/>
          <w:sz w:val="28"/>
          <w:szCs w:val="28"/>
        </w:rPr>
        <w:t xml:space="preserve"> д</w:t>
      </w:r>
      <w:r w:rsidR="00B806B9">
        <w:rPr>
          <w:rFonts w:ascii="Times New Roman" w:hAnsi="Times New Roman" w:cs="Times New Roman"/>
          <w:sz w:val="28"/>
          <w:szCs w:val="28"/>
        </w:rPr>
        <w:t>ня</w:t>
      </w:r>
      <w:r w:rsidR="00B00562" w:rsidRPr="00B806B9">
        <w:rPr>
          <w:rFonts w:ascii="Times New Roman" w:hAnsi="Times New Roman" w:cs="Times New Roman"/>
          <w:sz w:val="28"/>
          <w:szCs w:val="28"/>
        </w:rPr>
        <w:t>.</w:t>
      </w:r>
    </w:p>
    <w:p w:rsidR="009D4A0D" w:rsidRPr="00B00562" w:rsidRDefault="00043307" w:rsidP="00BA22DF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00562">
        <w:rPr>
          <w:rFonts w:ascii="Times New Roman" w:hAnsi="Times New Roman" w:cs="Times New Roman"/>
          <w:sz w:val="28"/>
          <w:szCs w:val="28"/>
        </w:rPr>
        <w:t>5</w:t>
      </w:r>
      <w:r w:rsidR="00173E5C">
        <w:rPr>
          <w:rFonts w:ascii="Times New Roman" w:hAnsi="Times New Roman" w:cs="Times New Roman"/>
          <w:sz w:val="28"/>
          <w:szCs w:val="28"/>
        </w:rPr>
        <w:t>4</w:t>
      </w:r>
      <w:r w:rsidRPr="00B00562">
        <w:rPr>
          <w:rFonts w:ascii="Times New Roman" w:hAnsi="Times New Roman" w:cs="Times New Roman"/>
          <w:sz w:val="28"/>
          <w:szCs w:val="28"/>
        </w:rPr>
        <w:t xml:space="preserve">. </w:t>
      </w:r>
      <w:r w:rsidR="009D4A0D" w:rsidRPr="00B00562">
        <w:rPr>
          <w:rFonts w:ascii="Times New Roman" w:hAnsi="Times New Roman" w:cs="Times New Roman"/>
          <w:sz w:val="28"/>
          <w:szCs w:val="28"/>
        </w:rPr>
        <w:t>Подготовка и подписание заключения, протокола, рекомендаци</w:t>
      </w:r>
      <w:r w:rsidR="00745D63" w:rsidRPr="00B00562">
        <w:rPr>
          <w:rFonts w:ascii="Times New Roman" w:hAnsi="Times New Roman" w:cs="Times New Roman"/>
          <w:sz w:val="28"/>
          <w:szCs w:val="28"/>
        </w:rPr>
        <w:t>й</w:t>
      </w:r>
      <w:r w:rsidR="009D4A0D" w:rsidRPr="00B00562">
        <w:rPr>
          <w:rFonts w:ascii="Times New Roman" w:hAnsi="Times New Roman" w:cs="Times New Roman"/>
          <w:sz w:val="28"/>
          <w:szCs w:val="28"/>
        </w:rPr>
        <w:t xml:space="preserve"> главе города осуществляются</w:t>
      </w:r>
      <w:r w:rsidR="0048697B">
        <w:rPr>
          <w:rFonts w:ascii="Times New Roman" w:hAnsi="Times New Roman" w:cs="Times New Roman"/>
          <w:sz w:val="28"/>
          <w:szCs w:val="28"/>
        </w:rPr>
        <w:t xml:space="preserve"> секретарем Комиссии в течение 7</w:t>
      </w:r>
      <w:r w:rsidR="009D4A0D" w:rsidRPr="00B00562">
        <w:rPr>
          <w:rFonts w:ascii="Times New Roman" w:hAnsi="Times New Roman" w:cs="Times New Roman"/>
          <w:sz w:val="28"/>
          <w:szCs w:val="28"/>
        </w:rPr>
        <w:t xml:space="preserve"> </w:t>
      </w:r>
      <w:r w:rsidR="003E5D37">
        <w:rPr>
          <w:rFonts w:ascii="Times New Roman" w:hAnsi="Times New Roman" w:cs="Times New Roman"/>
          <w:sz w:val="28"/>
          <w:szCs w:val="28"/>
        </w:rPr>
        <w:t xml:space="preserve">рабочих </w:t>
      </w:r>
      <w:r w:rsidR="009D4A0D" w:rsidRPr="00B00562">
        <w:rPr>
          <w:rFonts w:ascii="Times New Roman" w:hAnsi="Times New Roman" w:cs="Times New Roman"/>
          <w:sz w:val="28"/>
          <w:szCs w:val="28"/>
        </w:rPr>
        <w:t xml:space="preserve">дней со дня проведения </w:t>
      </w:r>
      <w:r w:rsidR="0048697B">
        <w:rPr>
          <w:rFonts w:ascii="Times New Roman" w:hAnsi="Times New Roman" w:cs="Times New Roman"/>
          <w:sz w:val="28"/>
          <w:szCs w:val="28"/>
        </w:rPr>
        <w:t xml:space="preserve">публичных </w:t>
      </w:r>
      <w:proofErr w:type="spellStart"/>
      <w:r w:rsidR="0048697B">
        <w:rPr>
          <w:rFonts w:ascii="Times New Roman" w:hAnsi="Times New Roman" w:cs="Times New Roman"/>
          <w:sz w:val="28"/>
          <w:szCs w:val="28"/>
        </w:rPr>
        <w:t>ислушаний</w:t>
      </w:r>
      <w:proofErr w:type="spellEnd"/>
      <w:r w:rsidR="00D22797" w:rsidRPr="00B00562">
        <w:rPr>
          <w:rFonts w:ascii="Times New Roman" w:hAnsi="Times New Roman" w:cs="Times New Roman"/>
          <w:sz w:val="28"/>
          <w:szCs w:val="28"/>
        </w:rPr>
        <w:t>.</w:t>
      </w:r>
    </w:p>
    <w:p w:rsidR="009D4A0D" w:rsidRPr="00B00562" w:rsidRDefault="009D4A0D" w:rsidP="007B7A17">
      <w:pPr>
        <w:shd w:val="clear" w:color="auto" w:fill="FFFFFF"/>
        <w:ind w:firstLine="720"/>
        <w:contextualSpacing/>
        <w:jc w:val="both"/>
        <w:textAlignment w:val="baseline"/>
        <w:rPr>
          <w:sz w:val="28"/>
          <w:szCs w:val="28"/>
        </w:rPr>
      </w:pPr>
      <w:r w:rsidRPr="00B00562">
        <w:rPr>
          <w:sz w:val="28"/>
          <w:szCs w:val="28"/>
        </w:rPr>
        <w:t xml:space="preserve">Секретарь Комиссии не позднее </w:t>
      </w:r>
      <w:r w:rsidR="003E5D37">
        <w:rPr>
          <w:sz w:val="28"/>
          <w:szCs w:val="28"/>
        </w:rPr>
        <w:t xml:space="preserve">1 </w:t>
      </w:r>
      <w:proofErr w:type="gramStart"/>
      <w:r w:rsidRPr="00B00562">
        <w:rPr>
          <w:sz w:val="28"/>
          <w:szCs w:val="28"/>
        </w:rPr>
        <w:t>дня, следующего за днем по</w:t>
      </w:r>
      <w:r w:rsidR="007B7A17">
        <w:rPr>
          <w:sz w:val="28"/>
          <w:szCs w:val="28"/>
        </w:rPr>
        <w:t>дписания заключения и протокола</w:t>
      </w:r>
      <w:r w:rsidRPr="00B00562">
        <w:rPr>
          <w:sz w:val="28"/>
          <w:szCs w:val="28"/>
        </w:rPr>
        <w:t xml:space="preserve"> передает</w:t>
      </w:r>
      <w:proofErr w:type="gramEnd"/>
      <w:r w:rsidRPr="00B00562">
        <w:rPr>
          <w:sz w:val="28"/>
          <w:szCs w:val="28"/>
        </w:rPr>
        <w:t xml:space="preserve"> документы, необходимые для предоставления муниципальной услуги, копии заключения, протокол</w:t>
      </w:r>
      <w:r w:rsidR="00705776">
        <w:rPr>
          <w:sz w:val="28"/>
          <w:szCs w:val="28"/>
        </w:rPr>
        <w:t>а</w:t>
      </w:r>
      <w:r w:rsidRPr="00B00562">
        <w:rPr>
          <w:sz w:val="28"/>
          <w:szCs w:val="28"/>
        </w:rPr>
        <w:t xml:space="preserve"> и рекомендаци</w:t>
      </w:r>
      <w:r w:rsidR="00705776">
        <w:rPr>
          <w:sz w:val="28"/>
          <w:szCs w:val="28"/>
        </w:rPr>
        <w:t>и</w:t>
      </w:r>
      <w:r w:rsidRPr="00B00562">
        <w:rPr>
          <w:sz w:val="28"/>
          <w:szCs w:val="28"/>
        </w:rPr>
        <w:t xml:space="preserve"> главе </w:t>
      </w:r>
      <w:r w:rsidR="004B2A44" w:rsidRPr="00B00562">
        <w:rPr>
          <w:sz w:val="28"/>
          <w:szCs w:val="28"/>
        </w:rPr>
        <w:t>города</w:t>
      </w:r>
      <w:r w:rsidRPr="00B00562">
        <w:rPr>
          <w:sz w:val="28"/>
          <w:szCs w:val="28"/>
        </w:rPr>
        <w:t xml:space="preserve"> в Комитет для подготовки проекта постановления администрации города </w:t>
      </w:r>
      <w:r w:rsidR="003241BC" w:rsidRPr="00B00562">
        <w:rPr>
          <w:sz w:val="28"/>
          <w:szCs w:val="28"/>
        </w:rPr>
        <w:t>о</w:t>
      </w:r>
      <w:r w:rsidR="007B7A17">
        <w:rPr>
          <w:sz w:val="28"/>
          <w:szCs w:val="28"/>
        </w:rPr>
        <w:t>б утверждении документации по планировке территории</w:t>
      </w:r>
      <w:r w:rsidR="0034214C" w:rsidRPr="00B00562">
        <w:rPr>
          <w:iCs/>
          <w:color w:val="000000"/>
          <w:sz w:val="28"/>
          <w:szCs w:val="28"/>
        </w:rPr>
        <w:t xml:space="preserve"> </w:t>
      </w:r>
      <w:r w:rsidR="0034214C" w:rsidRPr="00B00562">
        <w:rPr>
          <w:sz w:val="28"/>
          <w:szCs w:val="28"/>
        </w:rPr>
        <w:t>(далее - проект постановления</w:t>
      </w:r>
      <w:r w:rsidR="00705776">
        <w:rPr>
          <w:sz w:val="28"/>
          <w:szCs w:val="28"/>
        </w:rPr>
        <w:t xml:space="preserve"> об утверждении</w:t>
      </w:r>
      <w:r w:rsidR="0034214C" w:rsidRPr="00B00562">
        <w:rPr>
          <w:sz w:val="28"/>
          <w:szCs w:val="28"/>
        </w:rPr>
        <w:t>)</w:t>
      </w:r>
      <w:r w:rsidRPr="00B00562">
        <w:rPr>
          <w:sz w:val="28"/>
          <w:szCs w:val="28"/>
        </w:rPr>
        <w:t>.</w:t>
      </w:r>
    </w:p>
    <w:p w:rsidR="00043307" w:rsidRPr="00B00562" w:rsidRDefault="00043307" w:rsidP="00BA22DF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74FF0">
        <w:rPr>
          <w:rFonts w:ascii="Times New Roman" w:hAnsi="Times New Roman" w:cs="Times New Roman"/>
          <w:sz w:val="28"/>
          <w:szCs w:val="28"/>
        </w:rPr>
        <w:t xml:space="preserve">Максимальный срок </w:t>
      </w:r>
      <w:r w:rsidR="00705776">
        <w:rPr>
          <w:rFonts w:ascii="Times New Roman" w:hAnsi="Times New Roman" w:cs="Times New Roman"/>
          <w:sz w:val="28"/>
          <w:szCs w:val="28"/>
        </w:rPr>
        <w:t xml:space="preserve">настоящей </w:t>
      </w:r>
      <w:r w:rsidRPr="00574FF0">
        <w:rPr>
          <w:rFonts w:ascii="Times New Roman" w:hAnsi="Times New Roman" w:cs="Times New Roman"/>
          <w:sz w:val="28"/>
          <w:szCs w:val="28"/>
        </w:rPr>
        <w:t xml:space="preserve">административной процедуры – </w:t>
      </w:r>
      <w:r w:rsidR="003E5D37">
        <w:rPr>
          <w:rFonts w:ascii="Times New Roman" w:hAnsi="Times New Roman" w:cs="Times New Roman"/>
          <w:sz w:val="28"/>
          <w:szCs w:val="28"/>
        </w:rPr>
        <w:t>40 календарных</w:t>
      </w:r>
      <w:r w:rsidRPr="00574FF0">
        <w:rPr>
          <w:rFonts w:ascii="Times New Roman" w:hAnsi="Times New Roman" w:cs="Times New Roman"/>
          <w:sz w:val="28"/>
          <w:szCs w:val="28"/>
        </w:rPr>
        <w:t xml:space="preserve"> дней.</w:t>
      </w:r>
    </w:p>
    <w:p w:rsidR="000E5C5B" w:rsidRPr="00B00562" w:rsidRDefault="00B74946" w:rsidP="000E5C5B">
      <w:pPr>
        <w:pStyle w:val="ConsPlusNormal"/>
        <w:ind w:firstLine="709"/>
        <w:contextualSpacing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B00562">
        <w:rPr>
          <w:rFonts w:ascii="Times New Roman" w:hAnsi="Times New Roman" w:cs="Times New Roman"/>
          <w:sz w:val="28"/>
          <w:szCs w:val="28"/>
        </w:rPr>
        <w:t xml:space="preserve">Ответственность за проведение </w:t>
      </w:r>
      <w:r w:rsidR="00705776">
        <w:rPr>
          <w:rFonts w:ascii="Times New Roman" w:hAnsi="Times New Roman" w:cs="Times New Roman"/>
          <w:sz w:val="28"/>
          <w:szCs w:val="28"/>
        </w:rPr>
        <w:t>публичных слушаний</w:t>
      </w:r>
      <w:r w:rsidRPr="00B00562">
        <w:rPr>
          <w:rFonts w:ascii="Times New Roman" w:hAnsi="Times New Roman" w:cs="Times New Roman"/>
          <w:sz w:val="28"/>
          <w:szCs w:val="28"/>
        </w:rPr>
        <w:t>, подписание протокола и заключения несет секретарь Комиссии.</w:t>
      </w:r>
    </w:p>
    <w:p w:rsidR="00DC779A" w:rsidRPr="008736DE" w:rsidRDefault="00DC779A" w:rsidP="00BA22DF">
      <w:pPr>
        <w:pStyle w:val="ConsPlusNormal"/>
        <w:ind w:firstLine="709"/>
        <w:contextualSpacing/>
        <w:jc w:val="both"/>
        <w:outlineLvl w:val="2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0E5C5B" w:rsidRDefault="00962D5B" w:rsidP="00BA22DF">
      <w:pPr>
        <w:pStyle w:val="ConsPlusNormal"/>
        <w:ind w:firstLine="709"/>
        <w:contextualSpacing/>
        <w:jc w:val="both"/>
        <w:outlineLvl w:val="2"/>
      </w:pPr>
      <w:r>
        <w:rPr>
          <w:rFonts w:ascii="Times New Roman" w:hAnsi="Times New Roman" w:cs="Times New Roman"/>
          <w:sz w:val="28"/>
          <w:szCs w:val="28"/>
        </w:rPr>
        <w:t>Утверждение документации по планировке территории</w:t>
      </w:r>
    </w:p>
    <w:p w:rsidR="00962D5B" w:rsidRPr="007D1166" w:rsidRDefault="00962D5B" w:rsidP="00BA22DF">
      <w:pPr>
        <w:pStyle w:val="ConsPlusNormal"/>
        <w:ind w:firstLine="709"/>
        <w:contextualSpacing/>
        <w:jc w:val="both"/>
        <w:outlineLvl w:val="2"/>
        <w:rPr>
          <w:rFonts w:ascii="Times New Roman" w:hAnsi="Times New Roman" w:cs="Times New Roman"/>
          <w:sz w:val="28"/>
          <w:szCs w:val="28"/>
        </w:rPr>
      </w:pPr>
    </w:p>
    <w:p w:rsidR="00975120" w:rsidRDefault="000E5C5B" w:rsidP="00BA22DF">
      <w:pPr>
        <w:pStyle w:val="ConsPlusNormal"/>
        <w:ind w:firstLine="709"/>
        <w:contextualSpacing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FE5830">
        <w:rPr>
          <w:rFonts w:ascii="Times New Roman" w:hAnsi="Times New Roman" w:cs="Times New Roman"/>
          <w:sz w:val="28"/>
          <w:szCs w:val="28"/>
        </w:rPr>
        <w:t>5</w:t>
      </w:r>
      <w:r w:rsidR="00173E5C" w:rsidRPr="00FE5830">
        <w:rPr>
          <w:rFonts w:ascii="Times New Roman" w:hAnsi="Times New Roman" w:cs="Times New Roman"/>
          <w:sz w:val="28"/>
          <w:szCs w:val="28"/>
        </w:rPr>
        <w:t>5</w:t>
      </w:r>
      <w:r w:rsidRPr="00FE5830">
        <w:rPr>
          <w:rFonts w:ascii="Times New Roman" w:hAnsi="Times New Roman" w:cs="Times New Roman"/>
          <w:sz w:val="28"/>
          <w:szCs w:val="28"/>
        </w:rPr>
        <w:t xml:space="preserve">. </w:t>
      </w:r>
      <w:r w:rsidR="009D4A0D" w:rsidRPr="00FE5830">
        <w:rPr>
          <w:rFonts w:ascii="Times New Roman" w:hAnsi="Times New Roman" w:cs="Times New Roman"/>
          <w:sz w:val="28"/>
          <w:szCs w:val="28"/>
        </w:rPr>
        <w:t xml:space="preserve">Основанием для начала </w:t>
      </w:r>
      <w:r w:rsidR="003E5D37" w:rsidRPr="00FE5830">
        <w:rPr>
          <w:rFonts w:ascii="Times New Roman" w:hAnsi="Times New Roman" w:cs="Times New Roman"/>
          <w:sz w:val="28"/>
          <w:szCs w:val="28"/>
        </w:rPr>
        <w:t xml:space="preserve">настоящей </w:t>
      </w:r>
      <w:r w:rsidR="009D4A0D" w:rsidRPr="00FE5830">
        <w:rPr>
          <w:rFonts w:ascii="Times New Roman" w:hAnsi="Times New Roman" w:cs="Times New Roman"/>
          <w:sz w:val="28"/>
          <w:szCs w:val="28"/>
        </w:rPr>
        <w:t xml:space="preserve">административной процедуры является поступление </w:t>
      </w:r>
      <w:r w:rsidR="00962D5B" w:rsidRPr="00FE5830">
        <w:rPr>
          <w:rFonts w:ascii="Times New Roman" w:hAnsi="Times New Roman" w:cs="Times New Roman"/>
          <w:sz w:val="28"/>
          <w:szCs w:val="28"/>
        </w:rPr>
        <w:t xml:space="preserve">копии заключения, протокола и рекомендации главе </w:t>
      </w:r>
    </w:p>
    <w:p w:rsidR="00975120" w:rsidRDefault="00975120" w:rsidP="00975120">
      <w:pPr>
        <w:pStyle w:val="ConsPlusNormal"/>
        <w:ind w:firstLine="0"/>
        <w:contextualSpacing/>
        <w:jc w:val="both"/>
        <w:outlineLvl w:val="2"/>
        <w:rPr>
          <w:rFonts w:ascii="Times New Roman" w:hAnsi="Times New Roman" w:cs="Times New Roman"/>
          <w:sz w:val="28"/>
          <w:szCs w:val="28"/>
        </w:rPr>
      </w:pPr>
    </w:p>
    <w:p w:rsidR="009D4A0D" w:rsidRPr="00B00562" w:rsidRDefault="00962D5B" w:rsidP="00975120">
      <w:pPr>
        <w:pStyle w:val="ConsPlusNormal"/>
        <w:ind w:firstLine="0"/>
        <w:contextualSpacing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FE5830">
        <w:rPr>
          <w:rFonts w:ascii="Times New Roman" w:hAnsi="Times New Roman" w:cs="Times New Roman"/>
          <w:sz w:val="28"/>
          <w:szCs w:val="28"/>
        </w:rPr>
        <w:lastRenderedPageBreak/>
        <w:t xml:space="preserve">города </w:t>
      </w:r>
      <w:r w:rsidR="009D4A0D" w:rsidRPr="00FE5830">
        <w:rPr>
          <w:rFonts w:ascii="Times New Roman" w:hAnsi="Times New Roman" w:cs="Times New Roman"/>
          <w:sz w:val="28"/>
          <w:szCs w:val="28"/>
        </w:rPr>
        <w:t>в Комитет.</w:t>
      </w:r>
    </w:p>
    <w:p w:rsidR="00D22797" w:rsidRPr="00B00562" w:rsidRDefault="001655B5" w:rsidP="00BA22DF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00562">
        <w:rPr>
          <w:rFonts w:ascii="Times New Roman" w:hAnsi="Times New Roman" w:cs="Times New Roman"/>
          <w:sz w:val="28"/>
          <w:szCs w:val="28"/>
        </w:rPr>
        <w:t>5</w:t>
      </w:r>
      <w:r w:rsidR="00173E5C">
        <w:rPr>
          <w:rFonts w:ascii="Times New Roman" w:hAnsi="Times New Roman" w:cs="Times New Roman"/>
          <w:sz w:val="28"/>
          <w:szCs w:val="28"/>
        </w:rPr>
        <w:t>6</w:t>
      </w:r>
      <w:r w:rsidRPr="00B00562">
        <w:rPr>
          <w:rFonts w:ascii="Times New Roman" w:hAnsi="Times New Roman" w:cs="Times New Roman"/>
          <w:sz w:val="28"/>
          <w:szCs w:val="28"/>
        </w:rPr>
        <w:t xml:space="preserve">. </w:t>
      </w:r>
      <w:r w:rsidR="009D4A0D" w:rsidRPr="00B00562">
        <w:rPr>
          <w:rFonts w:ascii="Times New Roman" w:hAnsi="Times New Roman" w:cs="Times New Roman"/>
          <w:sz w:val="28"/>
          <w:szCs w:val="28"/>
        </w:rPr>
        <w:t xml:space="preserve">Специалист </w:t>
      </w:r>
      <w:r w:rsidR="00D22797" w:rsidRPr="00B00562">
        <w:rPr>
          <w:rFonts w:ascii="Times New Roman" w:hAnsi="Times New Roman" w:cs="Times New Roman"/>
          <w:sz w:val="28"/>
          <w:szCs w:val="28"/>
        </w:rPr>
        <w:t>МКУ «</w:t>
      </w:r>
      <w:proofErr w:type="spellStart"/>
      <w:r w:rsidR="00D22797" w:rsidRPr="00B00562">
        <w:rPr>
          <w:rFonts w:ascii="Times New Roman" w:hAnsi="Times New Roman" w:cs="Times New Roman"/>
          <w:sz w:val="28"/>
          <w:szCs w:val="28"/>
        </w:rPr>
        <w:t>ИнфоГрад</w:t>
      </w:r>
      <w:proofErr w:type="spellEnd"/>
      <w:r w:rsidR="00D22797" w:rsidRPr="00B00562">
        <w:rPr>
          <w:rFonts w:ascii="Times New Roman" w:hAnsi="Times New Roman" w:cs="Times New Roman"/>
          <w:sz w:val="28"/>
          <w:szCs w:val="28"/>
        </w:rPr>
        <w:t>»</w:t>
      </w:r>
      <w:r w:rsidR="009D4A0D" w:rsidRPr="00B00562">
        <w:rPr>
          <w:rFonts w:ascii="Times New Roman" w:hAnsi="Times New Roman" w:cs="Times New Roman"/>
          <w:sz w:val="28"/>
          <w:szCs w:val="28"/>
        </w:rPr>
        <w:t xml:space="preserve"> в течение </w:t>
      </w:r>
      <w:r w:rsidR="00B317BC">
        <w:rPr>
          <w:rFonts w:ascii="Times New Roman" w:hAnsi="Times New Roman" w:cs="Times New Roman"/>
          <w:sz w:val="28"/>
          <w:szCs w:val="28"/>
        </w:rPr>
        <w:t>1</w:t>
      </w:r>
      <w:r w:rsidR="009D4A0D" w:rsidRPr="00B00562">
        <w:rPr>
          <w:rFonts w:ascii="Times New Roman" w:hAnsi="Times New Roman" w:cs="Times New Roman"/>
          <w:sz w:val="28"/>
          <w:szCs w:val="28"/>
        </w:rPr>
        <w:t xml:space="preserve"> </w:t>
      </w:r>
      <w:r w:rsidR="003F4CD0">
        <w:rPr>
          <w:rFonts w:ascii="Times New Roman" w:hAnsi="Times New Roman" w:cs="Times New Roman"/>
          <w:sz w:val="28"/>
          <w:szCs w:val="28"/>
        </w:rPr>
        <w:t>рабоч</w:t>
      </w:r>
      <w:r w:rsidR="00B317BC">
        <w:rPr>
          <w:rFonts w:ascii="Times New Roman" w:hAnsi="Times New Roman" w:cs="Times New Roman"/>
          <w:sz w:val="28"/>
          <w:szCs w:val="28"/>
        </w:rPr>
        <w:t>его</w:t>
      </w:r>
      <w:r w:rsidR="003F4CD0">
        <w:rPr>
          <w:rFonts w:ascii="Times New Roman" w:hAnsi="Times New Roman" w:cs="Times New Roman"/>
          <w:sz w:val="28"/>
          <w:szCs w:val="28"/>
        </w:rPr>
        <w:t xml:space="preserve"> </w:t>
      </w:r>
      <w:r w:rsidR="009D4A0D" w:rsidRPr="00B00562">
        <w:rPr>
          <w:rFonts w:ascii="Times New Roman" w:hAnsi="Times New Roman" w:cs="Times New Roman"/>
          <w:sz w:val="28"/>
          <w:szCs w:val="28"/>
        </w:rPr>
        <w:t>дн</w:t>
      </w:r>
      <w:r w:rsidR="00B317BC">
        <w:rPr>
          <w:rFonts w:ascii="Times New Roman" w:hAnsi="Times New Roman" w:cs="Times New Roman"/>
          <w:sz w:val="28"/>
          <w:szCs w:val="28"/>
        </w:rPr>
        <w:t>я</w:t>
      </w:r>
      <w:r w:rsidR="00D22797" w:rsidRPr="00B00562">
        <w:rPr>
          <w:rFonts w:ascii="Times New Roman" w:hAnsi="Times New Roman" w:cs="Times New Roman"/>
          <w:sz w:val="28"/>
          <w:szCs w:val="28"/>
        </w:rPr>
        <w:t>:</w:t>
      </w:r>
    </w:p>
    <w:p w:rsidR="00D22797" w:rsidRPr="00B00562" w:rsidRDefault="00D22797" w:rsidP="00BA22DF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00562">
        <w:rPr>
          <w:rFonts w:ascii="Times New Roman" w:hAnsi="Times New Roman" w:cs="Times New Roman"/>
          <w:sz w:val="28"/>
          <w:szCs w:val="28"/>
        </w:rPr>
        <w:t>1)</w:t>
      </w:r>
      <w:r w:rsidR="003241BC" w:rsidRPr="00B00562">
        <w:rPr>
          <w:rFonts w:ascii="Times New Roman" w:hAnsi="Times New Roman" w:cs="Times New Roman"/>
          <w:sz w:val="28"/>
          <w:szCs w:val="28"/>
        </w:rPr>
        <w:t xml:space="preserve"> </w:t>
      </w:r>
      <w:r w:rsidR="009D4A0D" w:rsidRPr="00B00562">
        <w:rPr>
          <w:rFonts w:ascii="Times New Roman" w:hAnsi="Times New Roman" w:cs="Times New Roman"/>
          <w:sz w:val="28"/>
          <w:szCs w:val="28"/>
        </w:rPr>
        <w:t>осуществляет подготовку проект</w:t>
      </w:r>
      <w:r w:rsidR="0034214C" w:rsidRPr="00B00562">
        <w:rPr>
          <w:rFonts w:ascii="Times New Roman" w:hAnsi="Times New Roman" w:cs="Times New Roman"/>
          <w:sz w:val="28"/>
          <w:szCs w:val="28"/>
        </w:rPr>
        <w:t>а</w:t>
      </w:r>
      <w:r w:rsidR="009D4A0D" w:rsidRPr="00B00562">
        <w:rPr>
          <w:rFonts w:ascii="Times New Roman" w:hAnsi="Times New Roman" w:cs="Times New Roman"/>
          <w:sz w:val="28"/>
          <w:szCs w:val="28"/>
        </w:rPr>
        <w:t xml:space="preserve"> постановления</w:t>
      </w:r>
      <w:r w:rsidR="003241BC" w:rsidRPr="00B00562">
        <w:rPr>
          <w:rFonts w:ascii="Times New Roman" w:hAnsi="Times New Roman" w:cs="Times New Roman"/>
          <w:sz w:val="28"/>
          <w:szCs w:val="28"/>
        </w:rPr>
        <w:t xml:space="preserve"> </w:t>
      </w:r>
      <w:r w:rsidR="00962D5B">
        <w:rPr>
          <w:rFonts w:ascii="Times New Roman" w:hAnsi="Times New Roman" w:cs="Times New Roman"/>
          <w:sz w:val="28"/>
          <w:szCs w:val="28"/>
        </w:rPr>
        <w:t>об у</w:t>
      </w:r>
      <w:r w:rsidR="00962D5B" w:rsidRPr="00962D5B">
        <w:rPr>
          <w:rFonts w:ascii="Times New Roman" w:hAnsi="Times New Roman" w:cs="Times New Roman"/>
          <w:sz w:val="28"/>
          <w:szCs w:val="28"/>
        </w:rPr>
        <w:t>тверждени</w:t>
      </w:r>
      <w:r w:rsidR="00962D5B">
        <w:rPr>
          <w:rFonts w:ascii="Times New Roman" w:hAnsi="Times New Roman" w:cs="Times New Roman"/>
          <w:sz w:val="28"/>
          <w:szCs w:val="28"/>
        </w:rPr>
        <w:t>и</w:t>
      </w:r>
      <w:r w:rsidR="00705776">
        <w:rPr>
          <w:rFonts w:ascii="Times New Roman" w:hAnsi="Times New Roman" w:cs="Times New Roman"/>
          <w:sz w:val="28"/>
          <w:szCs w:val="28"/>
        </w:rPr>
        <w:t>;</w:t>
      </w:r>
    </w:p>
    <w:p w:rsidR="00D22797" w:rsidRPr="00B00562" w:rsidRDefault="00D22797" w:rsidP="00BA22DF">
      <w:pPr>
        <w:shd w:val="clear" w:color="auto" w:fill="FFFFFF"/>
        <w:ind w:firstLine="720"/>
        <w:contextualSpacing/>
        <w:jc w:val="both"/>
        <w:textAlignment w:val="baseline"/>
        <w:rPr>
          <w:sz w:val="28"/>
          <w:szCs w:val="28"/>
        </w:rPr>
      </w:pPr>
      <w:r w:rsidRPr="00B00562">
        <w:rPr>
          <w:sz w:val="28"/>
          <w:szCs w:val="28"/>
        </w:rPr>
        <w:t xml:space="preserve">2) направляет </w:t>
      </w:r>
      <w:r w:rsidR="00705776" w:rsidRPr="00B00562">
        <w:rPr>
          <w:sz w:val="28"/>
          <w:szCs w:val="28"/>
        </w:rPr>
        <w:t xml:space="preserve">проект постановления </w:t>
      </w:r>
      <w:r w:rsidR="00705776">
        <w:rPr>
          <w:sz w:val="28"/>
          <w:szCs w:val="28"/>
        </w:rPr>
        <w:t>об у</w:t>
      </w:r>
      <w:r w:rsidR="00705776" w:rsidRPr="00962D5B">
        <w:rPr>
          <w:sz w:val="28"/>
          <w:szCs w:val="28"/>
        </w:rPr>
        <w:t>тверждени</w:t>
      </w:r>
      <w:r w:rsidR="00705776">
        <w:rPr>
          <w:sz w:val="28"/>
          <w:szCs w:val="28"/>
        </w:rPr>
        <w:t>и</w:t>
      </w:r>
      <w:r w:rsidRPr="00B00562">
        <w:rPr>
          <w:sz w:val="28"/>
          <w:szCs w:val="28"/>
        </w:rPr>
        <w:t xml:space="preserve"> на соглас</w:t>
      </w:r>
      <w:r w:rsidR="00705776">
        <w:rPr>
          <w:sz w:val="28"/>
          <w:szCs w:val="28"/>
        </w:rPr>
        <w:t>ование директору МКУ «</w:t>
      </w:r>
      <w:proofErr w:type="spellStart"/>
      <w:r w:rsidR="00705776">
        <w:rPr>
          <w:sz w:val="28"/>
          <w:szCs w:val="28"/>
        </w:rPr>
        <w:t>ИнфоГрад</w:t>
      </w:r>
      <w:proofErr w:type="spellEnd"/>
      <w:r w:rsidR="00705776">
        <w:rPr>
          <w:sz w:val="28"/>
          <w:szCs w:val="28"/>
        </w:rPr>
        <w:t>».</w:t>
      </w:r>
    </w:p>
    <w:p w:rsidR="00D22797" w:rsidRPr="00B00562" w:rsidRDefault="00D22797" w:rsidP="00BA22DF">
      <w:pPr>
        <w:shd w:val="clear" w:color="auto" w:fill="FFFFFF"/>
        <w:ind w:firstLine="720"/>
        <w:contextualSpacing/>
        <w:jc w:val="both"/>
        <w:textAlignment w:val="baseline"/>
        <w:rPr>
          <w:sz w:val="28"/>
          <w:szCs w:val="28"/>
        </w:rPr>
      </w:pPr>
      <w:r w:rsidRPr="00B00562">
        <w:rPr>
          <w:sz w:val="28"/>
          <w:szCs w:val="28"/>
        </w:rPr>
        <w:t>Директор МКУ «</w:t>
      </w:r>
      <w:proofErr w:type="spellStart"/>
      <w:r w:rsidRPr="00B00562">
        <w:rPr>
          <w:sz w:val="28"/>
          <w:szCs w:val="28"/>
        </w:rPr>
        <w:t>ИнфоГрад</w:t>
      </w:r>
      <w:proofErr w:type="spellEnd"/>
      <w:r w:rsidRPr="00B00562">
        <w:rPr>
          <w:sz w:val="28"/>
          <w:szCs w:val="28"/>
        </w:rPr>
        <w:t>»</w:t>
      </w:r>
      <w:r w:rsidR="00962D5B">
        <w:rPr>
          <w:sz w:val="28"/>
          <w:szCs w:val="28"/>
        </w:rPr>
        <w:t xml:space="preserve"> </w:t>
      </w:r>
      <w:r w:rsidRPr="00B00562">
        <w:rPr>
          <w:sz w:val="28"/>
          <w:szCs w:val="28"/>
        </w:rPr>
        <w:t>визирует проект</w:t>
      </w:r>
      <w:r w:rsidR="00962D5B">
        <w:rPr>
          <w:sz w:val="28"/>
          <w:szCs w:val="28"/>
        </w:rPr>
        <w:t xml:space="preserve"> постановления об утверждении</w:t>
      </w:r>
      <w:r w:rsidR="007075F6" w:rsidRPr="00B00562">
        <w:rPr>
          <w:sz w:val="28"/>
          <w:szCs w:val="28"/>
        </w:rPr>
        <w:t>,</w:t>
      </w:r>
      <w:r w:rsidRPr="00B00562">
        <w:rPr>
          <w:sz w:val="28"/>
          <w:szCs w:val="28"/>
        </w:rPr>
        <w:t xml:space="preserve"> направляет его на визирование заместителю председателя Комитета</w:t>
      </w:r>
      <w:r w:rsidR="00980F4A">
        <w:rPr>
          <w:sz w:val="28"/>
          <w:szCs w:val="28"/>
        </w:rPr>
        <w:t xml:space="preserve">, </w:t>
      </w:r>
      <w:r w:rsidR="00980F4A" w:rsidRPr="00AC6DAB">
        <w:rPr>
          <w:sz w:val="28"/>
          <w:szCs w:val="28"/>
        </w:rPr>
        <w:t>курирующ</w:t>
      </w:r>
      <w:r w:rsidR="00980F4A">
        <w:rPr>
          <w:sz w:val="28"/>
          <w:szCs w:val="28"/>
        </w:rPr>
        <w:t>ему</w:t>
      </w:r>
      <w:r w:rsidR="00980F4A" w:rsidRPr="00AC6DAB">
        <w:rPr>
          <w:sz w:val="28"/>
          <w:szCs w:val="28"/>
        </w:rPr>
        <w:t xml:space="preserve"> соответствующее направление деятельности, а в случае его отсутствия лиц</w:t>
      </w:r>
      <w:r w:rsidR="00705776">
        <w:rPr>
          <w:sz w:val="28"/>
          <w:szCs w:val="28"/>
        </w:rPr>
        <w:t>у</w:t>
      </w:r>
      <w:r w:rsidR="00980F4A" w:rsidRPr="00AC6DAB">
        <w:rPr>
          <w:sz w:val="28"/>
          <w:szCs w:val="28"/>
        </w:rPr>
        <w:t>, исполняющ</w:t>
      </w:r>
      <w:r w:rsidR="00980F4A">
        <w:rPr>
          <w:sz w:val="28"/>
          <w:szCs w:val="28"/>
        </w:rPr>
        <w:t>е</w:t>
      </w:r>
      <w:r w:rsidR="00980F4A" w:rsidRPr="00AC6DAB">
        <w:rPr>
          <w:sz w:val="28"/>
          <w:szCs w:val="28"/>
        </w:rPr>
        <w:t>м</w:t>
      </w:r>
      <w:r w:rsidR="00980F4A">
        <w:rPr>
          <w:sz w:val="28"/>
          <w:szCs w:val="28"/>
        </w:rPr>
        <w:t>у</w:t>
      </w:r>
      <w:r w:rsidR="00980F4A" w:rsidRPr="00AC6DAB">
        <w:rPr>
          <w:sz w:val="28"/>
          <w:szCs w:val="28"/>
        </w:rPr>
        <w:t xml:space="preserve"> его </w:t>
      </w:r>
      <w:r w:rsidR="00980F4A">
        <w:rPr>
          <w:sz w:val="28"/>
          <w:szCs w:val="28"/>
        </w:rPr>
        <w:t>обязанности</w:t>
      </w:r>
      <w:r w:rsidRPr="00B00562">
        <w:rPr>
          <w:sz w:val="28"/>
          <w:szCs w:val="28"/>
        </w:rPr>
        <w:t>.</w:t>
      </w:r>
    </w:p>
    <w:p w:rsidR="00962D5B" w:rsidRDefault="00D22797" w:rsidP="00BA22DF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00562">
        <w:rPr>
          <w:rFonts w:ascii="Times New Roman" w:hAnsi="Times New Roman" w:cs="Times New Roman"/>
          <w:sz w:val="28"/>
          <w:szCs w:val="28"/>
        </w:rPr>
        <w:t>Заместитель председателя Комитета</w:t>
      </w:r>
      <w:r w:rsidR="00980F4A">
        <w:rPr>
          <w:rFonts w:ascii="Times New Roman" w:hAnsi="Times New Roman" w:cs="Times New Roman"/>
          <w:sz w:val="28"/>
          <w:szCs w:val="28"/>
        </w:rPr>
        <w:t xml:space="preserve">, </w:t>
      </w:r>
      <w:r w:rsidR="00980F4A" w:rsidRPr="00980F4A">
        <w:rPr>
          <w:rFonts w:ascii="Times New Roman" w:hAnsi="Times New Roman" w:cs="Times New Roman"/>
          <w:sz w:val="28"/>
          <w:szCs w:val="28"/>
        </w:rPr>
        <w:t>курирующий соответствующее направление деятельности, а в случае его отсутствия лицо, исполняющ</w:t>
      </w:r>
      <w:r w:rsidR="00705776">
        <w:rPr>
          <w:rFonts w:ascii="Times New Roman" w:hAnsi="Times New Roman" w:cs="Times New Roman"/>
          <w:sz w:val="28"/>
          <w:szCs w:val="28"/>
        </w:rPr>
        <w:t>ее</w:t>
      </w:r>
      <w:r w:rsidR="00980F4A" w:rsidRPr="00980F4A">
        <w:rPr>
          <w:rFonts w:ascii="Times New Roman" w:hAnsi="Times New Roman" w:cs="Times New Roman"/>
          <w:sz w:val="28"/>
          <w:szCs w:val="28"/>
        </w:rPr>
        <w:t xml:space="preserve"> его обязанности, </w:t>
      </w:r>
      <w:r w:rsidR="00962D5B" w:rsidRPr="00962D5B">
        <w:rPr>
          <w:rFonts w:ascii="Times New Roman" w:hAnsi="Times New Roman" w:cs="Times New Roman"/>
          <w:sz w:val="28"/>
          <w:szCs w:val="28"/>
        </w:rPr>
        <w:t>визирует проект постановления об утверждении</w:t>
      </w:r>
      <w:r w:rsidR="007075F6" w:rsidRPr="00B00562">
        <w:rPr>
          <w:rFonts w:ascii="Times New Roman" w:hAnsi="Times New Roman" w:cs="Times New Roman"/>
          <w:sz w:val="28"/>
          <w:szCs w:val="28"/>
        </w:rPr>
        <w:t>,</w:t>
      </w:r>
      <w:r w:rsidRPr="00B00562">
        <w:rPr>
          <w:rFonts w:ascii="Times New Roman" w:hAnsi="Times New Roman" w:cs="Times New Roman"/>
          <w:sz w:val="28"/>
          <w:szCs w:val="28"/>
        </w:rPr>
        <w:t xml:space="preserve"> направляет его </w:t>
      </w:r>
      <w:r w:rsidR="00962D5B" w:rsidRPr="00B00562">
        <w:rPr>
          <w:rFonts w:ascii="Times New Roman" w:hAnsi="Times New Roman" w:cs="Times New Roman"/>
          <w:sz w:val="28"/>
          <w:szCs w:val="28"/>
        </w:rPr>
        <w:t>на визирование в отдел правового и кадрового обеспечения Комитета</w:t>
      </w:r>
      <w:r w:rsidR="00962D5B">
        <w:rPr>
          <w:rFonts w:ascii="Times New Roman" w:hAnsi="Times New Roman" w:cs="Times New Roman"/>
          <w:sz w:val="28"/>
          <w:szCs w:val="28"/>
        </w:rPr>
        <w:t>.</w:t>
      </w:r>
    </w:p>
    <w:p w:rsidR="00D22797" w:rsidRPr="00173E5C" w:rsidRDefault="00D22797" w:rsidP="00BA22DF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73E5C">
        <w:rPr>
          <w:rFonts w:ascii="Times New Roman" w:hAnsi="Times New Roman" w:cs="Times New Roman"/>
          <w:sz w:val="28"/>
          <w:szCs w:val="28"/>
        </w:rPr>
        <w:t>Начальник отдела правового и кадрового обеспечения</w:t>
      </w:r>
      <w:r w:rsidR="00F62877" w:rsidRPr="00173E5C">
        <w:rPr>
          <w:rFonts w:ascii="Times New Roman" w:hAnsi="Times New Roman" w:cs="Times New Roman"/>
          <w:sz w:val="28"/>
          <w:szCs w:val="28"/>
        </w:rPr>
        <w:t xml:space="preserve"> Комитета</w:t>
      </w:r>
      <w:r w:rsidRPr="00173E5C">
        <w:rPr>
          <w:rFonts w:ascii="Times New Roman" w:hAnsi="Times New Roman" w:cs="Times New Roman"/>
          <w:sz w:val="28"/>
          <w:szCs w:val="28"/>
        </w:rPr>
        <w:t xml:space="preserve">, либо лицо его замещающее, </w:t>
      </w:r>
      <w:r w:rsidR="00962D5B" w:rsidRPr="00962D5B">
        <w:rPr>
          <w:rFonts w:ascii="Times New Roman" w:hAnsi="Times New Roman" w:cs="Times New Roman"/>
          <w:sz w:val="28"/>
          <w:szCs w:val="28"/>
        </w:rPr>
        <w:t>визирует проект постановления об утверждении</w:t>
      </w:r>
      <w:r w:rsidR="007075F6" w:rsidRPr="00173E5C">
        <w:rPr>
          <w:rFonts w:ascii="Times New Roman" w:hAnsi="Times New Roman" w:cs="Times New Roman"/>
          <w:sz w:val="28"/>
          <w:szCs w:val="28"/>
        </w:rPr>
        <w:t>,</w:t>
      </w:r>
      <w:r w:rsidRPr="00173E5C">
        <w:rPr>
          <w:rFonts w:ascii="Times New Roman" w:hAnsi="Times New Roman" w:cs="Times New Roman"/>
          <w:sz w:val="28"/>
          <w:szCs w:val="28"/>
        </w:rPr>
        <w:t xml:space="preserve"> направляет его на визирова</w:t>
      </w:r>
      <w:r w:rsidR="00705776">
        <w:rPr>
          <w:rFonts w:ascii="Times New Roman" w:hAnsi="Times New Roman" w:cs="Times New Roman"/>
          <w:sz w:val="28"/>
          <w:szCs w:val="28"/>
        </w:rPr>
        <w:t xml:space="preserve">ние председателю Комитета, а в случае его отсутствия лицу, </w:t>
      </w:r>
      <w:r w:rsidR="00705776" w:rsidRPr="00705776">
        <w:rPr>
          <w:rFonts w:ascii="Times New Roman" w:hAnsi="Times New Roman" w:cs="Times New Roman"/>
          <w:sz w:val="28"/>
          <w:szCs w:val="28"/>
        </w:rPr>
        <w:t>исполняющему его обязанности</w:t>
      </w:r>
      <w:r w:rsidR="00705776">
        <w:rPr>
          <w:rFonts w:ascii="Times New Roman" w:hAnsi="Times New Roman" w:cs="Times New Roman"/>
          <w:sz w:val="28"/>
          <w:szCs w:val="28"/>
        </w:rPr>
        <w:t>.</w:t>
      </w:r>
    </w:p>
    <w:p w:rsidR="00173E5C" w:rsidRDefault="00173E5C" w:rsidP="00173E5C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C68E5">
        <w:rPr>
          <w:sz w:val="28"/>
          <w:szCs w:val="28"/>
        </w:rPr>
        <w:t>Ответственность за проведение правовой экспертизы несет начальник отдела правового и кадрового обеспечения Комитета.</w:t>
      </w:r>
    </w:p>
    <w:p w:rsidR="00173E5C" w:rsidRDefault="00173E5C" w:rsidP="00173E5C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C68E5">
        <w:rPr>
          <w:sz w:val="28"/>
          <w:szCs w:val="28"/>
        </w:rPr>
        <w:t xml:space="preserve">Председатель Комитета </w:t>
      </w:r>
      <w:r w:rsidR="00962D5B" w:rsidRPr="00B00562">
        <w:rPr>
          <w:sz w:val="28"/>
          <w:szCs w:val="28"/>
        </w:rPr>
        <w:t>визирует проект</w:t>
      </w:r>
      <w:r w:rsidR="00962D5B">
        <w:rPr>
          <w:sz w:val="28"/>
          <w:szCs w:val="28"/>
        </w:rPr>
        <w:t xml:space="preserve"> постановления об утверждении и передает его специалисту МКУ «</w:t>
      </w:r>
      <w:proofErr w:type="spellStart"/>
      <w:r w:rsidR="00962D5B">
        <w:rPr>
          <w:sz w:val="28"/>
          <w:szCs w:val="28"/>
        </w:rPr>
        <w:t>ИнфоГрад</w:t>
      </w:r>
      <w:proofErr w:type="spellEnd"/>
      <w:r w:rsidR="00962D5B">
        <w:rPr>
          <w:sz w:val="28"/>
          <w:szCs w:val="28"/>
        </w:rPr>
        <w:t>»</w:t>
      </w:r>
      <w:r w:rsidRPr="00FC68E5">
        <w:rPr>
          <w:sz w:val="28"/>
          <w:szCs w:val="28"/>
        </w:rPr>
        <w:t>.</w:t>
      </w:r>
    </w:p>
    <w:p w:rsidR="00173E5C" w:rsidRPr="00BC5FF9" w:rsidRDefault="00173E5C" w:rsidP="00173E5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C5FF9">
        <w:rPr>
          <w:rFonts w:ascii="Times New Roman" w:hAnsi="Times New Roman" w:cs="Times New Roman"/>
          <w:sz w:val="28"/>
          <w:szCs w:val="28"/>
        </w:rPr>
        <w:t xml:space="preserve">Подготовка </w:t>
      </w:r>
      <w:r w:rsidR="00962D5B" w:rsidRPr="00962D5B">
        <w:rPr>
          <w:rFonts w:ascii="Times New Roman" w:hAnsi="Times New Roman" w:cs="Times New Roman"/>
          <w:sz w:val="28"/>
          <w:szCs w:val="28"/>
        </w:rPr>
        <w:t>проект</w:t>
      </w:r>
      <w:r w:rsidR="00705776">
        <w:rPr>
          <w:rFonts w:ascii="Times New Roman" w:hAnsi="Times New Roman" w:cs="Times New Roman"/>
          <w:sz w:val="28"/>
          <w:szCs w:val="28"/>
        </w:rPr>
        <w:t>а</w:t>
      </w:r>
      <w:r w:rsidR="00962D5B" w:rsidRPr="00962D5B">
        <w:rPr>
          <w:rFonts w:ascii="Times New Roman" w:hAnsi="Times New Roman" w:cs="Times New Roman"/>
          <w:sz w:val="28"/>
          <w:szCs w:val="28"/>
        </w:rPr>
        <w:t xml:space="preserve"> постановления об утверждении</w:t>
      </w:r>
      <w:r w:rsidRPr="00BC5FF9">
        <w:rPr>
          <w:rFonts w:ascii="Times New Roman" w:hAnsi="Times New Roman" w:cs="Times New Roman"/>
          <w:sz w:val="28"/>
          <w:szCs w:val="28"/>
        </w:rPr>
        <w:t xml:space="preserve"> осуществляется </w:t>
      </w:r>
      <w:r w:rsidR="00962D5B">
        <w:rPr>
          <w:rFonts w:ascii="Times New Roman" w:hAnsi="Times New Roman" w:cs="Times New Roman"/>
          <w:sz w:val="28"/>
          <w:szCs w:val="28"/>
        </w:rPr>
        <w:br/>
      </w:r>
      <w:r w:rsidRPr="00BC5FF9">
        <w:rPr>
          <w:rFonts w:ascii="Times New Roman" w:hAnsi="Times New Roman" w:cs="Times New Roman"/>
          <w:sz w:val="28"/>
          <w:szCs w:val="28"/>
        </w:rPr>
        <w:t xml:space="preserve">в </w:t>
      </w:r>
      <w:r w:rsidR="00962D5B">
        <w:rPr>
          <w:rFonts w:ascii="Times New Roman" w:hAnsi="Times New Roman" w:cs="Times New Roman"/>
          <w:sz w:val="28"/>
          <w:szCs w:val="28"/>
        </w:rPr>
        <w:t>1</w:t>
      </w:r>
      <w:r w:rsidRPr="00BC5FF9">
        <w:rPr>
          <w:rFonts w:ascii="Times New Roman" w:hAnsi="Times New Roman" w:cs="Times New Roman"/>
          <w:sz w:val="28"/>
          <w:szCs w:val="28"/>
        </w:rPr>
        <w:t xml:space="preserve"> экземпляре.</w:t>
      </w:r>
    </w:p>
    <w:p w:rsidR="00653408" w:rsidRPr="00B806B9" w:rsidRDefault="00653408" w:rsidP="00653408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53408">
        <w:rPr>
          <w:rFonts w:ascii="Times New Roman" w:hAnsi="Times New Roman" w:cs="Times New Roman"/>
          <w:sz w:val="28"/>
          <w:szCs w:val="28"/>
        </w:rPr>
        <w:t xml:space="preserve">Общий срок подготовки </w:t>
      </w:r>
      <w:r w:rsidR="00962D5B" w:rsidRPr="00962D5B">
        <w:rPr>
          <w:rFonts w:ascii="Times New Roman" w:hAnsi="Times New Roman" w:cs="Times New Roman"/>
          <w:sz w:val="28"/>
          <w:szCs w:val="28"/>
        </w:rPr>
        <w:t>проект</w:t>
      </w:r>
      <w:r w:rsidR="00705776">
        <w:rPr>
          <w:rFonts w:ascii="Times New Roman" w:hAnsi="Times New Roman" w:cs="Times New Roman"/>
          <w:sz w:val="28"/>
          <w:szCs w:val="28"/>
        </w:rPr>
        <w:t>а</w:t>
      </w:r>
      <w:r w:rsidR="00962D5B" w:rsidRPr="00962D5B">
        <w:rPr>
          <w:rFonts w:ascii="Times New Roman" w:hAnsi="Times New Roman" w:cs="Times New Roman"/>
          <w:sz w:val="28"/>
          <w:szCs w:val="28"/>
        </w:rPr>
        <w:t xml:space="preserve"> постановления об утверждении</w:t>
      </w:r>
      <w:r w:rsidR="00962D5B" w:rsidRPr="00653408">
        <w:rPr>
          <w:rFonts w:ascii="Times New Roman" w:hAnsi="Times New Roman" w:cs="Times New Roman"/>
          <w:sz w:val="28"/>
          <w:szCs w:val="28"/>
        </w:rPr>
        <w:t xml:space="preserve"> </w:t>
      </w:r>
      <w:r w:rsidRPr="00653408">
        <w:rPr>
          <w:rFonts w:ascii="Times New Roman" w:hAnsi="Times New Roman" w:cs="Times New Roman"/>
          <w:sz w:val="28"/>
          <w:szCs w:val="28"/>
        </w:rPr>
        <w:t xml:space="preserve">в Комитете не должен превышать </w:t>
      </w:r>
      <w:r w:rsidR="00B317BC">
        <w:rPr>
          <w:rFonts w:ascii="Times New Roman" w:hAnsi="Times New Roman" w:cs="Times New Roman"/>
          <w:sz w:val="28"/>
          <w:szCs w:val="28"/>
        </w:rPr>
        <w:t>2</w:t>
      </w:r>
      <w:r w:rsidRPr="00653408">
        <w:rPr>
          <w:rFonts w:ascii="Times New Roman" w:hAnsi="Times New Roman" w:cs="Times New Roman"/>
          <w:sz w:val="28"/>
          <w:szCs w:val="28"/>
        </w:rPr>
        <w:t xml:space="preserve"> </w:t>
      </w:r>
      <w:r w:rsidR="00962D5B">
        <w:rPr>
          <w:rFonts w:ascii="Times New Roman" w:hAnsi="Times New Roman" w:cs="Times New Roman"/>
          <w:sz w:val="28"/>
          <w:szCs w:val="28"/>
        </w:rPr>
        <w:t xml:space="preserve">рабочих </w:t>
      </w:r>
      <w:r w:rsidRPr="00653408">
        <w:rPr>
          <w:rFonts w:ascii="Times New Roman" w:hAnsi="Times New Roman" w:cs="Times New Roman"/>
          <w:sz w:val="28"/>
          <w:szCs w:val="28"/>
        </w:rPr>
        <w:t>дн</w:t>
      </w:r>
      <w:r w:rsidR="003F4CD0">
        <w:rPr>
          <w:rFonts w:ascii="Times New Roman" w:hAnsi="Times New Roman" w:cs="Times New Roman"/>
          <w:sz w:val="28"/>
          <w:szCs w:val="28"/>
        </w:rPr>
        <w:t>я</w:t>
      </w:r>
      <w:r w:rsidRPr="00653408">
        <w:rPr>
          <w:rFonts w:ascii="Times New Roman" w:hAnsi="Times New Roman" w:cs="Times New Roman"/>
          <w:sz w:val="28"/>
          <w:szCs w:val="28"/>
        </w:rPr>
        <w:t>.</w:t>
      </w:r>
    </w:p>
    <w:p w:rsidR="00173E5C" w:rsidRPr="00BC5FF9" w:rsidRDefault="00173E5C" w:rsidP="00173E5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C5FF9">
        <w:rPr>
          <w:rFonts w:ascii="Times New Roman" w:hAnsi="Times New Roman" w:cs="Times New Roman"/>
          <w:sz w:val="28"/>
          <w:szCs w:val="28"/>
        </w:rPr>
        <w:t xml:space="preserve">Ответственность за подготовку </w:t>
      </w:r>
      <w:r w:rsidR="00962D5B" w:rsidRPr="00962D5B">
        <w:rPr>
          <w:rFonts w:ascii="Times New Roman" w:hAnsi="Times New Roman" w:cs="Times New Roman"/>
          <w:sz w:val="28"/>
          <w:szCs w:val="28"/>
        </w:rPr>
        <w:t>проект</w:t>
      </w:r>
      <w:r w:rsidR="00705776">
        <w:rPr>
          <w:rFonts w:ascii="Times New Roman" w:hAnsi="Times New Roman" w:cs="Times New Roman"/>
          <w:sz w:val="28"/>
          <w:szCs w:val="28"/>
        </w:rPr>
        <w:t>а</w:t>
      </w:r>
      <w:r w:rsidR="00962D5B" w:rsidRPr="00962D5B">
        <w:rPr>
          <w:rFonts w:ascii="Times New Roman" w:hAnsi="Times New Roman" w:cs="Times New Roman"/>
          <w:sz w:val="28"/>
          <w:szCs w:val="28"/>
        </w:rPr>
        <w:t xml:space="preserve"> постановления об утверждении</w:t>
      </w:r>
      <w:r w:rsidR="00962D5B" w:rsidRPr="00BC5FF9">
        <w:rPr>
          <w:rFonts w:ascii="Times New Roman" w:hAnsi="Times New Roman" w:cs="Times New Roman"/>
          <w:sz w:val="28"/>
          <w:szCs w:val="28"/>
        </w:rPr>
        <w:t xml:space="preserve"> </w:t>
      </w:r>
      <w:r w:rsidRPr="00BC5FF9">
        <w:rPr>
          <w:rFonts w:ascii="Times New Roman" w:hAnsi="Times New Roman" w:cs="Times New Roman"/>
          <w:sz w:val="28"/>
          <w:szCs w:val="28"/>
        </w:rPr>
        <w:t>несет специалист МКУ «</w:t>
      </w:r>
      <w:proofErr w:type="spellStart"/>
      <w:r w:rsidRPr="00BC5FF9">
        <w:rPr>
          <w:rFonts w:ascii="Times New Roman" w:hAnsi="Times New Roman" w:cs="Times New Roman"/>
          <w:sz w:val="28"/>
          <w:szCs w:val="28"/>
        </w:rPr>
        <w:t>ИнфоГрад</w:t>
      </w:r>
      <w:proofErr w:type="spellEnd"/>
      <w:r w:rsidRPr="00BC5FF9">
        <w:rPr>
          <w:rFonts w:ascii="Times New Roman" w:hAnsi="Times New Roman" w:cs="Times New Roman"/>
          <w:sz w:val="28"/>
          <w:szCs w:val="28"/>
        </w:rPr>
        <w:t>», ответственный за подготовку документов.</w:t>
      </w:r>
    </w:p>
    <w:p w:rsidR="00D22797" w:rsidRPr="00B806B9" w:rsidRDefault="00D22797" w:rsidP="00BA22DF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806B9">
        <w:rPr>
          <w:rFonts w:ascii="Times New Roman" w:hAnsi="Times New Roman" w:cs="Times New Roman"/>
          <w:sz w:val="28"/>
          <w:szCs w:val="28"/>
        </w:rPr>
        <w:t xml:space="preserve">После визирования в Комитете </w:t>
      </w:r>
      <w:r w:rsidR="00962D5B" w:rsidRPr="00962D5B">
        <w:rPr>
          <w:rFonts w:ascii="Times New Roman" w:hAnsi="Times New Roman" w:cs="Times New Roman"/>
          <w:sz w:val="28"/>
          <w:szCs w:val="28"/>
        </w:rPr>
        <w:t>проект постановления об утверждении</w:t>
      </w:r>
      <w:r w:rsidR="00962D5B" w:rsidRPr="00B806B9">
        <w:rPr>
          <w:rFonts w:ascii="Times New Roman" w:hAnsi="Times New Roman" w:cs="Times New Roman"/>
          <w:sz w:val="28"/>
          <w:szCs w:val="28"/>
        </w:rPr>
        <w:t xml:space="preserve"> </w:t>
      </w:r>
      <w:r w:rsidRPr="00B806B9">
        <w:rPr>
          <w:rFonts w:ascii="Times New Roman" w:hAnsi="Times New Roman" w:cs="Times New Roman"/>
          <w:sz w:val="28"/>
          <w:szCs w:val="28"/>
        </w:rPr>
        <w:t xml:space="preserve">направляется с соответствующим реестром в </w:t>
      </w:r>
      <w:r w:rsidR="00907EDA" w:rsidRPr="00B806B9">
        <w:rPr>
          <w:rFonts w:ascii="Times New Roman" w:hAnsi="Times New Roman" w:cs="Times New Roman"/>
          <w:sz w:val="28"/>
          <w:szCs w:val="28"/>
        </w:rPr>
        <w:t>а</w:t>
      </w:r>
      <w:r w:rsidRPr="00B806B9">
        <w:rPr>
          <w:rFonts w:ascii="Times New Roman" w:hAnsi="Times New Roman" w:cs="Times New Roman"/>
          <w:sz w:val="28"/>
          <w:szCs w:val="28"/>
        </w:rPr>
        <w:t>дминистрацию</w:t>
      </w:r>
      <w:r w:rsidR="00907EDA" w:rsidRPr="00B806B9">
        <w:rPr>
          <w:rFonts w:ascii="Times New Roman" w:hAnsi="Times New Roman" w:cs="Times New Roman"/>
          <w:sz w:val="28"/>
          <w:szCs w:val="28"/>
        </w:rPr>
        <w:t xml:space="preserve"> города</w:t>
      </w:r>
      <w:r w:rsidRPr="00B806B9">
        <w:rPr>
          <w:rFonts w:ascii="Times New Roman" w:hAnsi="Times New Roman" w:cs="Times New Roman"/>
          <w:sz w:val="28"/>
          <w:szCs w:val="28"/>
        </w:rPr>
        <w:t>.</w:t>
      </w:r>
    </w:p>
    <w:p w:rsidR="00B806B9" w:rsidRPr="009A3198" w:rsidRDefault="001655B5" w:rsidP="00B806B9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806B9">
        <w:rPr>
          <w:sz w:val="28"/>
          <w:szCs w:val="28"/>
        </w:rPr>
        <w:t>5</w:t>
      </w:r>
      <w:r w:rsidR="004F6F41">
        <w:rPr>
          <w:sz w:val="28"/>
          <w:szCs w:val="28"/>
        </w:rPr>
        <w:t>7</w:t>
      </w:r>
      <w:r w:rsidRPr="00B806B9">
        <w:rPr>
          <w:sz w:val="28"/>
          <w:szCs w:val="28"/>
        </w:rPr>
        <w:t xml:space="preserve">. </w:t>
      </w:r>
      <w:r w:rsidR="00B806B9" w:rsidRPr="009A3198">
        <w:rPr>
          <w:sz w:val="28"/>
          <w:szCs w:val="28"/>
        </w:rPr>
        <w:t xml:space="preserve">Поступивший </w:t>
      </w:r>
      <w:r w:rsidR="00962D5B" w:rsidRPr="00962D5B">
        <w:rPr>
          <w:sz w:val="28"/>
          <w:szCs w:val="28"/>
        </w:rPr>
        <w:t>проект постановления об утверждении</w:t>
      </w:r>
      <w:r w:rsidR="00B806B9" w:rsidRPr="009A3198">
        <w:rPr>
          <w:sz w:val="28"/>
          <w:szCs w:val="28"/>
        </w:rPr>
        <w:t xml:space="preserve"> в правовое управление подлежит экспертизе на предмет соответствия федеральным законам, законам Ставропольского края, муниципальным правовым актам города.</w:t>
      </w:r>
    </w:p>
    <w:p w:rsidR="00B806B9" w:rsidRPr="009A3198" w:rsidRDefault="00B806B9" w:rsidP="00B806B9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A3198">
        <w:rPr>
          <w:sz w:val="28"/>
          <w:szCs w:val="28"/>
        </w:rPr>
        <w:t xml:space="preserve">После проведения правовой экспертизы </w:t>
      </w:r>
      <w:r w:rsidR="00962D5B" w:rsidRPr="00962D5B">
        <w:rPr>
          <w:sz w:val="28"/>
          <w:szCs w:val="28"/>
        </w:rPr>
        <w:t>проект постановления об утверждении</w:t>
      </w:r>
      <w:r w:rsidR="00962D5B" w:rsidRPr="00B00562">
        <w:rPr>
          <w:sz w:val="28"/>
          <w:szCs w:val="28"/>
        </w:rPr>
        <w:t xml:space="preserve"> </w:t>
      </w:r>
      <w:r w:rsidRPr="009A3198">
        <w:rPr>
          <w:sz w:val="28"/>
          <w:szCs w:val="28"/>
        </w:rPr>
        <w:t>визируется начальником правового управления и направляется на визирование в общий отдел либо возвращается с заключением в Комитет на доработку.</w:t>
      </w:r>
    </w:p>
    <w:p w:rsidR="00B806B9" w:rsidRPr="009A3198" w:rsidRDefault="00B806B9" w:rsidP="00B806B9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A3198">
        <w:rPr>
          <w:sz w:val="28"/>
          <w:szCs w:val="28"/>
        </w:rPr>
        <w:t xml:space="preserve">Возвращенный </w:t>
      </w:r>
      <w:r w:rsidR="00962D5B" w:rsidRPr="00962D5B">
        <w:rPr>
          <w:sz w:val="28"/>
          <w:szCs w:val="28"/>
        </w:rPr>
        <w:t>проект постановления об утверждении</w:t>
      </w:r>
      <w:r w:rsidRPr="009A3198">
        <w:rPr>
          <w:sz w:val="28"/>
          <w:szCs w:val="28"/>
        </w:rPr>
        <w:t xml:space="preserve"> на доработку исполнителю проекта должен быть доработан исполнителем </w:t>
      </w:r>
      <w:r w:rsidR="00653408">
        <w:rPr>
          <w:sz w:val="28"/>
          <w:szCs w:val="28"/>
        </w:rPr>
        <w:t xml:space="preserve">в день его </w:t>
      </w:r>
      <w:r w:rsidRPr="009A3198">
        <w:rPr>
          <w:sz w:val="28"/>
          <w:szCs w:val="28"/>
        </w:rPr>
        <w:t>поступления в Комитет.</w:t>
      </w:r>
    </w:p>
    <w:p w:rsidR="00B806B9" w:rsidRPr="009A3198" w:rsidRDefault="00B806B9" w:rsidP="00B806B9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A3198">
        <w:rPr>
          <w:sz w:val="28"/>
          <w:szCs w:val="28"/>
        </w:rPr>
        <w:t xml:space="preserve">Поступивший </w:t>
      </w:r>
      <w:r w:rsidR="00962D5B" w:rsidRPr="00962D5B">
        <w:rPr>
          <w:sz w:val="28"/>
          <w:szCs w:val="28"/>
        </w:rPr>
        <w:t>проект постановления об утверждении</w:t>
      </w:r>
      <w:r w:rsidR="00962D5B" w:rsidRPr="00B00562">
        <w:rPr>
          <w:sz w:val="28"/>
          <w:szCs w:val="28"/>
        </w:rPr>
        <w:t xml:space="preserve"> </w:t>
      </w:r>
      <w:r w:rsidRPr="009A3198">
        <w:rPr>
          <w:sz w:val="28"/>
          <w:szCs w:val="28"/>
        </w:rPr>
        <w:t xml:space="preserve">в общий отдел проходит лингвистическую экспертизу на соответствие правилам русского языка и правилам оформления визируется начальником общего отдела. </w:t>
      </w:r>
    </w:p>
    <w:p w:rsidR="00B806B9" w:rsidRPr="009A3198" w:rsidRDefault="00B806B9" w:rsidP="00B806B9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A3198">
        <w:rPr>
          <w:sz w:val="28"/>
          <w:szCs w:val="28"/>
        </w:rPr>
        <w:t xml:space="preserve">После визирования </w:t>
      </w:r>
      <w:r w:rsidR="00705776" w:rsidRPr="009A3198">
        <w:rPr>
          <w:sz w:val="28"/>
          <w:szCs w:val="28"/>
        </w:rPr>
        <w:t xml:space="preserve">начальником общего отдела </w:t>
      </w:r>
      <w:r w:rsidR="00962D5B" w:rsidRPr="00962D5B">
        <w:rPr>
          <w:sz w:val="28"/>
          <w:szCs w:val="28"/>
        </w:rPr>
        <w:t xml:space="preserve">проект постановления </w:t>
      </w:r>
      <w:r w:rsidR="00962D5B" w:rsidRPr="00962D5B">
        <w:rPr>
          <w:sz w:val="28"/>
          <w:szCs w:val="28"/>
        </w:rPr>
        <w:lastRenderedPageBreak/>
        <w:t>об утверждении</w:t>
      </w:r>
      <w:r w:rsidRPr="009A3198">
        <w:rPr>
          <w:sz w:val="28"/>
          <w:szCs w:val="28"/>
        </w:rPr>
        <w:t xml:space="preserve"> направляется на визирование первому заместителю главы администрации города </w:t>
      </w:r>
      <w:r w:rsidR="00A00962">
        <w:rPr>
          <w:sz w:val="28"/>
          <w:szCs w:val="28"/>
        </w:rPr>
        <w:t xml:space="preserve">в соответствии с распределением </w:t>
      </w:r>
      <w:r w:rsidR="003E5D37">
        <w:rPr>
          <w:sz w:val="28"/>
          <w:szCs w:val="28"/>
        </w:rPr>
        <w:t>обязанностей</w:t>
      </w:r>
      <w:r w:rsidR="00A00962" w:rsidRPr="009A3198">
        <w:rPr>
          <w:sz w:val="28"/>
          <w:szCs w:val="28"/>
        </w:rPr>
        <w:t xml:space="preserve"> </w:t>
      </w:r>
      <w:r w:rsidRPr="009A3198">
        <w:rPr>
          <w:sz w:val="28"/>
          <w:szCs w:val="28"/>
        </w:rPr>
        <w:t>либо возвращается с заключением в Комитет на доработку.</w:t>
      </w:r>
    </w:p>
    <w:p w:rsidR="00B806B9" w:rsidRPr="009A3198" w:rsidRDefault="00B806B9" w:rsidP="00B806B9">
      <w:pPr>
        <w:suppressAutoHyphens/>
        <w:ind w:firstLine="709"/>
        <w:jc w:val="both"/>
        <w:rPr>
          <w:sz w:val="28"/>
          <w:szCs w:val="28"/>
        </w:rPr>
      </w:pPr>
      <w:r w:rsidRPr="009A3198">
        <w:rPr>
          <w:sz w:val="28"/>
          <w:szCs w:val="28"/>
        </w:rPr>
        <w:t xml:space="preserve">Первый заместитель главы администрации города </w:t>
      </w:r>
      <w:r w:rsidR="00A00962">
        <w:rPr>
          <w:sz w:val="28"/>
          <w:szCs w:val="28"/>
        </w:rPr>
        <w:t xml:space="preserve">в соответствии с распределением </w:t>
      </w:r>
      <w:r w:rsidR="003E5D37">
        <w:rPr>
          <w:sz w:val="28"/>
          <w:szCs w:val="28"/>
        </w:rPr>
        <w:t>обязанностей</w:t>
      </w:r>
      <w:r w:rsidR="00A00962">
        <w:rPr>
          <w:sz w:val="28"/>
          <w:szCs w:val="28"/>
        </w:rPr>
        <w:t xml:space="preserve"> </w:t>
      </w:r>
      <w:r w:rsidRPr="009A3198">
        <w:rPr>
          <w:sz w:val="28"/>
          <w:szCs w:val="28"/>
        </w:rPr>
        <w:t xml:space="preserve">визирует </w:t>
      </w:r>
      <w:r w:rsidR="003F4CD0">
        <w:rPr>
          <w:sz w:val="28"/>
          <w:szCs w:val="28"/>
        </w:rPr>
        <w:t xml:space="preserve">проект </w:t>
      </w:r>
      <w:r w:rsidR="003F4CD0" w:rsidRPr="00962D5B">
        <w:rPr>
          <w:sz w:val="28"/>
          <w:szCs w:val="28"/>
        </w:rPr>
        <w:t>постановления об утверждении</w:t>
      </w:r>
      <w:r w:rsidRPr="009A3198">
        <w:rPr>
          <w:sz w:val="28"/>
          <w:szCs w:val="28"/>
        </w:rPr>
        <w:t>.</w:t>
      </w:r>
    </w:p>
    <w:p w:rsidR="00B806B9" w:rsidRPr="009A3198" w:rsidRDefault="00B806B9" w:rsidP="00B806B9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A3198">
        <w:rPr>
          <w:sz w:val="28"/>
          <w:szCs w:val="28"/>
        </w:rPr>
        <w:t xml:space="preserve">После визирования проекта </w:t>
      </w:r>
      <w:r w:rsidR="003F4CD0" w:rsidRPr="00962D5B">
        <w:rPr>
          <w:sz w:val="28"/>
          <w:szCs w:val="28"/>
        </w:rPr>
        <w:t>постановления об утверждении</w:t>
      </w:r>
      <w:r w:rsidRPr="009A3198">
        <w:rPr>
          <w:sz w:val="28"/>
          <w:szCs w:val="28"/>
        </w:rPr>
        <w:t xml:space="preserve"> первым заместителем главы администрации города </w:t>
      </w:r>
      <w:r w:rsidR="00A00962">
        <w:rPr>
          <w:sz w:val="28"/>
          <w:szCs w:val="28"/>
        </w:rPr>
        <w:t xml:space="preserve">в соответствии с распределением </w:t>
      </w:r>
      <w:r w:rsidR="003E5D37">
        <w:rPr>
          <w:sz w:val="28"/>
          <w:szCs w:val="28"/>
        </w:rPr>
        <w:t>обязанностей</w:t>
      </w:r>
      <w:r w:rsidR="00A00962" w:rsidRPr="009A3198">
        <w:rPr>
          <w:sz w:val="28"/>
          <w:szCs w:val="28"/>
        </w:rPr>
        <w:t xml:space="preserve"> </w:t>
      </w:r>
      <w:r w:rsidRPr="009A3198">
        <w:rPr>
          <w:sz w:val="28"/>
          <w:szCs w:val="28"/>
        </w:rPr>
        <w:t xml:space="preserve">проект направляется на подписание заместителю главы администрации города </w:t>
      </w:r>
      <w:r w:rsidR="00A00962">
        <w:rPr>
          <w:sz w:val="28"/>
          <w:szCs w:val="28"/>
        </w:rPr>
        <w:t xml:space="preserve">в соответствии с распределением </w:t>
      </w:r>
      <w:r w:rsidR="00705776">
        <w:rPr>
          <w:sz w:val="28"/>
          <w:szCs w:val="28"/>
        </w:rPr>
        <w:t>обязанностей</w:t>
      </w:r>
      <w:r w:rsidRPr="009A3198">
        <w:rPr>
          <w:sz w:val="28"/>
          <w:szCs w:val="28"/>
        </w:rPr>
        <w:t>.</w:t>
      </w:r>
    </w:p>
    <w:p w:rsidR="00D22797" w:rsidRPr="00B00562" w:rsidRDefault="00B806B9" w:rsidP="004F6F41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A3198">
        <w:rPr>
          <w:sz w:val="28"/>
          <w:szCs w:val="28"/>
        </w:rPr>
        <w:t xml:space="preserve">Заместитель главы администрации города </w:t>
      </w:r>
      <w:r w:rsidR="00A00962">
        <w:rPr>
          <w:sz w:val="28"/>
          <w:szCs w:val="28"/>
        </w:rPr>
        <w:t xml:space="preserve">в соответствии с распределением </w:t>
      </w:r>
      <w:r w:rsidR="003E5D37">
        <w:rPr>
          <w:sz w:val="28"/>
          <w:szCs w:val="28"/>
        </w:rPr>
        <w:t>обязанностей</w:t>
      </w:r>
      <w:r w:rsidR="00A00962">
        <w:rPr>
          <w:sz w:val="28"/>
          <w:szCs w:val="28"/>
        </w:rPr>
        <w:t xml:space="preserve"> </w:t>
      </w:r>
      <w:r w:rsidRPr="009A3198">
        <w:rPr>
          <w:sz w:val="28"/>
          <w:szCs w:val="28"/>
        </w:rPr>
        <w:t xml:space="preserve">подписывает проект </w:t>
      </w:r>
      <w:r w:rsidR="003F4CD0" w:rsidRPr="00962D5B">
        <w:rPr>
          <w:sz w:val="28"/>
          <w:szCs w:val="28"/>
        </w:rPr>
        <w:t>постановления об утверждении</w:t>
      </w:r>
      <w:r w:rsidRPr="009A3198">
        <w:rPr>
          <w:sz w:val="28"/>
          <w:szCs w:val="28"/>
        </w:rPr>
        <w:t xml:space="preserve">. </w:t>
      </w:r>
    </w:p>
    <w:p w:rsidR="00D22797" w:rsidRPr="00B00562" w:rsidRDefault="001655B5" w:rsidP="00BA22DF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00562">
        <w:rPr>
          <w:rFonts w:ascii="Times New Roman" w:hAnsi="Times New Roman" w:cs="Times New Roman"/>
          <w:sz w:val="28"/>
          <w:szCs w:val="28"/>
        </w:rPr>
        <w:t>5</w:t>
      </w:r>
      <w:r w:rsidR="004F6F41">
        <w:rPr>
          <w:rFonts w:ascii="Times New Roman" w:hAnsi="Times New Roman" w:cs="Times New Roman"/>
          <w:sz w:val="28"/>
          <w:szCs w:val="28"/>
        </w:rPr>
        <w:t>8</w:t>
      </w:r>
      <w:r w:rsidR="00D22797" w:rsidRPr="00B00562">
        <w:rPr>
          <w:rFonts w:ascii="Times New Roman" w:hAnsi="Times New Roman" w:cs="Times New Roman"/>
          <w:sz w:val="28"/>
          <w:szCs w:val="28"/>
        </w:rPr>
        <w:t xml:space="preserve">. Специалист общего отдела </w:t>
      </w:r>
      <w:r w:rsidR="00907EDA">
        <w:rPr>
          <w:rFonts w:ascii="Times New Roman" w:hAnsi="Times New Roman" w:cs="Times New Roman"/>
          <w:sz w:val="28"/>
          <w:szCs w:val="28"/>
        </w:rPr>
        <w:t>а</w:t>
      </w:r>
      <w:r w:rsidR="00D22797" w:rsidRPr="00B00562">
        <w:rPr>
          <w:rFonts w:ascii="Times New Roman" w:hAnsi="Times New Roman" w:cs="Times New Roman"/>
          <w:sz w:val="28"/>
          <w:szCs w:val="28"/>
        </w:rPr>
        <w:t xml:space="preserve">дминистрации </w:t>
      </w:r>
      <w:r w:rsidR="00907EDA">
        <w:rPr>
          <w:rFonts w:ascii="Times New Roman" w:hAnsi="Times New Roman" w:cs="Times New Roman"/>
          <w:sz w:val="28"/>
          <w:szCs w:val="28"/>
        </w:rPr>
        <w:t xml:space="preserve">города </w:t>
      </w:r>
      <w:r w:rsidR="00D22797" w:rsidRPr="00B00562">
        <w:rPr>
          <w:rFonts w:ascii="Times New Roman" w:hAnsi="Times New Roman" w:cs="Times New Roman"/>
          <w:sz w:val="28"/>
          <w:szCs w:val="28"/>
        </w:rPr>
        <w:t>в д</w:t>
      </w:r>
      <w:r w:rsidR="003F4CD0">
        <w:rPr>
          <w:rFonts w:ascii="Times New Roman" w:hAnsi="Times New Roman" w:cs="Times New Roman"/>
          <w:sz w:val="28"/>
          <w:szCs w:val="28"/>
        </w:rPr>
        <w:t>ень</w:t>
      </w:r>
      <w:r w:rsidR="00D22797" w:rsidRPr="00B00562">
        <w:rPr>
          <w:rFonts w:ascii="Times New Roman" w:hAnsi="Times New Roman" w:cs="Times New Roman"/>
          <w:sz w:val="28"/>
          <w:szCs w:val="28"/>
        </w:rPr>
        <w:t xml:space="preserve"> подписания </w:t>
      </w:r>
      <w:r w:rsidR="00705776">
        <w:rPr>
          <w:rFonts w:ascii="Times New Roman" w:hAnsi="Times New Roman" w:cs="Times New Roman"/>
          <w:sz w:val="28"/>
          <w:szCs w:val="28"/>
        </w:rPr>
        <w:t xml:space="preserve">проекта </w:t>
      </w:r>
      <w:r w:rsidR="00D22797" w:rsidRPr="00B00562">
        <w:rPr>
          <w:rFonts w:ascii="Times New Roman" w:hAnsi="Times New Roman" w:cs="Times New Roman"/>
          <w:sz w:val="28"/>
          <w:szCs w:val="28"/>
        </w:rPr>
        <w:t xml:space="preserve">постановления об </w:t>
      </w:r>
      <w:r w:rsidR="003F4CD0">
        <w:rPr>
          <w:rFonts w:ascii="Times New Roman" w:hAnsi="Times New Roman" w:cs="Times New Roman"/>
          <w:sz w:val="28"/>
          <w:szCs w:val="28"/>
        </w:rPr>
        <w:t>утверждении</w:t>
      </w:r>
      <w:r w:rsidR="00D22797" w:rsidRPr="00B00562">
        <w:rPr>
          <w:rFonts w:ascii="Times New Roman" w:hAnsi="Times New Roman" w:cs="Times New Roman"/>
          <w:sz w:val="28"/>
          <w:szCs w:val="28"/>
        </w:rPr>
        <w:t>:</w:t>
      </w:r>
    </w:p>
    <w:p w:rsidR="00D22797" w:rsidRPr="00B00562" w:rsidRDefault="00D22797" w:rsidP="00BA22DF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00562">
        <w:rPr>
          <w:rFonts w:ascii="Times New Roman" w:hAnsi="Times New Roman" w:cs="Times New Roman"/>
          <w:sz w:val="28"/>
          <w:szCs w:val="28"/>
        </w:rPr>
        <w:t>1) регистрирует постановление</w:t>
      </w:r>
      <w:r w:rsidR="00705776">
        <w:rPr>
          <w:rFonts w:ascii="Times New Roman" w:hAnsi="Times New Roman" w:cs="Times New Roman"/>
          <w:sz w:val="28"/>
          <w:szCs w:val="28"/>
        </w:rPr>
        <w:t xml:space="preserve"> администрации города об утверждении документации по планировке территории </w:t>
      </w:r>
      <w:r w:rsidR="00705776" w:rsidRPr="00B00562">
        <w:rPr>
          <w:rFonts w:ascii="Times New Roman" w:hAnsi="Times New Roman" w:cs="Times New Roman"/>
          <w:sz w:val="28"/>
          <w:szCs w:val="28"/>
        </w:rPr>
        <w:t xml:space="preserve">(далее </w:t>
      </w:r>
      <w:r w:rsidR="00705776">
        <w:rPr>
          <w:rFonts w:ascii="Times New Roman" w:hAnsi="Times New Roman" w:cs="Times New Roman"/>
          <w:sz w:val="28"/>
          <w:szCs w:val="28"/>
        </w:rPr>
        <w:t>–</w:t>
      </w:r>
      <w:r w:rsidR="00705776" w:rsidRPr="00B00562">
        <w:rPr>
          <w:rFonts w:ascii="Times New Roman" w:hAnsi="Times New Roman" w:cs="Times New Roman"/>
          <w:sz w:val="28"/>
          <w:szCs w:val="28"/>
        </w:rPr>
        <w:t xml:space="preserve"> постановление</w:t>
      </w:r>
      <w:r w:rsidR="00705776">
        <w:rPr>
          <w:rFonts w:ascii="Times New Roman" w:hAnsi="Times New Roman" w:cs="Times New Roman"/>
          <w:sz w:val="28"/>
          <w:szCs w:val="28"/>
        </w:rPr>
        <w:t>)</w:t>
      </w:r>
      <w:r w:rsidRPr="00B00562">
        <w:rPr>
          <w:rFonts w:ascii="Times New Roman" w:hAnsi="Times New Roman" w:cs="Times New Roman"/>
          <w:sz w:val="28"/>
          <w:szCs w:val="28"/>
        </w:rPr>
        <w:t xml:space="preserve">, изготавливает копии постановления в количестве, указанном в </w:t>
      </w:r>
      <w:r w:rsidR="00F468CF">
        <w:rPr>
          <w:rFonts w:ascii="Times New Roman" w:hAnsi="Times New Roman" w:cs="Times New Roman"/>
          <w:sz w:val="28"/>
          <w:szCs w:val="28"/>
        </w:rPr>
        <w:t xml:space="preserve">указателе </w:t>
      </w:r>
      <w:r w:rsidRPr="00B00562">
        <w:rPr>
          <w:rFonts w:ascii="Times New Roman" w:hAnsi="Times New Roman" w:cs="Times New Roman"/>
          <w:sz w:val="28"/>
          <w:szCs w:val="28"/>
        </w:rPr>
        <w:t>рассылк</w:t>
      </w:r>
      <w:r w:rsidR="00F468CF">
        <w:rPr>
          <w:rFonts w:ascii="Times New Roman" w:hAnsi="Times New Roman" w:cs="Times New Roman"/>
          <w:sz w:val="28"/>
          <w:szCs w:val="28"/>
        </w:rPr>
        <w:t>и</w:t>
      </w:r>
      <w:r w:rsidRPr="00B00562">
        <w:rPr>
          <w:rFonts w:ascii="Times New Roman" w:hAnsi="Times New Roman" w:cs="Times New Roman"/>
          <w:sz w:val="28"/>
          <w:szCs w:val="28"/>
        </w:rPr>
        <w:t>;</w:t>
      </w:r>
    </w:p>
    <w:p w:rsidR="00D22797" w:rsidRPr="00B00562" w:rsidRDefault="00D22797" w:rsidP="00BA22DF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00562">
        <w:rPr>
          <w:rFonts w:ascii="Times New Roman" w:hAnsi="Times New Roman" w:cs="Times New Roman"/>
          <w:sz w:val="28"/>
          <w:szCs w:val="28"/>
        </w:rPr>
        <w:t xml:space="preserve">2) направляет копии постановления по реестру передачи в </w:t>
      </w:r>
      <w:r w:rsidR="00705776">
        <w:rPr>
          <w:rFonts w:ascii="Times New Roman" w:hAnsi="Times New Roman" w:cs="Times New Roman"/>
          <w:sz w:val="28"/>
          <w:szCs w:val="28"/>
        </w:rPr>
        <w:t>Комитет.</w:t>
      </w:r>
    </w:p>
    <w:p w:rsidR="00D22797" w:rsidRPr="00B00562" w:rsidRDefault="00D22797" w:rsidP="00BA22DF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00562">
        <w:rPr>
          <w:rFonts w:ascii="Times New Roman" w:hAnsi="Times New Roman" w:cs="Times New Roman"/>
          <w:sz w:val="28"/>
          <w:szCs w:val="28"/>
        </w:rPr>
        <w:t>Подлинник постановления хран</w:t>
      </w:r>
      <w:r w:rsidR="003F4CD0">
        <w:rPr>
          <w:rFonts w:ascii="Times New Roman" w:hAnsi="Times New Roman" w:cs="Times New Roman"/>
          <w:sz w:val="28"/>
          <w:szCs w:val="28"/>
        </w:rPr>
        <w:t>и</w:t>
      </w:r>
      <w:r w:rsidRPr="00B00562">
        <w:rPr>
          <w:rFonts w:ascii="Times New Roman" w:hAnsi="Times New Roman" w:cs="Times New Roman"/>
          <w:sz w:val="28"/>
          <w:szCs w:val="28"/>
        </w:rPr>
        <w:t xml:space="preserve">тся в </w:t>
      </w:r>
      <w:r w:rsidR="003F4CD0">
        <w:rPr>
          <w:rFonts w:ascii="Times New Roman" w:hAnsi="Times New Roman" w:cs="Times New Roman"/>
          <w:sz w:val="28"/>
          <w:szCs w:val="28"/>
        </w:rPr>
        <w:t>а</w:t>
      </w:r>
      <w:r w:rsidRPr="00B00562">
        <w:rPr>
          <w:rFonts w:ascii="Times New Roman" w:hAnsi="Times New Roman" w:cs="Times New Roman"/>
          <w:sz w:val="28"/>
          <w:szCs w:val="28"/>
        </w:rPr>
        <w:t>дминистрации</w:t>
      </w:r>
      <w:r w:rsidR="003F4CD0">
        <w:rPr>
          <w:rFonts w:ascii="Times New Roman" w:hAnsi="Times New Roman" w:cs="Times New Roman"/>
          <w:sz w:val="28"/>
          <w:szCs w:val="28"/>
        </w:rPr>
        <w:t xml:space="preserve"> города</w:t>
      </w:r>
      <w:r w:rsidRPr="00B00562">
        <w:rPr>
          <w:rFonts w:ascii="Times New Roman" w:hAnsi="Times New Roman" w:cs="Times New Roman"/>
          <w:sz w:val="28"/>
          <w:szCs w:val="28"/>
        </w:rPr>
        <w:t>.</w:t>
      </w:r>
    </w:p>
    <w:p w:rsidR="007C7B33" w:rsidRPr="00653408" w:rsidRDefault="00F20EAA" w:rsidP="00BA22DF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53408">
        <w:rPr>
          <w:rFonts w:ascii="Times New Roman" w:hAnsi="Times New Roman" w:cs="Times New Roman"/>
          <w:sz w:val="28"/>
          <w:szCs w:val="28"/>
        </w:rPr>
        <w:t>С</w:t>
      </w:r>
      <w:r w:rsidR="007C7B33" w:rsidRPr="00653408">
        <w:rPr>
          <w:rFonts w:ascii="Times New Roman" w:hAnsi="Times New Roman" w:cs="Times New Roman"/>
          <w:sz w:val="28"/>
          <w:szCs w:val="28"/>
        </w:rPr>
        <w:t xml:space="preserve">рок подписания </w:t>
      </w:r>
      <w:r w:rsidR="00705776">
        <w:rPr>
          <w:rFonts w:ascii="Times New Roman" w:hAnsi="Times New Roman" w:cs="Times New Roman"/>
          <w:sz w:val="28"/>
          <w:szCs w:val="28"/>
        </w:rPr>
        <w:t xml:space="preserve">проекта </w:t>
      </w:r>
      <w:r w:rsidR="003F4CD0" w:rsidRPr="00962D5B">
        <w:rPr>
          <w:rFonts w:ascii="Times New Roman" w:hAnsi="Times New Roman" w:cs="Times New Roman"/>
          <w:sz w:val="28"/>
          <w:szCs w:val="28"/>
        </w:rPr>
        <w:t>постановления об утверждении</w:t>
      </w:r>
      <w:r w:rsidR="007C7B33" w:rsidRPr="00653408">
        <w:rPr>
          <w:rFonts w:ascii="Times New Roman" w:hAnsi="Times New Roman" w:cs="Times New Roman"/>
          <w:sz w:val="28"/>
          <w:szCs w:val="28"/>
        </w:rPr>
        <w:t xml:space="preserve"> в </w:t>
      </w:r>
      <w:r w:rsidR="00907EDA" w:rsidRPr="00653408">
        <w:rPr>
          <w:rFonts w:ascii="Times New Roman" w:hAnsi="Times New Roman" w:cs="Times New Roman"/>
          <w:sz w:val="28"/>
          <w:szCs w:val="28"/>
        </w:rPr>
        <w:t>а</w:t>
      </w:r>
      <w:r w:rsidR="007C7B33" w:rsidRPr="00653408">
        <w:rPr>
          <w:rFonts w:ascii="Times New Roman" w:hAnsi="Times New Roman" w:cs="Times New Roman"/>
          <w:sz w:val="28"/>
          <w:szCs w:val="28"/>
        </w:rPr>
        <w:t>дминистрации</w:t>
      </w:r>
      <w:r w:rsidR="00907EDA" w:rsidRPr="00653408">
        <w:rPr>
          <w:rFonts w:ascii="Times New Roman" w:hAnsi="Times New Roman" w:cs="Times New Roman"/>
          <w:sz w:val="28"/>
          <w:szCs w:val="28"/>
        </w:rPr>
        <w:t xml:space="preserve"> города</w:t>
      </w:r>
      <w:r w:rsidR="007C7B33" w:rsidRPr="00653408">
        <w:rPr>
          <w:rFonts w:ascii="Times New Roman" w:hAnsi="Times New Roman" w:cs="Times New Roman"/>
          <w:sz w:val="28"/>
          <w:szCs w:val="28"/>
        </w:rPr>
        <w:t xml:space="preserve"> не должен превышать </w:t>
      </w:r>
      <w:r w:rsidR="003E5D37">
        <w:rPr>
          <w:rFonts w:ascii="Times New Roman" w:hAnsi="Times New Roman" w:cs="Times New Roman"/>
          <w:sz w:val="28"/>
          <w:szCs w:val="28"/>
        </w:rPr>
        <w:t>6</w:t>
      </w:r>
      <w:r w:rsidR="00653408" w:rsidRPr="00653408">
        <w:rPr>
          <w:rFonts w:ascii="Times New Roman" w:hAnsi="Times New Roman" w:cs="Times New Roman"/>
          <w:sz w:val="28"/>
          <w:szCs w:val="28"/>
        </w:rPr>
        <w:t xml:space="preserve"> </w:t>
      </w:r>
      <w:r w:rsidR="003F4CD0">
        <w:rPr>
          <w:rFonts w:ascii="Times New Roman" w:hAnsi="Times New Roman" w:cs="Times New Roman"/>
          <w:sz w:val="28"/>
          <w:szCs w:val="28"/>
        </w:rPr>
        <w:t xml:space="preserve">рабочих </w:t>
      </w:r>
      <w:r w:rsidR="007C7B33" w:rsidRPr="00653408">
        <w:rPr>
          <w:rFonts w:ascii="Times New Roman" w:hAnsi="Times New Roman" w:cs="Times New Roman"/>
          <w:sz w:val="28"/>
          <w:szCs w:val="28"/>
        </w:rPr>
        <w:t>дн</w:t>
      </w:r>
      <w:r w:rsidR="003F4CD0">
        <w:rPr>
          <w:rFonts w:ascii="Times New Roman" w:hAnsi="Times New Roman" w:cs="Times New Roman"/>
          <w:sz w:val="28"/>
          <w:szCs w:val="28"/>
        </w:rPr>
        <w:t>ей</w:t>
      </w:r>
      <w:r w:rsidR="007C7B33" w:rsidRPr="00653408">
        <w:rPr>
          <w:rFonts w:ascii="Times New Roman" w:hAnsi="Times New Roman" w:cs="Times New Roman"/>
          <w:sz w:val="28"/>
          <w:szCs w:val="28"/>
        </w:rPr>
        <w:t>.</w:t>
      </w:r>
    </w:p>
    <w:p w:rsidR="00B317BC" w:rsidRDefault="00B317BC" w:rsidP="00B74946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Общий максимальный срок </w:t>
      </w:r>
      <w:r w:rsidR="003E5D37">
        <w:rPr>
          <w:rFonts w:ascii="Times New Roman" w:hAnsi="Times New Roman" w:cs="Times New Roman"/>
          <w:sz w:val="28"/>
          <w:szCs w:val="28"/>
        </w:rPr>
        <w:t xml:space="preserve">настоящей </w:t>
      </w:r>
      <w:r>
        <w:rPr>
          <w:rFonts w:ascii="Times New Roman" w:hAnsi="Times New Roman" w:cs="Times New Roman"/>
          <w:sz w:val="28"/>
          <w:szCs w:val="28"/>
        </w:rPr>
        <w:t xml:space="preserve">административной процедуры не должен превышать - </w:t>
      </w:r>
      <w:r w:rsidR="003E5D37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 рабочих дней.</w:t>
      </w:r>
    </w:p>
    <w:p w:rsidR="00B74946" w:rsidRPr="003E5D37" w:rsidRDefault="00B74946" w:rsidP="00B74946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E5D37">
        <w:rPr>
          <w:rFonts w:ascii="Times New Roman" w:hAnsi="Times New Roman" w:cs="Times New Roman"/>
          <w:sz w:val="28"/>
          <w:szCs w:val="28"/>
        </w:rPr>
        <w:t xml:space="preserve">Ответственность за регистрацию проекта постановления </w:t>
      </w:r>
      <w:r w:rsidR="00705776">
        <w:rPr>
          <w:rFonts w:ascii="Times New Roman" w:hAnsi="Times New Roman" w:cs="Times New Roman"/>
          <w:sz w:val="28"/>
          <w:szCs w:val="28"/>
        </w:rPr>
        <w:t xml:space="preserve">об утверждении </w:t>
      </w:r>
      <w:r w:rsidRPr="003E5D37">
        <w:rPr>
          <w:rFonts w:ascii="Times New Roman" w:hAnsi="Times New Roman" w:cs="Times New Roman"/>
          <w:sz w:val="28"/>
          <w:szCs w:val="28"/>
        </w:rPr>
        <w:t>несет начальник общего отдела.</w:t>
      </w:r>
    </w:p>
    <w:p w:rsidR="00D22797" w:rsidRPr="00B00562" w:rsidRDefault="003E5D37" w:rsidP="00BA22DF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Настоящая а</w:t>
      </w:r>
      <w:r w:rsidR="00D22797" w:rsidRPr="003E5D37">
        <w:rPr>
          <w:rFonts w:ascii="Times New Roman" w:hAnsi="Times New Roman" w:cs="Times New Roman"/>
          <w:sz w:val="28"/>
          <w:szCs w:val="28"/>
        </w:rPr>
        <w:t>дминистративная процедура завершается передачей</w:t>
      </w:r>
      <w:r w:rsidR="00D22797" w:rsidRPr="00B00562">
        <w:rPr>
          <w:rFonts w:ascii="Times New Roman" w:hAnsi="Times New Roman" w:cs="Times New Roman"/>
          <w:sz w:val="28"/>
          <w:szCs w:val="28"/>
        </w:rPr>
        <w:t xml:space="preserve"> копий постановления из </w:t>
      </w:r>
      <w:r w:rsidR="00907EDA">
        <w:rPr>
          <w:rFonts w:ascii="Times New Roman" w:hAnsi="Times New Roman" w:cs="Times New Roman"/>
          <w:sz w:val="28"/>
          <w:szCs w:val="28"/>
        </w:rPr>
        <w:t>а</w:t>
      </w:r>
      <w:r w:rsidR="00D22797" w:rsidRPr="00B00562">
        <w:rPr>
          <w:rFonts w:ascii="Times New Roman" w:hAnsi="Times New Roman" w:cs="Times New Roman"/>
          <w:sz w:val="28"/>
          <w:szCs w:val="28"/>
        </w:rPr>
        <w:t xml:space="preserve">дминистрации </w:t>
      </w:r>
      <w:r w:rsidR="00907EDA">
        <w:rPr>
          <w:rFonts w:ascii="Times New Roman" w:hAnsi="Times New Roman" w:cs="Times New Roman"/>
          <w:sz w:val="28"/>
          <w:szCs w:val="28"/>
        </w:rPr>
        <w:t xml:space="preserve">города </w:t>
      </w:r>
      <w:r w:rsidR="00D22797" w:rsidRPr="00B00562">
        <w:rPr>
          <w:rFonts w:ascii="Times New Roman" w:hAnsi="Times New Roman" w:cs="Times New Roman"/>
          <w:sz w:val="28"/>
          <w:szCs w:val="28"/>
        </w:rPr>
        <w:t>в Комитет.</w:t>
      </w:r>
    </w:p>
    <w:p w:rsidR="00B74946" w:rsidRPr="00B00562" w:rsidRDefault="00B74946" w:rsidP="00B74946">
      <w:pPr>
        <w:tabs>
          <w:tab w:val="left" w:pos="0"/>
        </w:tabs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B00562">
        <w:rPr>
          <w:sz w:val="28"/>
          <w:szCs w:val="28"/>
        </w:rPr>
        <w:t>Способом фиксации является регистрация постановления.</w:t>
      </w:r>
    </w:p>
    <w:p w:rsidR="00705776" w:rsidRDefault="00705776" w:rsidP="00B317BC">
      <w:pPr>
        <w:pStyle w:val="ConsPlusNormal"/>
        <w:ind w:firstLine="709"/>
        <w:contextualSpacing/>
        <w:jc w:val="both"/>
        <w:outlineLvl w:val="2"/>
        <w:rPr>
          <w:rFonts w:ascii="Times New Roman" w:hAnsi="Times New Roman" w:cs="Times New Roman"/>
          <w:sz w:val="28"/>
          <w:szCs w:val="28"/>
        </w:rPr>
      </w:pPr>
    </w:p>
    <w:p w:rsidR="000E5C5B" w:rsidRDefault="00B317BC" w:rsidP="00B317BC">
      <w:pPr>
        <w:pStyle w:val="ConsPlusNormal"/>
        <w:ind w:firstLine="709"/>
        <w:contextualSpacing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B317BC">
        <w:rPr>
          <w:rFonts w:ascii="Times New Roman" w:hAnsi="Times New Roman" w:cs="Times New Roman"/>
          <w:sz w:val="28"/>
          <w:szCs w:val="28"/>
        </w:rPr>
        <w:t>ыдача заявителю результата предоставления муниципальной услуги</w:t>
      </w:r>
    </w:p>
    <w:p w:rsidR="00B317BC" w:rsidRPr="008736DE" w:rsidRDefault="00B317BC" w:rsidP="00BA22DF">
      <w:pPr>
        <w:pStyle w:val="ConsPlusNormal"/>
        <w:ind w:firstLine="709"/>
        <w:contextualSpacing/>
        <w:jc w:val="both"/>
        <w:outlineLvl w:val="2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B00562" w:rsidRPr="00D47332" w:rsidRDefault="000E5C5B" w:rsidP="00B00562">
      <w:pPr>
        <w:tabs>
          <w:tab w:val="left" w:pos="0"/>
        </w:tabs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B00562">
        <w:rPr>
          <w:sz w:val="28"/>
          <w:szCs w:val="28"/>
        </w:rPr>
        <w:t>5</w:t>
      </w:r>
      <w:r w:rsidR="004F6F41">
        <w:rPr>
          <w:sz w:val="28"/>
          <w:szCs w:val="28"/>
        </w:rPr>
        <w:t>9</w:t>
      </w:r>
      <w:r w:rsidRPr="00B00562">
        <w:rPr>
          <w:sz w:val="28"/>
          <w:szCs w:val="28"/>
        </w:rPr>
        <w:t xml:space="preserve">. </w:t>
      </w:r>
      <w:r w:rsidR="009D4A0D" w:rsidRPr="00B00562">
        <w:rPr>
          <w:sz w:val="28"/>
          <w:szCs w:val="28"/>
        </w:rPr>
        <w:t xml:space="preserve">Основанием для начала </w:t>
      </w:r>
      <w:r w:rsidR="00705776">
        <w:rPr>
          <w:sz w:val="28"/>
          <w:szCs w:val="28"/>
        </w:rPr>
        <w:t xml:space="preserve">настоящей </w:t>
      </w:r>
      <w:r w:rsidR="009D4A0D" w:rsidRPr="00B00562">
        <w:rPr>
          <w:sz w:val="28"/>
          <w:szCs w:val="28"/>
        </w:rPr>
        <w:t>административной процедуры является поступление копи</w:t>
      </w:r>
      <w:r w:rsidR="00705776">
        <w:rPr>
          <w:sz w:val="28"/>
          <w:szCs w:val="28"/>
        </w:rPr>
        <w:t>й</w:t>
      </w:r>
      <w:r w:rsidR="009D4A0D" w:rsidRPr="00B00562">
        <w:rPr>
          <w:sz w:val="28"/>
          <w:szCs w:val="28"/>
        </w:rPr>
        <w:t xml:space="preserve"> постановления </w:t>
      </w:r>
      <w:r w:rsidR="00B00562">
        <w:rPr>
          <w:sz w:val="28"/>
          <w:szCs w:val="28"/>
        </w:rPr>
        <w:t>специалисту МКУ «</w:t>
      </w:r>
      <w:proofErr w:type="spellStart"/>
      <w:r w:rsidR="00B00562">
        <w:rPr>
          <w:sz w:val="28"/>
          <w:szCs w:val="28"/>
        </w:rPr>
        <w:t>ИнфоГрад</w:t>
      </w:r>
      <w:proofErr w:type="spellEnd"/>
      <w:r w:rsidR="00B00562">
        <w:rPr>
          <w:sz w:val="28"/>
          <w:szCs w:val="28"/>
        </w:rPr>
        <w:t>».</w:t>
      </w:r>
    </w:p>
    <w:p w:rsidR="00B00562" w:rsidRDefault="00B00562" w:rsidP="00B00562">
      <w:pPr>
        <w:tabs>
          <w:tab w:val="left" w:pos="0"/>
          <w:tab w:val="left" w:pos="540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Критерием принятия решения о выдаче результата муниципальной услуги является</w:t>
      </w:r>
      <w:r w:rsidRPr="00EF0714">
        <w:rPr>
          <w:sz w:val="28"/>
          <w:szCs w:val="28"/>
        </w:rPr>
        <w:t xml:space="preserve"> </w:t>
      </w:r>
      <w:r w:rsidR="00267FC8">
        <w:rPr>
          <w:sz w:val="28"/>
          <w:szCs w:val="28"/>
        </w:rPr>
        <w:t xml:space="preserve">получение </w:t>
      </w:r>
      <w:r w:rsidR="00267FC8" w:rsidRPr="00B00562">
        <w:rPr>
          <w:sz w:val="28"/>
          <w:szCs w:val="28"/>
        </w:rPr>
        <w:t>копи</w:t>
      </w:r>
      <w:r w:rsidR="00267FC8">
        <w:rPr>
          <w:sz w:val="28"/>
          <w:szCs w:val="28"/>
        </w:rPr>
        <w:t>и</w:t>
      </w:r>
      <w:r w:rsidR="00267FC8" w:rsidRPr="00B00562">
        <w:rPr>
          <w:sz w:val="28"/>
          <w:szCs w:val="28"/>
        </w:rPr>
        <w:t xml:space="preserve"> постановления</w:t>
      </w:r>
      <w:r>
        <w:rPr>
          <w:sz w:val="28"/>
          <w:szCs w:val="28"/>
        </w:rPr>
        <w:t>.</w:t>
      </w:r>
    </w:p>
    <w:p w:rsidR="00B00562" w:rsidRDefault="004F6F41" w:rsidP="00B00562">
      <w:pPr>
        <w:tabs>
          <w:tab w:val="left" w:pos="0"/>
          <w:tab w:val="left" w:pos="540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60. </w:t>
      </w:r>
      <w:r w:rsidR="00B00562" w:rsidRPr="001E5F8D">
        <w:rPr>
          <w:sz w:val="28"/>
          <w:szCs w:val="28"/>
        </w:rPr>
        <w:t>Специалист</w:t>
      </w:r>
      <w:r w:rsidR="00B00562">
        <w:rPr>
          <w:sz w:val="28"/>
          <w:szCs w:val="28"/>
        </w:rPr>
        <w:t xml:space="preserve"> МКУ «</w:t>
      </w:r>
      <w:proofErr w:type="spellStart"/>
      <w:r w:rsidR="00B00562">
        <w:rPr>
          <w:sz w:val="28"/>
          <w:szCs w:val="28"/>
        </w:rPr>
        <w:t>ИнфоГрад</w:t>
      </w:r>
      <w:proofErr w:type="spellEnd"/>
      <w:r w:rsidR="00B00562">
        <w:rPr>
          <w:sz w:val="28"/>
          <w:szCs w:val="28"/>
        </w:rPr>
        <w:t>»:</w:t>
      </w:r>
    </w:p>
    <w:p w:rsidR="00B00562" w:rsidRDefault="00B00562" w:rsidP="00B00562">
      <w:pPr>
        <w:tabs>
          <w:tab w:val="left" w:pos="0"/>
          <w:tab w:val="left" w:pos="540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вносит сведения в </w:t>
      </w:r>
      <w:r w:rsidR="00373AA2">
        <w:rPr>
          <w:sz w:val="28"/>
          <w:szCs w:val="28"/>
        </w:rPr>
        <w:t>ИСОГД</w:t>
      </w:r>
      <w:r>
        <w:rPr>
          <w:sz w:val="28"/>
          <w:szCs w:val="28"/>
        </w:rPr>
        <w:t>;</w:t>
      </w:r>
    </w:p>
    <w:p w:rsidR="003F4CD0" w:rsidRDefault="00B00562" w:rsidP="00B00562">
      <w:pPr>
        <w:tabs>
          <w:tab w:val="left" w:pos="0"/>
          <w:tab w:val="left" w:pos="540"/>
        </w:tabs>
        <w:ind w:firstLine="720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передает </w:t>
      </w:r>
      <w:r w:rsidRPr="00B00562">
        <w:rPr>
          <w:sz w:val="28"/>
          <w:szCs w:val="28"/>
        </w:rPr>
        <w:t>копи</w:t>
      </w:r>
      <w:r w:rsidR="00267FC8">
        <w:rPr>
          <w:sz w:val="28"/>
          <w:szCs w:val="28"/>
        </w:rPr>
        <w:t>и</w:t>
      </w:r>
      <w:r w:rsidRPr="00B00562">
        <w:rPr>
          <w:sz w:val="28"/>
          <w:szCs w:val="28"/>
        </w:rPr>
        <w:t xml:space="preserve"> постановлени</w:t>
      </w:r>
      <w:r w:rsidR="00267FC8">
        <w:rPr>
          <w:sz w:val="28"/>
          <w:szCs w:val="28"/>
        </w:rPr>
        <w:t>й</w:t>
      </w:r>
      <w:r w:rsidRPr="00B0056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 выдачи заявителю </w:t>
      </w:r>
      <w:r w:rsidR="00705776">
        <w:rPr>
          <w:sz w:val="28"/>
          <w:szCs w:val="28"/>
        </w:rPr>
        <w:t xml:space="preserve">(представителю заявителя) специалисту, </w:t>
      </w:r>
      <w:r w:rsidR="00705776" w:rsidRPr="008D404C">
        <w:rPr>
          <w:color w:val="000000"/>
          <w:sz w:val="28"/>
          <w:szCs w:val="28"/>
        </w:rPr>
        <w:t>ответственн</w:t>
      </w:r>
      <w:r w:rsidR="00705776">
        <w:rPr>
          <w:color w:val="000000"/>
          <w:sz w:val="28"/>
          <w:szCs w:val="28"/>
        </w:rPr>
        <w:t>ому</w:t>
      </w:r>
      <w:r w:rsidR="00705776" w:rsidRPr="008D404C">
        <w:rPr>
          <w:color w:val="000000"/>
          <w:sz w:val="28"/>
          <w:szCs w:val="28"/>
        </w:rPr>
        <w:t xml:space="preserve"> за делопроизводство и техническое обеспечение Комитета</w:t>
      </w:r>
      <w:r w:rsidR="00373AA2">
        <w:rPr>
          <w:color w:val="000000"/>
          <w:sz w:val="28"/>
          <w:szCs w:val="28"/>
        </w:rPr>
        <w:t>;</w:t>
      </w:r>
    </w:p>
    <w:p w:rsidR="003F4CD0" w:rsidRDefault="003F4CD0" w:rsidP="00B00562">
      <w:pPr>
        <w:tabs>
          <w:tab w:val="left" w:pos="0"/>
          <w:tab w:val="left" w:pos="540"/>
        </w:tabs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обеспечивает размещение утвержденной документации по планировке территории на официальном сайте администрации города в информационно-телекоммуникационной сети «Интернет»;</w:t>
      </w:r>
    </w:p>
    <w:p w:rsidR="00B00562" w:rsidRDefault="003F4CD0" w:rsidP="003F4CD0">
      <w:pPr>
        <w:tabs>
          <w:tab w:val="left" w:pos="0"/>
          <w:tab w:val="left" w:pos="540"/>
        </w:tabs>
        <w:ind w:firstLine="720"/>
        <w:jc w:val="both"/>
        <w:rPr>
          <w:sz w:val="28"/>
          <w:szCs w:val="28"/>
        </w:rPr>
      </w:pPr>
      <w:r>
        <w:rPr>
          <w:bCs/>
          <w:sz w:val="28"/>
          <w:szCs w:val="28"/>
        </w:rPr>
        <w:lastRenderedPageBreak/>
        <w:t xml:space="preserve">направляет утвержденную документацию по планировке территории в </w:t>
      </w:r>
      <w:r w:rsidRPr="003F4CD0">
        <w:rPr>
          <w:bCs/>
          <w:sz w:val="28"/>
          <w:szCs w:val="28"/>
        </w:rPr>
        <w:t>информационно-аналитическ</w:t>
      </w:r>
      <w:r>
        <w:rPr>
          <w:bCs/>
          <w:sz w:val="28"/>
          <w:szCs w:val="28"/>
        </w:rPr>
        <w:t>ий</w:t>
      </w:r>
      <w:r w:rsidRPr="003F4CD0">
        <w:rPr>
          <w:bCs/>
          <w:sz w:val="28"/>
          <w:szCs w:val="28"/>
        </w:rPr>
        <w:t xml:space="preserve"> отдел</w:t>
      </w:r>
      <w:r>
        <w:rPr>
          <w:bCs/>
          <w:sz w:val="28"/>
          <w:szCs w:val="28"/>
        </w:rPr>
        <w:t xml:space="preserve"> </w:t>
      </w:r>
      <w:r w:rsidRPr="003F4CD0">
        <w:rPr>
          <w:bCs/>
          <w:sz w:val="28"/>
          <w:szCs w:val="28"/>
        </w:rPr>
        <w:t>администрации города</w:t>
      </w:r>
      <w:r>
        <w:rPr>
          <w:bCs/>
          <w:sz w:val="28"/>
          <w:szCs w:val="28"/>
        </w:rPr>
        <w:t xml:space="preserve"> для его размещения в </w:t>
      </w:r>
      <w:r w:rsidRPr="003F4CD0">
        <w:rPr>
          <w:bCs/>
          <w:sz w:val="28"/>
          <w:szCs w:val="28"/>
        </w:rPr>
        <w:t>сетевом издании «Редакция газеты «Невинномысский рабочий»</w:t>
      </w:r>
      <w:r w:rsidR="00B00562">
        <w:rPr>
          <w:bCs/>
          <w:sz w:val="28"/>
          <w:szCs w:val="28"/>
        </w:rPr>
        <w:t>.</w:t>
      </w:r>
    </w:p>
    <w:p w:rsidR="00B00562" w:rsidRPr="00EF0714" w:rsidRDefault="004F6F41" w:rsidP="00B00562">
      <w:pPr>
        <w:tabs>
          <w:tab w:val="left" w:pos="0"/>
          <w:tab w:val="left" w:pos="540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61. </w:t>
      </w:r>
      <w:r w:rsidR="00373AA2">
        <w:rPr>
          <w:bCs/>
          <w:sz w:val="28"/>
          <w:szCs w:val="28"/>
        </w:rPr>
        <w:t>С</w:t>
      </w:r>
      <w:r w:rsidR="003E5D37" w:rsidRPr="006831C5">
        <w:rPr>
          <w:bCs/>
          <w:sz w:val="28"/>
          <w:szCs w:val="28"/>
        </w:rPr>
        <w:t>пециалист</w:t>
      </w:r>
      <w:r w:rsidR="003E5D37">
        <w:rPr>
          <w:bCs/>
          <w:sz w:val="28"/>
          <w:szCs w:val="28"/>
        </w:rPr>
        <w:t>,</w:t>
      </w:r>
      <w:r w:rsidR="003E5D37" w:rsidRPr="006831C5">
        <w:rPr>
          <w:bCs/>
          <w:sz w:val="28"/>
          <w:szCs w:val="28"/>
        </w:rPr>
        <w:t xml:space="preserve"> </w:t>
      </w:r>
      <w:r w:rsidR="003E5D37" w:rsidRPr="008D404C">
        <w:rPr>
          <w:color w:val="000000"/>
          <w:sz w:val="28"/>
          <w:szCs w:val="28"/>
        </w:rPr>
        <w:t>ответственный за делопроизводство и техническое обеспечение Комитета</w:t>
      </w:r>
      <w:r w:rsidR="003E5D37">
        <w:rPr>
          <w:color w:val="000000"/>
          <w:sz w:val="28"/>
          <w:szCs w:val="28"/>
        </w:rPr>
        <w:t>,</w:t>
      </w:r>
      <w:r w:rsidR="00B00562" w:rsidRPr="003E5D37">
        <w:rPr>
          <w:sz w:val="28"/>
          <w:szCs w:val="28"/>
        </w:rPr>
        <w:t xml:space="preserve"> </w:t>
      </w:r>
      <w:r w:rsidR="00B00562" w:rsidRPr="003E5D37">
        <w:rPr>
          <w:bCs/>
          <w:sz w:val="28"/>
          <w:szCs w:val="28"/>
        </w:rPr>
        <w:t xml:space="preserve">предоставляет </w:t>
      </w:r>
      <w:r w:rsidR="00267FC8" w:rsidRPr="003E5D37">
        <w:rPr>
          <w:sz w:val="28"/>
          <w:szCs w:val="28"/>
        </w:rPr>
        <w:t xml:space="preserve">копии постановлений </w:t>
      </w:r>
      <w:r w:rsidR="00B00562" w:rsidRPr="003E5D37">
        <w:rPr>
          <w:sz w:val="28"/>
          <w:szCs w:val="28"/>
        </w:rPr>
        <w:t>заявителю</w:t>
      </w:r>
      <w:r w:rsidR="00B00562" w:rsidRPr="00EF0714">
        <w:rPr>
          <w:sz w:val="28"/>
          <w:szCs w:val="28"/>
        </w:rPr>
        <w:t xml:space="preserve"> (представителю заявителя) одним из способов, указанным в заявлении:</w:t>
      </w:r>
    </w:p>
    <w:p w:rsidR="00B00562" w:rsidRPr="00EF0714" w:rsidRDefault="00B00562" w:rsidP="00B00562">
      <w:pPr>
        <w:tabs>
          <w:tab w:val="left" w:pos="0"/>
          <w:tab w:val="left" w:pos="540"/>
        </w:tabs>
        <w:ind w:firstLine="720"/>
        <w:jc w:val="both"/>
        <w:rPr>
          <w:sz w:val="28"/>
          <w:szCs w:val="28"/>
        </w:rPr>
      </w:pPr>
      <w:r w:rsidRPr="00EF0714">
        <w:rPr>
          <w:sz w:val="28"/>
          <w:szCs w:val="28"/>
        </w:rPr>
        <w:t>в форме электронного документа с использованием информационно-телекоммуникационных сетей общего пользования, в том ч</w:t>
      </w:r>
      <w:r>
        <w:rPr>
          <w:sz w:val="28"/>
          <w:szCs w:val="28"/>
        </w:rPr>
        <w:t>исле Е</w:t>
      </w:r>
      <w:r w:rsidRPr="00EF0714">
        <w:rPr>
          <w:sz w:val="28"/>
          <w:szCs w:val="28"/>
        </w:rPr>
        <w:t xml:space="preserve">диного и регионального порталов, не позднее </w:t>
      </w:r>
      <w:r>
        <w:rPr>
          <w:sz w:val="28"/>
          <w:szCs w:val="28"/>
        </w:rPr>
        <w:t xml:space="preserve">1 </w:t>
      </w:r>
      <w:r w:rsidRPr="00EF0714">
        <w:rPr>
          <w:sz w:val="28"/>
          <w:szCs w:val="28"/>
        </w:rPr>
        <w:t xml:space="preserve">рабочего дня, следующего за днем </w:t>
      </w:r>
      <w:r>
        <w:rPr>
          <w:sz w:val="28"/>
          <w:szCs w:val="28"/>
        </w:rPr>
        <w:t xml:space="preserve">его подписания </w:t>
      </w:r>
      <w:r w:rsidRPr="00EF0714">
        <w:rPr>
          <w:sz w:val="28"/>
          <w:szCs w:val="28"/>
        </w:rPr>
        <w:t xml:space="preserve">должностным лицом </w:t>
      </w:r>
      <w:r>
        <w:rPr>
          <w:sz w:val="28"/>
          <w:szCs w:val="28"/>
        </w:rPr>
        <w:t>администрации</w:t>
      </w:r>
      <w:r w:rsidRPr="00EF0714">
        <w:rPr>
          <w:sz w:val="28"/>
          <w:szCs w:val="28"/>
        </w:rPr>
        <w:t>;</w:t>
      </w:r>
    </w:p>
    <w:p w:rsidR="00B00562" w:rsidRPr="00EF0714" w:rsidRDefault="00B00562" w:rsidP="00B00562">
      <w:pPr>
        <w:tabs>
          <w:tab w:val="left" w:pos="0"/>
          <w:tab w:val="left" w:pos="540"/>
        </w:tabs>
        <w:ind w:firstLine="720"/>
        <w:jc w:val="both"/>
        <w:rPr>
          <w:sz w:val="28"/>
          <w:szCs w:val="28"/>
        </w:rPr>
      </w:pPr>
      <w:r w:rsidRPr="00EF0714">
        <w:rPr>
          <w:sz w:val="28"/>
          <w:szCs w:val="28"/>
        </w:rPr>
        <w:t>в форме документа на бумажном носителе посредством выдачи заявителю (представителю заявителя) лично под расписку</w:t>
      </w:r>
      <w:r>
        <w:rPr>
          <w:sz w:val="28"/>
          <w:szCs w:val="28"/>
        </w:rPr>
        <w:t xml:space="preserve"> </w:t>
      </w:r>
      <w:r w:rsidRPr="00EF0714">
        <w:rPr>
          <w:sz w:val="28"/>
          <w:szCs w:val="28"/>
        </w:rPr>
        <w:t xml:space="preserve">либо направления документа не позднее </w:t>
      </w:r>
      <w:r>
        <w:rPr>
          <w:sz w:val="28"/>
          <w:szCs w:val="28"/>
        </w:rPr>
        <w:t xml:space="preserve">1 </w:t>
      </w:r>
      <w:r w:rsidRPr="00EF0714">
        <w:rPr>
          <w:sz w:val="28"/>
          <w:szCs w:val="28"/>
        </w:rPr>
        <w:t xml:space="preserve">рабочего дня, следующего за днем </w:t>
      </w:r>
      <w:r>
        <w:rPr>
          <w:sz w:val="28"/>
          <w:szCs w:val="28"/>
        </w:rPr>
        <w:t xml:space="preserve">его подписания, </w:t>
      </w:r>
      <w:r w:rsidRPr="00EF0714">
        <w:rPr>
          <w:sz w:val="28"/>
          <w:szCs w:val="28"/>
        </w:rPr>
        <w:t>посредством почтового отправления по указанному в заявлении почтовому адресу</w:t>
      </w:r>
      <w:r>
        <w:rPr>
          <w:sz w:val="28"/>
          <w:szCs w:val="28"/>
        </w:rPr>
        <w:t>.</w:t>
      </w:r>
      <w:r w:rsidRPr="00EF0714">
        <w:rPr>
          <w:sz w:val="28"/>
          <w:szCs w:val="28"/>
        </w:rPr>
        <w:t xml:space="preserve"> </w:t>
      </w:r>
    </w:p>
    <w:p w:rsidR="009D4A0D" w:rsidRPr="00267FC8" w:rsidRDefault="004F6F41" w:rsidP="00B00562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62</w:t>
      </w:r>
      <w:r w:rsidR="000C7EE7" w:rsidRPr="00267FC8">
        <w:rPr>
          <w:rFonts w:ascii="Times New Roman" w:hAnsi="Times New Roman" w:cs="Times New Roman"/>
          <w:sz w:val="28"/>
          <w:szCs w:val="28"/>
        </w:rPr>
        <w:t xml:space="preserve">. </w:t>
      </w:r>
      <w:r w:rsidR="009D4A0D" w:rsidRPr="00267FC8">
        <w:rPr>
          <w:rFonts w:ascii="Times New Roman" w:hAnsi="Times New Roman" w:cs="Times New Roman"/>
          <w:sz w:val="28"/>
          <w:szCs w:val="28"/>
        </w:rPr>
        <w:t xml:space="preserve">Заявителю, обратившемуся за предоставлением муниципальной услуги в Комитет, выдача копий постановления в количестве </w:t>
      </w:r>
      <w:r w:rsidR="00735752" w:rsidRPr="00267FC8">
        <w:rPr>
          <w:rFonts w:ascii="Times New Roman" w:hAnsi="Times New Roman" w:cs="Times New Roman"/>
          <w:sz w:val="28"/>
          <w:szCs w:val="28"/>
        </w:rPr>
        <w:t>двух</w:t>
      </w:r>
      <w:r w:rsidR="009D4A0D" w:rsidRPr="00267FC8">
        <w:rPr>
          <w:rFonts w:ascii="Times New Roman" w:hAnsi="Times New Roman" w:cs="Times New Roman"/>
          <w:sz w:val="28"/>
          <w:szCs w:val="28"/>
        </w:rPr>
        <w:t xml:space="preserve"> экземпляров осуществляется </w:t>
      </w:r>
      <w:r w:rsidR="00F56609" w:rsidRPr="00F56609">
        <w:rPr>
          <w:rFonts w:ascii="Times New Roman" w:hAnsi="Times New Roman" w:cs="Times New Roman"/>
          <w:sz w:val="28"/>
          <w:szCs w:val="28"/>
        </w:rPr>
        <w:t>специалист</w:t>
      </w:r>
      <w:r w:rsidR="00F56609">
        <w:rPr>
          <w:rFonts w:ascii="Times New Roman" w:hAnsi="Times New Roman" w:cs="Times New Roman"/>
          <w:sz w:val="28"/>
          <w:szCs w:val="28"/>
        </w:rPr>
        <w:t>ом</w:t>
      </w:r>
      <w:r w:rsidR="00F56609" w:rsidRPr="00F56609">
        <w:rPr>
          <w:rFonts w:ascii="Times New Roman" w:hAnsi="Times New Roman" w:cs="Times New Roman"/>
          <w:sz w:val="28"/>
          <w:szCs w:val="28"/>
        </w:rPr>
        <w:t>, ответственны</w:t>
      </w:r>
      <w:r w:rsidR="00F56609">
        <w:rPr>
          <w:rFonts w:ascii="Times New Roman" w:hAnsi="Times New Roman" w:cs="Times New Roman"/>
          <w:sz w:val="28"/>
          <w:szCs w:val="28"/>
        </w:rPr>
        <w:t>м</w:t>
      </w:r>
      <w:r w:rsidR="00F56609" w:rsidRPr="00F56609">
        <w:rPr>
          <w:rFonts w:ascii="Times New Roman" w:hAnsi="Times New Roman" w:cs="Times New Roman"/>
          <w:sz w:val="28"/>
          <w:szCs w:val="28"/>
        </w:rPr>
        <w:t xml:space="preserve"> за делопроизводство и техническое обеспечение Комитета</w:t>
      </w:r>
      <w:r w:rsidR="009D4A0D" w:rsidRPr="00267FC8">
        <w:rPr>
          <w:rFonts w:ascii="Times New Roman" w:hAnsi="Times New Roman" w:cs="Times New Roman"/>
          <w:sz w:val="28"/>
          <w:szCs w:val="28"/>
        </w:rPr>
        <w:t>.</w:t>
      </w:r>
    </w:p>
    <w:p w:rsidR="008C6DCE" w:rsidRPr="00267FC8" w:rsidRDefault="008C6DCE" w:rsidP="00BA22DF">
      <w:pPr>
        <w:tabs>
          <w:tab w:val="left" w:pos="0"/>
          <w:tab w:val="left" w:pos="540"/>
        </w:tabs>
        <w:ind w:firstLine="720"/>
        <w:contextualSpacing/>
        <w:jc w:val="both"/>
        <w:rPr>
          <w:sz w:val="28"/>
          <w:szCs w:val="28"/>
        </w:rPr>
      </w:pPr>
      <w:proofErr w:type="gramStart"/>
      <w:r w:rsidRPr="00267FC8">
        <w:rPr>
          <w:sz w:val="28"/>
          <w:szCs w:val="28"/>
        </w:rPr>
        <w:t xml:space="preserve">При наличии в заявлении условия о </w:t>
      </w:r>
      <w:r w:rsidR="0034214C" w:rsidRPr="00267FC8">
        <w:rPr>
          <w:sz w:val="28"/>
          <w:szCs w:val="28"/>
        </w:rPr>
        <w:t xml:space="preserve">предоставлении </w:t>
      </w:r>
      <w:r w:rsidR="0034214C" w:rsidRPr="00267FC8">
        <w:rPr>
          <w:iCs/>
          <w:color w:val="000000"/>
          <w:sz w:val="28"/>
          <w:szCs w:val="28"/>
        </w:rPr>
        <w:t>разрешения на условно разрешенный вид использования земельного участка и (или) объекта капитального строительства</w:t>
      </w:r>
      <w:r w:rsidR="0034214C" w:rsidRPr="00267FC8">
        <w:rPr>
          <w:sz w:val="28"/>
          <w:szCs w:val="28"/>
        </w:rPr>
        <w:t xml:space="preserve"> либо об отказе в </w:t>
      </w:r>
      <w:r w:rsidR="0034214C" w:rsidRPr="00267FC8">
        <w:rPr>
          <w:iCs/>
          <w:color w:val="000000"/>
          <w:sz w:val="28"/>
          <w:szCs w:val="28"/>
        </w:rPr>
        <w:t>предоставлении разрешения на условно разрешенный вид использования земельного участка и (или) объекта капитального строительства</w:t>
      </w:r>
      <w:r w:rsidRPr="00267FC8">
        <w:rPr>
          <w:sz w:val="28"/>
          <w:szCs w:val="28"/>
        </w:rPr>
        <w:t xml:space="preserve"> через МФЦ по месту представления заявления, специалист Комитета ответственный за </w:t>
      </w:r>
      <w:r w:rsidRPr="00267FC8">
        <w:rPr>
          <w:bCs/>
          <w:sz w:val="28"/>
          <w:szCs w:val="28"/>
        </w:rPr>
        <w:t>прием документов,</w:t>
      </w:r>
      <w:r w:rsidRPr="00267FC8">
        <w:rPr>
          <w:sz w:val="28"/>
          <w:szCs w:val="28"/>
        </w:rPr>
        <w:t xml:space="preserve"> производит комплектование документов и по реестру передает в МФЦ для</w:t>
      </w:r>
      <w:proofErr w:type="gramEnd"/>
      <w:r w:rsidRPr="00267FC8">
        <w:rPr>
          <w:sz w:val="28"/>
          <w:szCs w:val="28"/>
        </w:rPr>
        <w:t xml:space="preserve"> </w:t>
      </w:r>
      <w:r w:rsidRPr="00267FC8">
        <w:rPr>
          <w:bCs/>
          <w:sz w:val="28"/>
          <w:szCs w:val="28"/>
        </w:rPr>
        <w:t>предоставления</w:t>
      </w:r>
      <w:r w:rsidRPr="00267FC8">
        <w:rPr>
          <w:sz w:val="28"/>
          <w:szCs w:val="28"/>
        </w:rPr>
        <w:t xml:space="preserve"> заявителю (представителю заявителя) не позднее 1 рабочего дня, следующего за днем его подписания должностным лицом Комитета.</w:t>
      </w:r>
    </w:p>
    <w:p w:rsidR="005373FA" w:rsidRPr="00267FC8" w:rsidRDefault="005373FA" w:rsidP="00BA22DF">
      <w:pPr>
        <w:tabs>
          <w:tab w:val="left" w:pos="0"/>
          <w:tab w:val="left" w:pos="540"/>
        </w:tabs>
        <w:ind w:firstLine="720"/>
        <w:contextualSpacing/>
        <w:jc w:val="both"/>
        <w:rPr>
          <w:sz w:val="28"/>
          <w:szCs w:val="28"/>
        </w:rPr>
      </w:pPr>
      <w:r w:rsidRPr="00267FC8">
        <w:rPr>
          <w:sz w:val="28"/>
          <w:szCs w:val="28"/>
        </w:rPr>
        <w:t xml:space="preserve">Способом фиксации результата </w:t>
      </w:r>
      <w:r w:rsidR="00F56609">
        <w:rPr>
          <w:sz w:val="28"/>
          <w:szCs w:val="28"/>
        </w:rPr>
        <w:t xml:space="preserve">настоящей </w:t>
      </w:r>
      <w:r w:rsidRPr="00267FC8">
        <w:rPr>
          <w:sz w:val="28"/>
          <w:szCs w:val="28"/>
        </w:rPr>
        <w:t xml:space="preserve">административной процедуры является подпись заявителя </w:t>
      </w:r>
      <w:r w:rsidR="00373AA2">
        <w:rPr>
          <w:sz w:val="28"/>
          <w:szCs w:val="28"/>
        </w:rPr>
        <w:t xml:space="preserve">(представителя заявителя) </w:t>
      </w:r>
      <w:r w:rsidR="00735752" w:rsidRPr="00267FC8">
        <w:rPr>
          <w:sz w:val="28"/>
          <w:szCs w:val="28"/>
        </w:rPr>
        <w:t xml:space="preserve">в </w:t>
      </w:r>
      <w:r w:rsidRPr="00267FC8">
        <w:rPr>
          <w:sz w:val="28"/>
          <w:szCs w:val="28"/>
        </w:rPr>
        <w:t>получении копий постановления в журнале выдачи.</w:t>
      </w:r>
    </w:p>
    <w:p w:rsidR="008C6DCE" w:rsidRPr="00267FC8" w:rsidRDefault="008C6DCE" w:rsidP="00BA22DF">
      <w:pPr>
        <w:tabs>
          <w:tab w:val="left" w:pos="0"/>
          <w:tab w:val="left" w:pos="540"/>
        </w:tabs>
        <w:ind w:firstLine="720"/>
        <w:contextualSpacing/>
        <w:jc w:val="both"/>
        <w:rPr>
          <w:sz w:val="28"/>
          <w:szCs w:val="28"/>
        </w:rPr>
      </w:pPr>
      <w:r w:rsidRPr="00267FC8">
        <w:rPr>
          <w:sz w:val="28"/>
          <w:szCs w:val="28"/>
        </w:rPr>
        <w:t xml:space="preserve">Максимальный срок выполнения </w:t>
      </w:r>
      <w:r w:rsidR="00F56609">
        <w:rPr>
          <w:sz w:val="28"/>
          <w:szCs w:val="28"/>
        </w:rPr>
        <w:t xml:space="preserve">настоящей </w:t>
      </w:r>
      <w:r w:rsidRPr="00267FC8">
        <w:rPr>
          <w:sz w:val="28"/>
          <w:szCs w:val="28"/>
        </w:rPr>
        <w:t>административной процедур</w:t>
      </w:r>
      <w:r w:rsidR="0034214C" w:rsidRPr="00267FC8">
        <w:rPr>
          <w:sz w:val="28"/>
          <w:szCs w:val="28"/>
        </w:rPr>
        <w:t>ы -</w:t>
      </w:r>
      <w:r w:rsidRPr="00267FC8">
        <w:rPr>
          <w:sz w:val="28"/>
          <w:szCs w:val="28"/>
        </w:rPr>
        <w:t xml:space="preserve"> 1 рабочий день.</w:t>
      </w:r>
    </w:p>
    <w:p w:rsidR="008C6DCE" w:rsidRPr="00267FC8" w:rsidRDefault="004F6F41" w:rsidP="00BA22DF">
      <w:pPr>
        <w:tabs>
          <w:tab w:val="left" w:pos="0"/>
          <w:tab w:val="left" w:pos="540"/>
        </w:tabs>
        <w:ind w:firstLine="72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63</w:t>
      </w:r>
      <w:r w:rsidR="008C6DCE" w:rsidRPr="00267FC8">
        <w:rPr>
          <w:sz w:val="28"/>
          <w:szCs w:val="28"/>
        </w:rPr>
        <w:t>. Определение условий и сроков хранения результата предоставления му</w:t>
      </w:r>
      <w:r w:rsidR="00735752" w:rsidRPr="00267FC8">
        <w:rPr>
          <w:sz w:val="28"/>
          <w:szCs w:val="28"/>
        </w:rPr>
        <w:t>ниципальной услуги в МФЦ, а так</w:t>
      </w:r>
      <w:r w:rsidR="008C6DCE" w:rsidRPr="00267FC8">
        <w:rPr>
          <w:sz w:val="28"/>
          <w:szCs w:val="28"/>
        </w:rPr>
        <w:t xml:space="preserve">же порядка возврата такого результата в орган, предоставляющий </w:t>
      </w:r>
      <w:r w:rsidR="00373AA2">
        <w:rPr>
          <w:sz w:val="28"/>
          <w:szCs w:val="28"/>
        </w:rPr>
        <w:t xml:space="preserve">муниципальную </w:t>
      </w:r>
      <w:r w:rsidR="008C6DCE" w:rsidRPr="00267FC8">
        <w:rPr>
          <w:sz w:val="28"/>
          <w:szCs w:val="28"/>
        </w:rPr>
        <w:t xml:space="preserve"> услугу в случае, если заявитель по какой-либо причине не явился за получением результата </w:t>
      </w:r>
      <w:r w:rsidR="00A57274" w:rsidRPr="00FE5830">
        <w:rPr>
          <w:sz w:val="28"/>
          <w:szCs w:val="28"/>
        </w:rPr>
        <w:t>муниципальной</w:t>
      </w:r>
      <w:r w:rsidR="00A57274">
        <w:rPr>
          <w:sz w:val="28"/>
          <w:szCs w:val="28"/>
        </w:rPr>
        <w:t xml:space="preserve"> </w:t>
      </w:r>
      <w:r w:rsidR="008C6DCE" w:rsidRPr="00267FC8">
        <w:rPr>
          <w:sz w:val="28"/>
          <w:szCs w:val="28"/>
        </w:rPr>
        <w:t>услуги.</w:t>
      </w:r>
    </w:p>
    <w:p w:rsidR="00975120" w:rsidRDefault="00B74946" w:rsidP="00B74946">
      <w:pPr>
        <w:tabs>
          <w:tab w:val="left" w:pos="0"/>
          <w:tab w:val="left" w:pos="540"/>
        </w:tabs>
        <w:ind w:firstLine="720"/>
        <w:jc w:val="both"/>
        <w:rPr>
          <w:sz w:val="28"/>
          <w:szCs w:val="28"/>
        </w:rPr>
      </w:pPr>
      <w:r w:rsidRPr="00267FC8">
        <w:rPr>
          <w:sz w:val="28"/>
          <w:szCs w:val="28"/>
        </w:rPr>
        <w:t xml:space="preserve">Невостребованные заявителем результаты предоставления муниципальной услуги возвращаются специалистом МФЦ </w:t>
      </w:r>
      <w:proofErr w:type="gramStart"/>
      <w:r w:rsidRPr="00267FC8">
        <w:rPr>
          <w:sz w:val="28"/>
          <w:szCs w:val="28"/>
        </w:rPr>
        <w:t>с</w:t>
      </w:r>
      <w:proofErr w:type="gramEnd"/>
      <w:r w:rsidRPr="00267FC8">
        <w:rPr>
          <w:sz w:val="28"/>
          <w:szCs w:val="28"/>
        </w:rPr>
        <w:t xml:space="preserve"> </w:t>
      </w:r>
    </w:p>
    <w:p w:rsidR="00975120" w:rsidRDefault="00975120" w:rsidP="00975120">
      <w:pPr>
        <w:tabs>
          <w:tab w:val="left" w:pos="0"/>
          <w:tab w:val="left" w:pos="540"/>
        </w:tabs>
        <w:jc w:val="both"/>
        <w:rPr>
          <w:sz w:val="28"/>
          <w:szCs w:val="28"/>
        </w:rPr>
      </w:pPr>
    </w:p>
    <w:p w:rsidR="00975120" w:rsidRDefault="00975120" w:rsidP="00975120">
      <w:pPr>
        <w:tabs>
          <w:tab w:val="left" w:pos="0"/>
          <w:tab w:val="left" w:pos="540"/>
        </w:tabs>
        <w:jc w:val="both"/>
        <w:rPr>
          <w:sz w:val="28"/>
          <w:szCs w:val="28"/>
        </w:rPr>
      </w:pPr>
    </w:p>
    <w:p w:rsidR="00B74946" w:rsidRPr="00267FC8" w:rsidRDefault="00B74946" w:rsidP="00975120">
      <w:pPr>
        <w:tabs>
          <w:tab w:val="left" w:pos="0"/>
          <w:tab w:val="left" w:pos="540"/>
        </w:tabs>
        <w:jc w:val="both"/>
        <w:rPr>
          <w:sz w:val="28"/>
          <w:szCs w:val="28"/>
        </w:rPr>
      </w:pPr>
      <w:r w:rsidRPr="00267FC8">
        <w:rPr>
          <w:sz w:val="28"/>
          <w:szCs w:val="28"/>
        </w:rPr>
        <w:lastRenderedPageBreak/>
        <w:t xml:space="preserve">сопроводительным реестром в Комитет по истечении 30 </w:t>
      </w:r>
      <w:r w:rsidR="00373AA2">
        <w:rPr>
          <w:sz w:val="28"/>
          <w:szCs w:val="28"/>
        </w:rPr>
        <w:t xml:space="preserve">календарных </w:t>
      </w:r>
      <w:r w:rsidRPr="00267FC8">
        <w:rPr>
          <w:sz w:val="28"/>
          <w:szCs w:val="28"/>
        </w:rPr>
        <w:t>дней со дня поступления результата предоставления муниципальной услуги в МФЦ.</w:t>
      </w:r>
    </w:p>
    <w:p w:rsidR="009D4A0D" w:rsidRPr="00267FC8" w:rsidRDefault="009D4A0D" w:rsidP="00BA22DF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67FC8">
        <w:rPr>
          <w:rFonts w:ascii="Times New Roman" w:hAnsi="Times New Roman" w:cs="Times New Roman"/>
          <w:sz w:val="28"/>
          <w:szCs w:val="28"/>
        </w:rPr>
        <w:t xml:space="preserve">Ответственность за выдачу заявителю копий постановления в Комитете несет </w:t>
      </w:r>
      <w:r w:rsidR="00F56609" w:rsidRPr="00F56609">
        <w:rPr>
          <w:rFonts w:ascii="Times New Roman" w:hAnsi="Times New Roman" w:cs="Times New Roman"/>
          <w:sz w:val="28"/>
          <w:szCs w:val="28"/>
        </w:rPr>
        <w:t>специалист, ответственный за делопроизводство и техническое обеспечение Комитета</w:t>
      </w:r>
      <w:r w:rsidRPr="00267FC8">
        <w:rPr>
          <w:rFonts w:ascii="Times New Roman" w:hAnsi="Times New Roman" w:cs="Times New Roman"/>
          <w:sz w:val="28"/>
          <w:szCs w:val="28"/>
        </w:rPr>
        <w:t xml:space="preserve">, в </w:t>
      </w:r>
      <w:r w:rsidR="005431FD" w:rsidRPr="00267FC8">
        <w:rPr>
          <w:rFonts w:ascii="Times New Roman" w:hAnsi="Times New Roman" w:cs="Times New Roman"/>
          <w:sz w:val="28"/>
          <w:szCs w:val="28"/>
        </w:rPr>
        <w:t>МФЦ</w:t>
      </w:r>
      <w:r w:rsidRPr="00267FC8">
        <w:rPr>
          <w:rFonts w:ascii="Times New Roman" w:hAnsi="Times New Roman" w:cs="Times New Roman"/>
          <w:sz w:val="28"/>
          <w:szCs w:val="28"/>
        </w:rPr>
        <w:t xml:space="preserve"> - </w:t>
      </w:r>
      <w:r w:rsidR="00373AA2">
        <w:rPr>
          <w:rFonts w:ascii="Times New Roman" w:hAnsi="Times New Roman" w:cs="Times New Roman"/>
          <w:sz w:val="28"/>
          <w:szCs w:val="28"/>
        </w:rPr>
        <w:t>специалист</w:t>
      </w:r>
      <w:r w:rsidRPr="00267FC8">
        <w:rPr>
          <w:rFonts w:ascii="Times New Roman" w:hAnsi="Times New Roman" w:cs="Times New Roman"/>
          <w:sz w:val="28"/>
          <w:szCs w:val="28"/>
        </w:rPr>
        <w:t xml:space="preserve"> отдела по работе с заявителями </w:t>
      </w:r>
      <w:r w:rsidR="005431FD" w:rsidRPr="00267FC8">
        <w:rPr>
          <w:rFonts w:ascii="Times New Roman" w:hAnsi="Times New Roman" w:cs="Times New Roman"/>
          <w:sz w:val="28"/>
          <w:szCs w:val="28"/>
        </w:rPr>
        <w:t>МФЦ</w:t>
      </w:r>
      <w:r w:rsidRPr="00267FC8">
        <w:rPr>
          <w:rFonts w:ascii="Times New Roman" w:hAnsi="Times New Roman" w:cs="Times New Roman"/>
          <w:sz w:val="28"/>
          <w:szCs w:val="28"/>
        </w:rPr>
        <w:t>.</w:t>
      </w:r>
    </w:p>
    <w:p w:rsidR="009D4A0D" w:rsidRPr="008736DE" w:rsidRDefault="009D4A0D" w:rsidP="00BA22DF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5431FD" w:rsidRPr="00907EDA" w:rsidRDefault="005431FD" w:rsidP="00BA22DF">
      <w:pPr>
        <w:contextualSpacing/>
        <w:jc w:val="center"/>
        <w:rPr>
          <w:rFonts w:eastAsia="Arial"/>
          <w:kern w:val="1"/>
          <w:sz w:val="28"/>
          <w:szCs w:val="28"/>
          <w:lang w:eastAsia="ar-SA"/>
        </w:rPr>
      </w:pPr>
      <w:r w:rsidRPr="00907EDA">
        <w:rPr>
          <w:rFonts w:eastAsia="Arial"/>
          <w:kern w:val="1"/>
          <w:sz w:val="28"/>
          <w:szCs w:val="28"/>
          <w:lang w:val="en-US" w:eastAsia="ar-SA"/>
        </w:rPr>
        <w:t>IV</w:t>
      </w:r>
      <w:r w:rsidRPr="00907EDA">
        <w:rPr>
          <w:rFonts w:eastAsia="Arial"/>
          <w:kern w:val="1"/>
          <w:sz w:val="28"/>
          <w:szCs w:val="28"/>
          <w:lang w:eastAsia="ar-SA"/>
        </w:rPr>
        <w:t xml:space="preserve">. Формы контроля за исполнением </w:t>
      </w:r>
      <w:r w:rsidR="00DC32BC" w:rsidRPr="00907EDA">
        <w:rPr>
          <w:rFonts w:eastAsia="Arial"/>
          <w:kern w:val="1"/>
          <w:sz w:val="28"/>
          <w:szCs w:val="28"/>
          <w:lang w:eastAsia="ar-SA"/>
        </w:rPr>
        <w:t>а</w:t>
      </w:r>
      <w:r w:rsidRPr="00907EDA">
        <w:rPr>
          <w:rFonts w:eastAsia="Arial"/>
          <w:kern w:val="1"/>
          <w:sz w:val="28"/>
          <w:szCs w:val="28"/>
          <w:lang w:eastAsia="ar-SA"/>
        </w:rPr>
        <w:t>дминистративного регламента</w:t>
      </w:r>
    </w:p>
    <w:p w:rsidR="005431FD" w:rsidRPr="008736DE" w:rsidRDefault="005431FD" w:rsidP="00BA22DF">
      <w:pPr>
        <w:contextualSpacing/>
        <w:jc w:val="both"/>
        <w:rPr>
          <w:rFonts w:eastAsia="Arial"/>
          <w:kern w:val="1"/>
          <w:sz w:val="28"/>
          <w:szCs w:val="28"/>
          <w:highlight w:val="yellow"/>
          <w:lang w:eastAsia="ar-SA"/>
        </w:rPr>
      </w:pPr>
    </w:p>
    <w:p w:rsidR="00267FC8" w:rsidRPr="00EC2BBE" w:rsidRDefault="004F6F41" w:rsidP="00267FC8">
      <w:pPr>
        <w:autoSpaceDE w:val="0"/>
        <w:autoSpaceDN w:val="0"/>
        <w:adjustRightInd w:val="0"/>
        <w:ind w:firstLine="709"/>
        <w:jc w:val="both"/>
        <w:rPr>
          <w:kern w:val="1"/>
          <w:sz w:val="28"/>
          <w:szCs w:val="28"/>
          <w:lang w:eastAsia="ar-SA"/>
        </w:rPr>
      </w:pPr>
      <w:r>
        <w:rPr>
          <w:kern w:val="1"/>
          <w:sz w:val="28"/>
          <w:szCs w:val="28"/>
          <w:lang w:eastAsia="ar-SA"/>
        </w:rPr>
        <w:t>64</w:t>
      </w:r>
      <w:r w:rsidR="00267FC8" w:rsidRPr="00EC2BBE">
        <w:rPr>
          <w:kern w:val="1"/>
          <w:sz w:val="28"/>
          <w:szCs w:val="28"/>
          <w:lang w:eastAsia="ar-SA"/>
        </w:rPr>
        <w:t xml:space="preserve">. Текущий </w:t>
      </w:r>
      <w:proofErr w:type="gramStart"/>
      <w:r w:rsidR="00267FC8" w:rsidRPr="00EC2BBE">
        <w:rPr>
          <w:kern w:val="1"/>
          <w:sz w:val="28"/>
          <w:szCs w:val="28"/>
          <w:lang w:eastAsia="ar-SA"/>
        </w:rPr>
        <w:t>контроль за</w:t>
      </w:r>
      <w:proofErr w:type="gramEnd"/>
      <w:r w:rsidR="00267FC8" w:rsidRPr="00EC2BBE">
        <w:rPr>
          <w:kern w:val="1"/>
          <w:sz w:val="28"/>
          <w:szCs w:val="28"/>
          <w:lang w:eastAsia="ar-SA"/>
        </w:rPr>
        <w:t xml:space="preserve"> соблюдением последовательности действий, определенных административными процедурами по предоставлению муниципальной услуги, осуществляется руководителями соответствующих подразделений Комитета и МФЦ, директором МКУ «</w:t>
      </w:r>
      <w:proofErr w:type="spellStart"/>
      <w:r w:rsidR="00267FC8" w:rsidRPr="00EC2BBE">
        <w:rPr>
          <w:kern w:val="1"/>
          <w:sz w:val="28"/>
          <w:szCs w:val="28"/>
          <w:lang w:eastAsia="ar-SA"/>
        </w:rPr>
        <w:t>ИнфоГрад</w:t>
      </w:r>
      <w:proofErr w:type="spellEnd"/>
      <w:r w:rsidR="00267FC8" w:rsidRPr="00EC2BBE">
        <w:rPr>
          <w:kern w:val="1"/>
          <w:sz w:val="28"/>
          <w:szCs w:val="28"/>
          <w:lang w:eastAsia="ar-SA"/>
        </w:rPr>
        <w:t>» в процессе исполнения административных процедур.</w:t>
      </w:r>
    </w:p>
    <w:p w:rsidR="00267FC8" w:rsidRPr="00EC2BBE" w:rsidRDefault="004F6F41" w:rsidP="00267FC8">
      <w:pPr>
        <w:autoSpaceDE w:val="0"/>
        <w:autoSpaceDN w:val="0"/>
        <w:adjustRightInd w:val="0"/>
        <w:ind w:firstLine="709"/>
        <w:jc w:val="both"/>
        <w:rPr>
          <w:kern w:val="1"/>
          <w:sz w:val="28"/>
          <w:szCs w:val="28"/>
          <w:lang w:eastAsia="ar-SA"/>
        </w:rPr>
      </w:pPr>
      <w:r>
        <w:rPr>
          <w:kern w:val="1"/>
          <w:sz w:val="28"/>
          <w:szCs w:val="28"/>
          <w:lang w:eastAsia="ar-SA"/>
        </w:rPr>
        <w:t>65</w:t>
      </w:r>
      <w:r w:rsidR="00267FC8" w:rsidRPr="00EC2BBE">
        <w:rPr>
          <w:kern w:val="1"/>
          <w:sz w:val="28"/>
          <w:szCs w:val="28"/>
          <w:lang w:eastAsia="ar-SA"/>
        </w:rPr>
        <w:t xml:space="preserve">. </w:t>
      </w:r>
      <w:proofErr w:type="gramStart"/>
      <w:r w:rsidR="00267FC8" w:rsidRPr="00EC2BBE">
        <w:rPr>
          <w:kern w:val="1"/>
          <w:sz w:val="28"/>
          <w:szCs w:val="28"/>
          <w:lang w:eastAsia="ar-SA"/>
        </w:rPr>
        <w:t>Контроль за</w:t>
      </w:r>
      <w:proofErr w:type="gramEnd"/>
      <w:r w:rsidR="00267FC8" w:rsidRPr="00EC2BBE">
        <w:rPr>
          <w:kern w:val="1"/>
          <w:sz w:val="28"/>
          <w:szCs w:val="28"/>
          <w:lang w:eastAsia="ar-SA"/>
        </w:rPr>
        <w:t xml:space="preserve"> полнотой и качеством предоставления муниципальной услуги осуществляется как в плановом порядке, так и путем проведения внеплановых контрольных мероприятий, в том числе по конкретному обращению заявителя.</w:t>
      </w:r>
    </w:p>
    <w:p w:rsidR="00267FC8" w:rsidRPr="00EC2BBE" w:rsidRDefault="00267FC8" w:rsidP="00267FC8">
      <w:pPr>
        <w:autoSpaceDE w:val="0"/>
        <w:autoSpaceDN w:val="0"/>
        <w:adjustRightInd w:val="0"/>
        <w:ind w:firstLine="709"/>
        <w:jc w:val="both"/>
        <w:rPr>
          <w:kern w:val="1"/>
          <w:sz w:val="28"/>
          <w:szCs w:val="28"/>
          <w:lang w:eastAsia="ar-SA"/>
        </w:rPr>
      </w:pPr>
      <w:r w:rsidRPr="00EC2BBE">
        <w:rPr>
          <w:kern w:val="1"/>
          <w:sz w:val="28"/>
          <w:szCs w:val="28"/>
          <w:lang w:eastAsia="ar-SA"/>
        </w:rPr>
        <w:t>Проверка полноты и качества предоставления муниципальной услуги осуществляются на основании правовых актов (приказов, распоряжений) Комитета, муниципальных правовых актов города.</w:t>
      </w:r>
    </w:p>
    <w:p w:rsidR="00267FC8" w:rsidRPr="00EC2BBE" w:rsidRDefault="00267FC8" w:rsidP="00267FC8">
      <w:pPr>
        <w:autoSpaceDE w:val="0"/>
        <w:autoSpaceDN w:val="0"/>
        <w:adjustRightInd w:val="0"/>
        <w:ind w:firstLine="709"/>
        <w:jc w:val="both"/>
        <w:rPr>
          <w:kern w:val="1"/>
          <w:sz w:val="28"/>
          <w:szCs w:val="28"/>
          <w:lang w:eastAsia="ar-SA"/>
        </w:rPr>
      </w:pPr>
      <w:r w:rsidRPr="00EC2BBE">
        <w:rPr>
          <w:kern w:val="1"/>
          <w:sz w:val="28"/>
          <w:szCs w:val="28"/>
          <w:lang w:eastAsia="ar-SA"/>
        </w:rPr>
        <w:t>Периодичность проведения проверок полноты и качества предоставления муниципальной услуги определяется Комитетом.</w:t>
      </w:r>
    </w:p>
    <w:p w:rsidR="00267FC8" w:rsidRPr="00EC2BBE" w:rsidRDefault="00267FC8" w:rsidP="00267FC8">
      <w:pPr>
        <w:autoSpaceDE w:val="0"/>
        <w:autoSpaceDN w:val="0"/>
        <w:adjustRightInd w:val="0"/>
        <w:ind w:firstLine="709"/>
        <w:jc w:val="both"/>
        <w:rPr>
          <w:kern w:val="1"/>
          <w:sz w:val="28"/>
          <w:szCs w:val="28"/>
          <w:lang w:eastAsia="ar-SA"/>
        </w:rPr>
      </w:pPr>
      <w:r w:rsidRPr="00EC2BBE">
        <w:rPr>
          <w:kern w:val="1"/>
          <w:sz w:val="28"/>
          <w:szCs w:val="28"/>
          <w:lang w:eastAsia="ar-SA"/>
        </w:rPr>
        <w:t>При проверках могут рассматриваться все вопросы, связанные с предоставлением муниципальной услуги (комплексные проверки), или отдельные вопросы (тематические проверки).</w:t>
      </w:r>
    </w:p>
    <w:p w:rsidR="00267FC8" w:rsidRPr="00EC2BBE" w:rsidRDefault="00267FC8" w:rsidP="00267FC8">
      <w:pPr>
        <w:autoSpaceDE w:val="0"/>
        <w:autoSpaceDN w:val="0"/>
        <w:adjustRightInd w:val="0"/>
        <w:ind w:firstLine="709"/>
        <w:jc w:val="both"/>
        <w:rPr>
          <w:kern w:val="1"/>
          <w:sz w:val="28"/>
          <w:szCs w:val="28"/>
          <w:lang w:eastAsia="ar-SA"/>
        </w:rPr>
      </w:pPr>
      <w:r w:rsidRPr="00EC2BBE">
        <w:rPr>
          <w:kern w:val="1"/>
          <w:sz w:val="28"/>
          <w:szCs w:val="28"/>
          <w:lang w:eastAsia="ar-SA"/>
        </w:rPr>
        <w:t>Результаты проверки оформляются в виде справки, в которой отмечаются выявленные недостатки и предложения по их устранению. Справка подписывается председателем Комитета.</w:t>
      </w:r>
    </w:p>
    <w:p w:rsidR="00267FC8" w:rsidRDefault="00267FC8" w:rsidP="00267FC8">
      <w:pPr>
        <w:autoSpaceDE w:val="0"/>
        <w:autoSpaceDN w:val="0"/>
        <w:adjustRightInd w:val="0"/>
        <w:ind w:firstLine="709"/>
        <w:jc w:val="both"/>
        <w:rPr>
          <w:kern w:val="1"/>
          <w:sz w:val="28"/>
          <w:szCs w:val="28"/>
          <w:lang w:eastAsia="ar-SA"/>
        </w:rPr>
      </w:pPr>
      <w:proofErr w:type="gramStart"/>
      <w:r w:rsidRPr="00EC2BBE">
        <w:rPr>
          <w:kern w:val="1"/>
          <w:sz w:val="28"/>
          <w:szCs w:val="28"/>
          <w:lang w:eastAsia="ar-SA"/>
        </w:rPr>
        <w:t>Контроль за</w:t>
      </w:r>
      <w:proofErr w:type="gramEnd"/>
      <w:r w:rsidRPr="00EC2BBE">
        <w:rPr>
          <w:kern w:val="1"/>
          <w:sz w:val="28"/>
          <w:szCs w:val="28"/>
          <w:lang w:eastAsia="ar-SA"/>
        </w:rPr>
        <w:t xml:space="preserve"> соблюдением и исполнением должностными лицами МФЦ положений административного регламента осуществляется руководителем МФЦ.</w:t>
      </w:r>
    </w:p>
    <w:p w:rsidR="00653408" w:rsidRDefault="00653408" w:rsidP="00653408">
      <w:pPr>
        <w:widowControl w:val="0"/>
        <w:suppressAutoHyphens/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Контроль за предоставлением муниципальной услуги со стороны граждан, их объединений и организаций осуществляется путем получения информации о наличии в действиях (бездействии) </w:t>
      </w:r>
      <w:r w:rsidRPr="00B53294">
        <w:rPr>
          <w:sz w:val="28"/>
          <w:szCs w:val="28"/>
        </w:rPr>
        <w:t>должностны</w:t>
      </w:r>
      <w:r>
        <w:rPr>
          <w:sz w:val="28"/>
          <w:szCs w:val="28"/>
        </w:rPr>
        <w:t xml:space="preserve">х </w:t>
      </w:r>
      <w:r w:rsidRPr="00B53294">
        <w:rPr>
          <w:sz w:val="28"/>
          <w:szCs w:val="28"/>
        </w:rPr>
        <w:t xml:space="preserve">лиц, </w:t>
      </w:r>
      <w:r>
        <w:rPr>
          <w:sz w:val="28"/>
          <w:szCs w:val="28"/>
        </w:rPr>
        <w:t xml:space="preserve">специалистов администрации города, МФЦ, </w:t>
      </w:r>
      <w:r w:rsidRPr="004E1E1C">
        <w:rPr>
          <w:sz w:val="28"/>
          <w:szCs w:val="28"/>
        </w:rPr>
        <w:t>МКУ «</w:t>
      </w:r>
      <w:proofErr w:type="spellStart"/>
      <w:r w:rsidRPr="004E1E1C">
        <w:rPr>
          <w:sz w:val="28"/>
          <w:szCs w:val="28"/>
        </w:rPr>
        <w:t>Инфо</w:t>
      </w:r>
      <w:r>
        <w:rPr>
          <w:sz w:val="28"/>
          <w:szCs w:val="28"/>
        </w:rPr>
        <w:t>Г</w:t>
      </w:r>
      <w:r w:rsidRPr="004E1E1C">
        <w:rPr>
          <w:sz w:val="28"/>
          <w:szCs w:val="28"/>
        </w:rPr>
        <w:t>рад</w:t>
      </w:r>
      <w:proofErr w:type="spellEnd"/>
      <w:r>
        <w:rPr>
          <w:sz w:val="28"/>
          <w:szCs w:val="28"/>
        </w:rPr>
        <w:t>», а также в принимаемых ими решениях, нарушений административного регламента и иных нормативных правовых актов Российской Федерации, устанавливающих требований к предоставлению муниципальной услуги.</w:t>
      </w:r>
      <w:proofErr w:type="gramEnd"/>
    </w:p>
    <w:p w:rsidR="00267FC8" w:rsidRPr="00EC2BBE" w:rsidRDefault="004F6F41" w:rsidP="00267FC8">
      <w:pPr>
        <w:autoSpaceDE w:val="0"/>
        <w:autoSpaceDN w:val="0"/>
        <w:adjustRightInd w:val="0"/>
        <w:ind w:firstLine="709"/>
        <w:jc w:val="both"/>
        <w:rPr>
          <w:kern w:val="1"/>
          <w:sz w:val="28"/>
          <w:szCs w:val="28"/>
          <w:lang w:eastAsia="ar-SA"/>
        </w:rPr>
      </w:pPr>
      <w:r>
        <w:rPr>
          <w:kern w:val="1"/>
          <w:sz w:val="28"/>
          <w:szCs w:val="28"/>
          <w:lang w:eastAsia="ar-SA"/>
        </w:rPr>
        <w:t>66</w:t>
      </w:r>
      <w:r w:rsidR="00267FC8" w:rsidRPr="00EC2BBE">
        <w:rPr>
          <w:kern w:val="1"/>
          <w:sz w:val="28"/>
          <w:szCs w:val="28"/>
          <w:lang w:eastAsia="ar-SA"/>
        </w:rPr>
        <w:t>. Должностные лица администрации города, Комитета, МФЦ, ответственные за осуществление административных процедур, несут персональную ответственность за полноту и качество осуществления административных процедур.</w:t>
      </w:r>
    </w:p>
    <w:p w:rsidR="00267FC8" w:rsidRPr="00EC2BBE" w:rsidRDefault="00267FC8" w:rsidP="00267FC8">
      <w:pPr>
        <w:autoSpaceDE w:val="0"/>
        <w:autoSpaceDN w:val="0"/>
        <w:adjustRightInd w:val="0"/>
        <w:ind w:firstLine="709"/>
        <w:jc w:val="both"/>
        <w:rPr>
          <w:kern w:val="1"/>
          <w:sz w:val="28"/>
          <w:szCs w:val="28"/>
          <w:lang w:eastAsia="ar-SA"/>
        </w:rPr>
      </w:pPr>
      <w:r w:rsidRPr="00EC2BBE">
        <w:rPr>
          <w:kern w:val="1"/>
          <w:sz w:val="28"/>
          <w:szCs w:val="28"/>
          <w:lang w:eastAsia="ar-SA"/>
        </w:rPr>
        <w:lastRenderedPageBreak/>
        <w:t>В случае допущенных нарушений должностные лица администрации города, Комитета, МФЦ привлекаются к ответственности в соответствии с законодательством Российской Федерации.</w:t>
      </w:r>
    </w:p>
    <w:p w:rsidR="00267FC8" w:rsidRPr="00EC2BBE" w:rsidRDefault="00267FC8" w:rsidP="00267FC8">
      <w:pPr>
        <w:autoSpaceDE w:val="0"/>
        <w:autoSpaceDN w:val="0"/>
        <w:adjustRightInd w:val="0"/>
        <w:ind w:firstLine="709"/>
        <w:jc w:val="both"/>
        <w:rPr>
          <w:kern w:val="1"/>
          <w:sz w:val="28"/>
          <w:szCs w:val="28"/>
          <w:lang w:eastAsia="ar-SA"/>
        </w:rPr>
      </w:pPr>
    </w:p>
    <w:p w:rsidR="00267FC8" w:rsidRPr="00EC2BBE" w:rsidRDefault="00267FC8" w:rsidP="00267FC8">
      <w:pPr>
        <w:autoSpaceDE w:val="0"/>
        <w:autoSpaceDN w:val="0"/>
        <w:adjustRightInd w:val="0"/>
        <w:ind w:firstLine="709"/>
        <w:jc w:val="both"/>
        <w:rPr>
          <w:kern w:val="1"/>
          <w:sz w:val="28"/>
          <w:szCs w:val="28"/>
          <w:lang w:eastAsia="ar-SA"/>
        </w:rPr>
      </w:pPr>
      <w:r w:rsidRPr="00EC2BBE">
        <w:rPr>
          <w:kern w:val="1"/>
          <w:sz w:val="28"/>
          <w:szCs w:val="28"/>
          <w:lang w:eastAsia="ar-SA"/>
        </w:rPr>
        <w:t xml:space="preserve">V. </w:t>
      </w:r>
      <w:proofErr w:type="gramStart"/>
      <w:r w:rsidRPr="00EC2BBE">
        <w:rPr>
          <w:kern w:val="1"/>
          <w:sz w:val="28"/>
          <w:szCs w:val="28"/>
          <w:lang w:eastAsia="ar-SA"/>
        </w:rPr>
        <w:t>Досудебный (внесудебный) порядок обжалования решений и (или) действий (бездействия)</w:t>
      </w:r>
      <w:r>
        <w:rPr>
          <w:kern w:val="1"/>
          <w:sz w:val="28"/>
          <w:szCs w:val="28"/>
          <w:lang w:eastAsia="ar-SA"/>
        </w:rPr>
        <w:t xml:space="preserve"> администрации города, Комитета,</w:t>
      </w:r>
      <w:r w:rsidRPr="00267FC8">
        <w:rPr>
          <w:kern w:val="1"/>
          <w:sz w:val="28"/>
          <w:szCs w:val="28"/>
          <w:lang w:eastAsia="ar-SA"/>
        </w:rPr>
        <w:t xml:space="preserve"> </w:t>
      </w:r>
      <w:r>
        <w:rPr>
          <w:kern w:val="1"/>
          <w:sz w:val="28"/>
          <w:szCs w:val="28"/>
          <w:lang w:eastAsia="ar-SA"/>
        </w:rPr>
        <w:t>Комиссии</w:t>
      </w:r>
      <w:r w:rsidRPr="00EC2BBE">
        <w:rPr>
          <w:kern w:val="1"/>
          <w:sz w:val="28"/>
          <w:szCs w:val="28"/>
          <w:lang w:eastAsia="ar-SA"/>
        </w:rPr>
        <w:t xml:space="preserve">, а также их должностных лиц, муниципальных служащих, специалистов МФЦ, </w:t>
      </w:r>
      <w:r w:rsidR="00F468CF">
        <w:rPr>
          <w:kern w:val="1"/>
          <w:sz w:val="28"/>
          <w:szCs w:val="28"/>
          <w:lang w:eastAsia="ar-SA"/>
        </w:rPr>
        <w:br/>
      </w:r>
      <w:r w:rsidRPr="00EC2BBE">
        <w:rPr>
          <w:kern w:val="1"/>
          <w:sz w:val="28"/>
          <w:szCs w:val="28"/>
          <w:lang w:eastAsia="ar-SA"/>
        </w:rPr>
        <w:t>МКУ «</w:t>
      </w:r>
      <w:proofErr w:type="spellStart"/>
      <w:r w:rsidRPr="00EC2BBE">
        <w:rPr>
          <w:kern w:val="1"/>
          <w:sz w:val="28"/>
          <w:szCs w:val="28"/>
          <w:lang w:eastAsia="ar-SA"/>
        </w:rPr>
        <w:t>Инфо</w:t>
      </w:r>
      <w:r>
        <w:rPr>
          <w:kern w:val="1"/>
          <w:sz w:val="28"/>
          <w:szCs w:val="28"/>
          <w:lang w:eastAsia="ar-SA"/>
        </w:rPr>
        <w:t>Г</w:t>
      </w:r>
      <w:r w:rsidRPr="00EC2BBE">
        <w:rPr>
          <w:kern w:val="1"/>
          <w:sz w:val="28"/>
          <w:szCs w:val="28"/>
          <w:lang w:eastAsia="ar-SA"/>
        </w:rPr>
        <w:t>рад</w:t>
      </w:r>
      <w:proofErr w:type="spellEnd"/>
      <w:r>
        <w:rPr>
          <w:kern w:val="1"/>
          <w:sz w:val="28"/>
          <w:szCs w:val="28"/>
          <w:lang w:eastAsia="ar-SA"/>
        </w:rPr>
        <w:t>»</w:t>
      </w:r>
      <w:proofErr w:type="gramEnd"/>
    </w:p>
    <w:p w:rsidR="00267FC8" w:rsidRPr="00EC2BBE" w:rsidRDefault="00267FC8" w:rsidP="00267FC8">
      <w:pPr>
        <w:autoSpaceDE w:val="0"/>
        <w:autoSpaceDN w:val="0"/>
        <w:adjustRightInd w:val="0"/>
        <w:ind w:firstLine="709"/>
        <w:jc w:val="both"/>
        <w:rPr>
          <w:kern w:val="1"/>
          <w:sz w:val="28"/>
          <w:szCs w:val="28"/>
          <w:lang w:eastAsia="ar-SA"/>
        </w:rPr>
      </w:pPr>
    </w:p>
    <w:p w:rsidR="00267FC8" w:rsidRPr="00EC2BBE" w:rsidRDefault="00267FC8" w:rsidP="00267FC8">
      <w:pPr>
        <w:autoSpaceDE w:val="0"/>
        <w:autoSpaceDN w:val="0"/>
        <w:adjustRightInd w:val="0"/>
        <w:ind w:firstLine="709"/>
        <w:jc w:val="both"/>
        <w:rPr>
          <w:kern w:val="1"/>
          <w:sz w:val="28"/>
          <w:szCs w:val="28"/>
          <w:lang w:eastAsia="ar-SA"/>
        </w:rPr>
      </w:pPr>
      <w:r w:rsidRPr="00EC2BBE">
        <w:rPr>
          <w:kern w:val="1"/>
          <w:sz w:val="28"/>
          <w:szCs w:val="28"/>
          <w:lang w:eastAsia="ar-SA"/>
        </w:rPr>
        <w:t>Информация для заявителя о его праве подать жалобу на решение и (или) действия (бездействия) администрации города, Комитета</w:t>
      </w:r>
      <w:r>
        <w:rPr>
          <w:kern w:val="1"/>
          <w:sz w:val="28"/>
          <w:szCs w:val="28"/>
          <w:lang w:eastAsia="ar-SA"/>
        </w:rPr>
        <w:t>, Комиссии</w:t>
      </w:r>
      <w:r w:rsidRPr="00EC2BBE">
        <w:rPr>
          <w:kern w:val="1"/>
          <w:sz w:val="28"/>
          <w:szCs w:val="28"/>
          <w:lang w:eastAsia="ar-SA"/>
        </w:rPr>
        <w:t>, их должностных лиц, муниципальн</w:t>
      </w:r>
      <w:r>
        <w:rPr>
          <w:kern w:val="1"/>
          <w:sz w:val="28"/>
          <w:szCs w:val="28"/>
          <w:lang w:eastAsia="ar-SA"/>
        </w:rPr>
        <w:t xml:space="preserve">ых служащих, специалистов МФЦ, </w:t>
      </w:r>
      <w:r w:rsidRPr="00EC2BBE">
        <w:rPr>
          <w:kern w:val="1"/>
          <w:sz w:val="28"/>
          <w:szCs w:val="28"/>
          <w:lang w:eastAsia="ar-SA"/>
        </w:rPr>
        <w:t>МКУ «</w:t>
      </w:r>
      <w:proofErr w:type="spellStart"/>
      <w:r w:rsidRPr="00EC2BBE">
        <w:rPr>
          <w:kern w:val="1"/>
          <w:sz w:val="28"/>
          <w:szCs w:val="28"/>
          <w:lang w:eastAsia="ar-SA"/>
        </w:rPr>
        <w:t>ИнфоГрад</w:t>
      </w:r>
      <w:proofErr w:type="spellEnd"/>
      <w:r w:rsidRPr="00EC2BBE">
        <w:rPr>
          <w:kern w:val="1"/>
          <w:sz w:val="28"/>
          <w:szCs w:val="28"/>
          <w:lang w:eastAsia="ar-SA"/>
        </w:rPr>
        <w:t>»</w:t>
      </w:r>
    </w:p>
    <w:p w:rsidR="00267FC8" w:rsidRPr="00EC2BBE" w:rsidRDefault="00267FC8" w:rsidP="00267FC8">
      <w:pPr>
        <w:autoSpaceDE w:val="0"/>
        <w:autoSpaceDN w:val="0"/>
        <w:adjustRightInd w:val="0"/>
        <w:ind w:firstLine="709"/>
        <w:jc w:val="both"/>
        <w:rPr>
          <w:kern w:val="1"/>
          <w:sz w:val="28"/>
          <w:szCs w:val="28"/>
          <w:lang w:eastAsia="ar-SA"/>
        </w:rPr>
      </w:pPr>
    </w:p>
    <w:p w:rsidR="00267FC8" w:rsidRPr="00EC2BBE" w:rsidRDefault="004F6F41" w:rsidP="00267FC8">
      <w:pPr>
        <w:autoSpaceDE w:val="0"/>
        <w:autoSpaceDN w:val="0"/>
        <w:adjustRightInd w:val="0"/>
        <w:ind w:firstLine="709"/>
        <w:jc w:val="both"/>
        <w:rPr>
          <w:kern w:val="1"/>
          <w:sz w:val="28"/>
          <w:szCs w:val="28"/>
          <w:lang w:eastAsia="ar-SA"/>
        </w:rPr>
      </w:pPr>
      <w:r>
        <w:rPr>
          <w:kern w:val="1"/>
          <w:sz w:val="28"/>
          <w:szCs w:val="28"/>
          <w:lang w:eastAsia="ar-SA"/>
        </w:rPr>
        <w:t>67</w:t>
      </w:r>
      <w:r w:rsidR="00267FC8" w:rsidRPr="00EC2BBE">
        <w:rPr>
          <w:kern w:val="1"/>
          <w:sz w:val="28"/>
          <w:szCs w:val="28"/>
          <w:lang w:eastAsia="ar-SA"/>
        </w:rPr>
        <w:t>. Заявители имеют право на обжалование действий (бездействия) администрации города, Комитета,</w:t>
      </w:r>
      <w:r w:rsidR="00267FC8">
        <w:rPr>
          <w:kern w:val="1"/>
          <w:sz w:val="28"/>
          <w:szCs w:val="28"/>
          <w:lang w:eastAsia="ar-SA"/>
        </w:rPr>
        <w:t xml:space="preserve"> Комиссии,</w:t>
      </w:r>
      <w:r w:rsidR="00267FC8" w:rsidRPr="00EC2BBE">
        <w:rPr>
          <w:kern w:val="1"/>
          <w:sz w:val="28"/>
          <w:szCs w:val="28"/>
          <w:lang w:eastAsia="ar-SA"/>
        </w:rPr>
        <w:t xml:space="preserve"> МКУ «</w:t>
      </w:r>
      <w:proofErr w:type="spellStart"/>
      <w:r w:rsidR="00267FC8" w:rsidRPr="00EC2BBE">
        <w:rPr>
          <w:kern w:val="1"/>
          <w:sz w:val="28"/>
          <w:szCs w:val="28"/>
          <w:lang w:eastAsia="ar-SA"/>
        </w:rPr>
        <w:t>ИнфоГрад</w:t>
      </w:r>
      <w:proofErr w:type="spellEnd"/>
      <w:r w:rsidR="00267FC8" w:rsidRPr="00EC2BBE">
        <w:rPr>
          <w:kern w:val="1"/>
          <w:sz w:val="28"/>
          <w:szCs w:val="28"/>
          <w:lang w:eastAsia="ar-SA"/>
        </w:rPr>
        <w:t>», МФЦ, должностного лица, муниципального служащего администрации города, Комитета или специалиста МКУ «</w:t>
      </w:r>
      <w:proofErr w:type="spellStart"/>
      <w:r w:rsidR="00267FC8" w:rsidRPr="00EC2BBE">
        <w:rPr>
          <w:kern w:val="1"/>
          <w:sz w:val="28"/>
          <w:szCs w:val="28"/>
          <w:lang w:eastAsia="ar-SA"/>
        </w:rPr>
        <w:t>ИнфоГрад</w:t>
      </w:r>
      <w:proofErr w:type="spellEnd"/>
      <w:r w:rsidR="00267FC8" w:rsidRPr="00EC2BBE">
        <w:rPr>
          <w:kern w:val="1"/>
          <w:sz w:val="28"/>
          <w:szCs w:val="28"/>
          <w:lang w:eastAsia="ar-SA"/>
        </w:rPr>
        <w:t>», МФЦ в досудебном (внесудебном) порядке.</w:t>
      </w:r>
    </w:p>
    <w:p w:rsidR="00267FC8" w:rsidRPr="00EC2BBE" w:rsidRDefault="00267FC8" w:rsidP="00267FC8">
      <w:pPr>
        <w:autoSpaceDE w:val="0"/>
        <w:autoSpaceDN w:val="0"/>
        <w:adjustRightInd w:val="0"/>
        <w:ind w:firstLine="709"/>
        <w:jc w:val="both"/>
        <w:rPr>
          <w:kern w:val="1"/>
          <w:sz w:val="28"/>
          <w:szCs w:val="28"/>
          <w:lang w:eastAsia="ar-SA"/>
        </w:rPr>
      </w:pPr>
    </w:p>
    <w:p w:rsidR="00267FC8" w:rsidRPr="00EC2BBE" w:rsidRDefault="00267FC8" w:rsidP="00267FC8">
      <w:pPr>
        <w:autoSpaceDE w:val="0"/>
        <w:autoSpaceDN w:val="0"/>
        <w:adjustRightInd w:val="0"/>
        <w:ind w:firstLine="709"/>
        <w:jc w:val="both"/>
        <w:rPr>
          <w:kern w:val="1"/>
          <w:sz w:val="28"/>
          <w:szCs w:val="28"/>
          <w:lang w:eastAsia="ar-SA"/>
        </w:rPr>
      </w:pPr>
      <w:r w:rsidRPr="00EC2BBE">
        <w:rPr>
          <w:kern w:val="1"/>
          <w:sz w:val="28"/>
          <w:szCs w:val="28"/>
          <w:lang w:eastAsia="ar-SA"/>
        </w:rPr>
        <w:t>Предмет жалобы</w:t>
      </w:r>
    </w:p>
    <w:p w:rsidR="00267FC8" w:rsidRPr="00EC2BBE" w:rsidRDefault="00267FC8" w:rsidP="00267FC8">
      <w:pPr>
        <w:autoSpaceDE w:val="0"/>
        <w:autoSpaceDN w:val="0"/>
        <w:adjustRightInd w:val="0"/>
        <w:ind w:firstLine="709"/>
        <w:jc w:val="both"/>
        <w:rPr>
          <w:kern w:val="1"/>
          <w:sz w:val="28"/>
          <w:szCs w:val="28"/>
          <w:lang w:eastAsia="ar-SA"/>
        </w:rPr>
      </w:pPr>
    </w:p>
    <w:p w:rsidR="00267FC8" w:rsidRPr="00EC2BBE" w:rsidRDefault="004F6F41" w:rsidP="00267FC8">
      <w:pPr>
        <w:autoSpaceDE w:val="0"/>
        <w:autoSpaceDN w:val="0"/>
        <w:adjustRightInd w:val="0"/>
        <w:ind w:firstLine="709"/>
        <w:jc w:val="both"/>
        <w:rPr>
          <w:kern w:val="1"/>
          <w:sz w:val="28"/>
          <w:szCs w:val="28"/>
          <w:lang w:eastAsia="ar-SA"/>
        </w:rPr>
      </w:pPr>
      <w:r>
        <w:rPr>
          <w:kern w:val="1"/>
          <w:sz w:val="28"/>
          <w:szCs w:val="28"/>
          <w:lang w:eastAsia="ar-SA"/>
        </w:rPr>
        <w:t>68</w:t>
      </w:r>
      <w:r w:rsidR="00267FC8" w:rsidRPr="00EC2BBE">
        <w:rPr>
          <w:kern w:val="1"/>
          <w:sz w:val="28"/>
          <w:szCs w:val="28"/>
          <w:lang w:eastAsia="ar-SA"/>
        </w:rPr>
        <w:t>. Заявитель может обратиться с жалобой, в том числе в следующих случаях:</w:t>
      </w:r>
    </w:p>
    <w:p w:rsidR="00267FC8" w:rsidRPr="00EC2BBE" w:rsidRDefault="00267FC8" w:rsidP="00267FC8">
      <w:pPr>
        <w:autoSpaceDE w:val="0"/>
        <w:autoSpaceDN w:val="0"/>
        <w:adjustRightInd w:val="0"/>
        <w:ind w:firstLine="709"/>
        <w:jc w:val="both"/>
        <w:rPr>
          <w:kern w:val="1"/>
          <w:sz w:val="28"/>
          <w:szCs w:val="28"/>
          <w:lang w:eastAsia="ar-SA"/>
        </w:rPr>
      </w:pPr>
      <w:r w:rsidRPr="00EC2BBE">
        <w:rPr>
          <w:kern w:val="1"/>
          <w:sz w:val="28"/>
          <w:szCs w:val="28"/>
          <w:lang w:eastAsia="ar-SA"/>
        </w:rPr>
        <w:t>нарушение срока регистрации заявления заявителя о предоставлении муниципальной услуги;</w:t>
      </w:r>
    </w:p>
    <w:p w:rsidR="00267FC8" w:rsidRPr="00EC2BBE" w:rsidRDefault="00267FC8" w:rsidP="00267FC8">
      <w:pPr>
        <w:autoSpaceDE w:val="0"/>
        <w:autoSpaceDN w:val="0"/>
        <w:adjustRightInd w:val="0"/>
        <w:ind w:firstLine="709"/>
        <w:jc w:val="both"/>
        <w:rPr>
          <w:kern w:val="1"/>
          <w:sz w:val="28"/>
          <w:szCs w:val="28"/>
          <w:lang w:eastAsia="ar-SA"/>
        </w:rPr>
      </w:pPr>
      <w:r w:rsidRPr="00EC2BBE">
        <w:rPr>
          <w:kern w:val="1"/>
          <w:sz w:val="28"/>
          <w:szCs w:val="28"/>
          <w:lang w:eastAsia="ar-SA"/>
        </w:rPr>
        <w:t>нарушение срока предоставления муниципальной услуги;</w:t>
      </w:r>
    </w:p>
    <w:p w:rsidR="00267FC8" w:rsidRPr="00EC2BBE" w:rsidRDefault="00267FC8" w:rsidP="00267FC8">
      <w:pPr>
        <w:autoSpaceDE w:val="0"/>
        <w:autoSpaceDN w:val="0"/>
        <w:adjustRightInd w:val="0"/>
        <w:ind w:firstLine="709"/>
        <w:jc w:val="both"/>
        <w:rPr>
          <w:kern w:val="1"/>
          <w:sz w:val="28"/>
          <w:szCs w:val="28"/>
          <w:lang w:eastAsia="ar-SA"/>
        </w:rPr>
      </w:pPr>
      <w:r w:rsidRPr="00EC2BBE">
        <w:rPr>
          <w:kern w:val="1"/>
          <w:sz w:val="28"/>
          <w:szCs w:val="28"/>
          <w:lang w:eastAsia="ar-SA"/>
        </w:rPr>
        <w:t>требование у заявителя документов, не предусмотренных нормативными правовыми актами Российской Федерации, Ставропольского края, муниципальными правовыми актами города для предоставления муниципальной услуги;</w:t>
      </w:r>
    </w:p>
    <w:p w:rsidR="00267FC8" w:rsidRPr="00EC2BBE" w:rsidRDefault="00267FC8" w:rsidP="00267FC8">
      <w:pPr>
        <w:autoSpaceDE w:val="0"/>
        <w:autoSpaceDN w:val="0"/>
        <w:adjustRightInd w:val="0"/>
        <w:ind w:firstLine="709"/>
        <w:jc w:val="both"/>
        <w:rPr>
          <w:kern w:val="1"/>
          <w:sz w:val="28"/>
          <w:szCs w:val="28"/>
          <w:lang w:eastAsia="ar-SA"/>
        </w:rPr>
      </w:pPr>
      <w:r w:rsidRPr="00EC2BBE">
        <w:rPr>
          <w:kern w:val="1"/>
          <w:sz w:val="28"/>
          <w:szCs w:val="28"/>
          <w:lang w:eastAsia="ar-SA"/>
        </w:rPr>
        <w:t>отказ в приеме документов, предоставление которых предусмотрено нормативными правовыми актами Российской Федерации, Ставропольского края, муниципальными правовыми актами города для предоставления муниципальной услуги, у заявителя;</w:t>
      </w:r>
    </w:p>
    <w:p w:rsidR="00267FC8" w:rsidRPr="00EC2BBE" w:rsidRDefault="00267FC8" w:rsidP="00267FC8">
      <w:pPr>
        <w:autoSpaceDE w:val="0"/>
        <w:autoSpaceDN w:val="0"/>
        <w:adjustRightInd w:val="0"/>
        <w:ind w:firstLine="709"/>
        <w:jc w:val="both"/>
        <w:rPr>
          <w:kern w:val="1"/>
          <w:sz w:val="28"/>
          <w:szCs w:val="28"/>
          <w:lang w:eastAsia="ar-SA"/>
        </w:rPr>
      </w:pPr>
      <w:proofErr w:type="gramStart"/>
      <w:r w:rsidRPr="00EC2BBE">
        <w:rPr>
          <w:kern w:val="1"/>
          <w:sz w:val="28"/>
          <w:szCs w:val="28"/>
          <w:lang w:eastAsia="ar-SA"/>
        </w:rPr>
        <w:t>отказ в предоставлении муниципальной услуги, если основания для отказа не предусмотрены федеральными законами и принятыми в соответствии с ними иными нормативными правовыми актами Российской Федерации, Ставропольского края, муниципальными правовыми актами города;</w:t>
      </w:r>
      <w:proofErr w:type="gramEnd"/>
    </w:p>
    <w:p w:rsidR="00267FC8" w:rsidRPr="00EC2BBE" w:rsidRDefault="00267FC8" w:rsidP="00267FC8">
      <w:pPr>
        <w:autoSpaceDE w:val="0"/>
        <w:autoSpaceDN w:val="0"/>
        <w:adjustRightInd w:val="0"/>
        <w:ind w:firstLine="709"/>
        <w:jc w:val="both"/>
        <w:rPr>
          <w:kern w:val="1"/>
          <w:sz w:val="28"/>
          <w:szCs w:val="28"/>
          <w:lang w:eastAsia="ar-SA"/>
        </w:rPr>
      </w:pPr>
      <w:r w:rsidRPr="00EC2BBE">
        <w:rPr>
          <w:kern w:val="1"/>
          <w:sz w:val="28"/>
          <w:szCs w:val="28"/>
          <w:lang w:eastAsia="ar-SA"/>
        </w:rPr>
        <w:t>затребование с заявителя при предоставлении муниципальной услуги платы, не предусмотренной нормативными правовыми актами Российской Федерации, Ставропольского края, муниципальными правовыми актами города;</w:t>
      </w:r>
    </w:p>
    <w:p w:rsidR="00267FC8" w:rsidRPr="00EC2BBE" w:rsidRDefault="00267FC8" w:rsidP="00267FC8">
      <w:pPr>
        <w:autoSpaceDE w:val="0"/>
        <w:autoSpaceDN w:val="0"/>
        <w:adjustRightInd w:val="0"/>
        <w:ind w:firstLine="709"/>
        <w:jc w:val="both"/>
        <w:rPr>
          <w:kern w:val="1"/>
          <w:sz w:val="28"/>
          <w:szCs w:val="28"/>
          <w:lang w:eastAsia="ar-SA"/>
        </w:rPr>
      </w:pPr>
      <w:proofErr w:type="gramStart"/>
      <w:r w:rsidRPr="00EC2BBE">
        <w:rPr>
          <w:kern w:val="1"/>
          <w:sz w:val="28"/>
          <w:szCs w:val="28"/>
          <w:lang w:eastAsia="ar-SA"/>
        </w:rPr>
        <w:lastRenderedPageBreak/>
        <w:t>отказ Комитета, должностного лица Комитета или специалиста                  МКУ «</w:t>
      </w:r>
      <w:proofErr w:type="spellStart"/>
      <w:r w:rsidRPr="00EC2BBE">
        <w:rPr>
          <w:kern w:val="1"/>
          <w:sz w:val="28"/>
          <w:szCs w:val="28"/>
          <w:lang w:eastAsia="ar-SA"/>
        </w:rPr>
        <w:t>ИнфоГрад</w:t>
      </w:r>
      <w:proofErr w:type="spellEnd"/>
      <w:r w:rsidRPr="00EC2BBE">
        <w:rPr>
          <w:kern w:val="1"/>
          <w:sz w:val="28"/>
          <w:szCs w:val="28"/>
          <w:lang w:eastAsia="ar-SA"/>
        </w:rPr>
        <w:t>»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исправлений;</w:t>
      </w:r>
      <w:proofErr w:type="gramEnd"/>
    </w:p>
    <w:p w:rsidR="00267FC8" w:rsidRPr="00EC2BBE" w:rsidRDefault="00267FC8" w:rsidP="00267FC8">
      <w:pPr>
        <w:autoSpaceDE w:val="0"/>
        <w:autoSpaceDN w:val="0"/>
        <w:adjustRightInd w:val="0"/>
        <w:ind w:firstLine="709"/>
        <w:jc w:val="both"/>
        <w:rPr>
          <w:kern w:val="1"/>
          <w:sz w:val="28"/>
          <w:szCs w:val="28"/>
          <w:lang w:eastAsia="ar-SA"/>
        </w:rPr>
      </w:pPr>
      <w:r w:rsidRPr="00EC2BBE">
        <w:rPr>
          <w:kern w:val="1"/>
          <w:sz w:val="28"/>
          <w:szCs w:val="28"/>
          <w:lang w:eastAsia="ar-SA"/>
        </w:rPr>
        <w:t>нарушение срока или порядка выдачи документов по результатам предоставления муниципальной услуги;</w:t>
      </w:r>
    </w:p>
    <w:p w:rsidR="00267FC8" w:rsidRPr="00EC2BBE" w:rsidRDefault="00267FC8" w:rsidP="00267FC8">
      <w:pPr>
        <w:autoSpaceDE w:val="0"/>
        <w:autoSpaceDN w:val="0"/>
        <w:adjustRightInd w:val="0"/>
        <w:ind w:firstLine="709"/>
        <w:jc w:val="both"/>
        <w:rPr>
          <w:kern w:val="1"/>
          <w:sz w:val="28"/>
          <w:szCs w:val="28"/>
          <w:lang w:eastAsia="ar-SA"/>
        </w:rPr>
      </w:pPr>
      <w:proofErr w:type="gramStart"/>
      <w:r w:rsidRPr="00EC2BBE">
        <w:rPr>
          <w:kern w:val="1"/>
          <w:sz w:val="28"/>
          <w:szCs w:val="28"/>
          <w:lang w:eastAsia="ar-SA"/>
        </w:rPr>
        <w:t>приостановление предоставления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субъектов Российской Федерации, муниципальными правовыми актами.</w:t>
      </w:r>
      <w:proofErr w:type="gramEnd"/>
      <w:r w:rsidRPr="00EC2BBE">
        <w:rPr>
          <w:kern w:val="1"/>
          <w:sz w:val="28"/>
          <w:szCs w:val="28"/>
          <w:lang w:eastAsia="ar-SA"/>
        </w:rPr>
        <w:t xml:space="preserve"> </w:t>
      </w:r>
      <w:r w:rsidR="00F468CF">
        <w:rPr>
          <w:kern w:val="1"/>
          <w:sz w:val="28"/>
          <w:szCs w:val="28"/>
          <w:lang w:eastAsia="ar-SA"/>
        </w:rPr>
        <w:br/>
      </w:r>
      <w:r w:rsidRPr="00EC2BBE">
        <w:rPr>
          <w:kern w:val="1"/>
          <w:sz w:val="28"/>
          <w:szCs w:val="28"/>
          <w:lang w:eastAsia="ar-SA"/>
        </w:rPr>
        <w:t>В указанном случае досудебное (внесудебное) обжалование заявителем решений и действий (бездействия) МФЦ, специалиста МФЦ возможно в случае, если на МФЦ, решения и действия (бездействия) которого обжалуются, возложена функция по предоставлению соответствующих муниципальных услуг в полном объеме в порядке, определенном частью 1.3 статьи 16 Федерального закона № 210-ФЗ;</w:t>
      </w:r>
    </w:p>
    <w:p w:rsidR="00267FC8" w:rsidRPr="00EC2BBE" w:rsidRDefault="00267FC8" w:rsidP="00267FC8">
      <w:pPr>
        <w:autoSpaceDE w:val="0"/>
        <w:autoSpaceDN w:val="0"/>
        <w:adjustRightInd w:val="0"/>
        <w:ind w:firstLine="709"/>
        <w:jc w:val="both"/>
        <w:rPr>
          <w:kern w:val="1"/>
          <w:sz w:val="28"/>
          <w:szCs w:val="28"/>
          <w:lang w:eastAsia="ar-SA"/>
        </w:rPr>
      </w:pPr>
      <w:r w:rsidRPr="00EC2BBE">
        <w:rPr>
          <w:kern w:val="1"/>
          <w:sz w:val="28"/>
          <w:szCs w:val="28"/>
          <w:lang w:eastAsia="ar-SA"/>
        </w:rPr>
        <w:t xml:space="preserve">требование у заявителя при предоставлении муниципальной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 за исключением случаев, предусмотренных пунктом 4 части 1 статьи 7 Федерального закона </w:t>
      </w:r>
      <w:r w:rsidR="00F468CF">
        <w:rPr>
          <w:kern w:val="1"/>
          <w:sz w:val="28"/>
          <w:szCs w:val="28"/>
          <w:lang w:eastAsia="ar-SA"/>
        </w:rPr>
        <w:br/>
      </w:r>
      <w:r w:rsidRPr="00EC2BBE">
        <w:rPr>
          <w:kern w:val="1"/>
          <w:sz w:val="28"/>
          <w:szCs w:val="28"/>
          <w:lang w:eastAsia="ar-SA"/>
        </w:rPr>
        <w:t>№ 210-ФЗ. В указанном случае досудебное (внесудебное) обжалование заявителем решений и действий (бездействия) МФЦ, специалиста МФЦ возможно в случае, если на МФЦ, решения и действия (бездействия) которого обжалуются, возложена функция по предоставлению соответствующих муниципальных услуг в полном объеме в порядке, определенном частью 1.3 статьи 16 Федерального закона № 210-ФЗ.</w:t>
      </w:r>
    </w:p>
    <w:p w:rsidR="00267FC8" w:rsidRPr="00EC2BBE" w:rsidRDefault="00267FC8" w:rsidP="00267FC8">
      <w:pPr>
        <w:autoSpaceDE w:val="0"/>
        <w:autoSpaceDN w:val="0"/>
        <w:adjustRightInd w:val="0"/>
        <w:ind w:firstLine="709"/>
        <w:jc w:val="both"/>
        <w:rPr>
          <w:kern w:val="1"/>
          <w:sz w:val="28"/>
          <w:szCs w:val="28"/>
          <w:lang w:eastAsia="ar-SA"/>
        </w:rPr>
      </w:pPr>
    </w:p>
    <w:p w:rsidR="00267FC8" w:rsidRPr="00EC2BBE" w:rsidRDefault="00267FC8" w:rsidP="00267FC8">
      <w:pPr>
        <w:autoSpaceDE w:val="0"/>
        <w:autoSpaceDN w:val="0"/>
        <w:adjustRightInd w:val="0"/>
        <w:ind w:firstLine="709"/>
        <w:jc w:val="both"/>
        <w:rPr>
          <w:kern w:val="1"/>
          <w:sz w:val="28"/>
          <w:szCs w:val="28"/>
          <w:lang w:eastAsia="ar-SA"/>
        </w:rPr>
      </w:pPr>
      <w:r w:rsidRPr="00EC2BBE">
        <w:rPr>
          <w:kern w:val="1"/>
          <w:sz w:val="28"/>
          <w:szCs w:val="28"/>
          <w:lang w:eastAsia="ar-SA"/>
        </w:rPr>
        <w:t>Органы местного самоуправления города и уполномоченные на рассмотрение жалобы должностные лица, которым может быть направлена жалоба</w:t>
      </w:r>
    </w:p>
    <w:p w:rsidR="00267FC8" w:rsidRPr="00EC2BBE" w:rsidRDefault="00267FC8" w:rsidP="00267FC8">
      <w:pPr>
        <w:autoSpaceDE w:val="0"/>
        <w:autoSpaceDN w:val="0"/>
        <w:adjustRightInd w:val="0"/>
        <w:ind w:firstLine="709"/>
        <w:jc w:val="both"/>
        <w:rPr>
          <w:kern w:val="1"/>
          <w:sz w:val="28"/>
          <w:szCs w:val="28"/>
          <w:lang w:eastAsia="ar-SA"/>
        </w:rPr>
      </w:pPr>
    </w:p>
    <w:p w:rsidR="00267FC8" w:rsidRPr="00EC2BBE" w:rsidRDefault="004F6F41" w:rsidP="00267FC8">
      <w:pPr>
        <w:autoSpaceDE w:val="0"/>
        <w:autoSpaceDN w:val="0"/>
        <w:adjustRightInd w:val="0"/>
        <w:ind w:firstLine="709"/>
        <w:jc w:val="both"/>
        <w:rPr>
          <w:kern w:val="1"/>
          <w:sz w:val="28"/>
          <w:szCs w:val="28"/>
          <w:lang w:eastAsia="ar-SA"/>
        </w:rPr>
      </w:pPr>
      <w:r>
        <w:rPr>
          <w:kern w:val="1"/>
          <w:sz w:val="28"/>
          <w:szCs w:val="28"/>
          <w:lang w:eastAsia="ar-SA"/>
        </w:rPr>
        <w:t>69</w:t>
      </w:r>
      <w:r w:rsidR="00267FC8" w:rsidRPr="00EC2BBE">
        <w:rPr>
          <w:kern w:val="1"/>
          <w:sz w:val="28"/>
          <w:szCs w:val="28"/>
          <w:lang w:eastAsia="ar-SA"/>
        </w:rPr>
        <w:t xml:space="preserve">. Жалоба на действия (бездействие) </w:t>
      </w:r>
      <w:r w:rsidR="00267FC8">
        <w:rPr>
          <w:kern w:val="1"/>
          <w:sz w:val="28"/>
          <w:szCs w:val="28"/>
          <w:lang w:eastAsia="ar-SA"/>
        </w:rPr>
        <w:t>членов Комиссии</w:t>
      </w:r>
      <w:r w:rsidR="00267FC8" w:rsidRPr="00EC2BBE">
        <w:rPr>
          <w:kern w:val="1"/>
          <w:sz w:val="28"/>
          <w:szCs w:val="28"/>
          <w:lang w:eastAsia="ar-SA"/>
        </w:rPr>
        <w:t xml:space="preserve"> подается в Ко</w:t>
      </w:r>
      <w:r w:rsidR="00267FC8">
        <w:rPr>
          <w:kern w:val="1"/>
          <w:sz w:val="28"/>
          <w:szCs w:val="28"/>
          <w:lang w:eastAsia="ar-SA"/>
        </w:rPr>
        <w:t>миссию</w:t>
      </w:r>
      <w:r w:rsidR="00267FC8" w:rsidRPr="00EC2BBE">
        <w:rPr>
          <w:kern w:val="1"/>
          <w:sz w:val="28"/>
          <w:szCs w:val="28"/>
          <w:lang w:eastAsia="ar-SA"/>
        </w:rPr>
        <w:t xml:space="preserve"> и рассматривается е</w:t>
      </w:r>
      <w:r w:rsidR="00373AA2">
        <w:rPr>
          <w:kern w:val="1"/>
          <w:sz w:val="28"/>
          <w:szCs w:val="28"/>
          <w:lang w:eastAsia="ar-SA"/>
        </w:rPr>
        <w:t>е</w:t>
      </w:r>
      <w:r w:rsidR="00267FC8" w:rsidRPr="00EC2BBE">
        <w:rPr>
          <w:kern w:val="1"/>
          <w:sz w:val="28"/>
          <w:szCs w:val="28"/>
          <w:lang w:eastAsia="ar-SA"/>
        </w:rPr>
        <w:t xml:space="preserve"> председателем.</w:t>
      </w:r>
    </w:p>
    <w:p w:rsidR="00267FC8" w:rsidRPr="00EC2BBE" w:rsidRDefault="00267FC8" w:rsidP="00267FC8">
      <w:pPr>
        <w:autoSpaceDE w:val="0"/>
        <w:autoSpaceDN w:val="0"/>
        <w:adjustRightInd w:val="0"/>
        <w:ind w:firstLine="709"/>
        <w:jc w:val="both"/>
        <w:rPr>
          <w:kern w:val="1"/>
          <w:sz w:val="28"/>
          <w:szCs w:val="28"/>
          <w:lang w:eastAsia="ar-SA"/>
        </w:rPr>
      </w:pPr>
      <w:r w:rsidRPr="00EC2BBE">
        <w:rPr>
          <w:kern w:val="1"/>
          <w:sz w:val="28"/>
          <w:szCs w:val="28"/>
          <w:lang w:eastAsia="ar-SA"/>
        </w:rPr>
        <w:t>Жалоба на действия (бездействие) специалистов Комитета, МКУ «</w:t>
      </w:r>
      <w:proofErr w:type="spellStart"/>
      <w:r w:rsidRPr="00EC2BBE">
        <w:rPr>
          <w:kern w:val="1"/>
          <w:sz w:val="28"/>
          <w:szCs w:val="28"/>
          <w:lang w:eastAsia="ar-SA"/>
        </w:rPr>
        <w:t>ИнфоГрад</w:t>
      </w:r>
      <w:proofErr w:type="spellEnd"/>
      <w:r w:rsidRPr="00EC2BBE">
        <w:rPr>
          <w:kern w:val="1"/>
          <w:sz w:val="28"/>
          <w:szCs w:val="28"/>
          <w:lang w:eastAsia="ar-SA"/>
        </w:rPr>
        <w:t>», а также директора МКУ «</w:t>
      </w:r>
      <w:proofErr w:type="spellStart"/>
      <w:r w:rsidRPr="00EC2BBE">
        <w:rPr>
          <w:kern w:val="1"/>
          <w:sz w:val="28"/>
          <w:szCs w:val="28"/>
          <w:lang w:eastAsia="ar-SA"/>
        </w:rPr>
        <w:t>ИнфоГрад</w:t>
      </w:r>
      <w:proofErr w:type="spellEnd"/>
      <w:r w:rsidRPr="00EC2BBE">
        <w:rPr>
          <w:kern w:val="1"/>
          <w:sz w:val="28"/>
          <w:szCs w:val="28"/>
          <w:lang w:eastAsia="ar-SA"/>
        </w:rPr>
        <w:t xml:space="preserve">» подается в Комитет и рассматривается </w:t>
      </w:r>
      <w:proofErr w:type="spellStart"/>
      <w:r w:rsidRPr="00EC2BBE">
        <w:rPr>
          <w:kern w:val="1"/>
          <w:sz w:val="28"/>
          <w:szCs w:val="28"/>
          <w:lang w:eastAsia="ar-SA"/>
        </w:rPr>
        <w:t>е</w:t>
      </w:r>
      <w:r w:rsidR="00373AA2">
        <w:rPr>
          <w:kern w:val="1"/>
          <w:sz w:val="28"/>
          <w:szCs w:val="28"/>
          <w:lang w:eastAsia="ar-SA"/>
        </w:rPr>
        <w:t>ге</w:t>
      </w:r>
      <w:proofErr w:type="spellEnd"/>
      <w:r w:rsidRPr="00EC2BBE">
        <w:rPr>
          <w:kern w:val="1"/>
          <w:sz w:val="28"/>
          <w:szCs w:val="28"/>
          <w:lang w:eastAsia="ar-SA"/>
        </w:rPr>
        <w:t xml:space="preserve"> председателем.</w:t>
      </w:r>
    </w:p>
    <w:p w:rsidR="00267FC8" w:rsidRPr="00EC2BBE" w:rsidRDefault="00267FC8" w:rsidP="00267FC8">
      <w:pPr>
        <w:autoSpaceDE w:val="0"/>
        <w:autoSpaceDN w:val="0"/>
        <w:adjustRightInd w:val="0"/>
        <w:ind w:firstLine="709"/>
        <w:jc w:val="both"/>
        <w:rPr>
          <w:kern w:val="1"/>
          <w:sz w:val="28"/>
          <w:szCs w:val="28"/>
          <w:lang w:eastAsia="ar-SA"/>
        </w:rPr>
      </w:pPr>
      <w:r w:rsidRPr="00EC2BBE">
        <w:rPr>
          <w:kern w:val="1"/>
          <w:sz w:val="28"/>
          <w:szCs w:val="28"/>
          <w:lang w:eastAsia="ar-SA"/>
        </w:rPr>
        <w:t>Жалоба на действия (бездействие) МФЦ, работников МФЦ подается в МФЦ и рассматривается его руководителем.</w:t>
      </w:r>
    </w:p>
    <w:p w:rsidR="00267FC8" w:rsidRDefault="00267FC8" w:rsidP="00267FC8">
      <w:pPr>
        <w:autoSpaceDE w:val="0"/>
        <w:autoSpaceDN w:val="0"/>
        <w:adjustRightInd w:val="0"/>
        <w:ind w:firstLine="709"/>
        <w:jc w:val="both"/>
        <w:rPr>
          <w:kern w:val="1"/>
          <w:sz w:val="28"/>
          <w:szCs w:val="28"/>
          <w:lang w:eastAsia="ar-SA"/>
        </w:rPr>
      </w:pPr>
      <w:r w:rsidRPr="00EC2BBE">
        <w:rPr>
          <w:kern w:val="1"/>
          <w:sz w:val="28"/>
          <w:szCs w:val="28"/>
          <w:lang w:eastAsia="ar-SA"/>
        </w:rPr>
        <w:t>Жалоба на действия (бездействие) председателя Комитета и руководителя МФЦ, подается в администрацию города и рассматривается главой города.</w:t>
      </w:r>
    </w:p>
    <w:p w:rsidR="004852F2" w:rsidRPr="00EC2BBE" w:rsidRDefault="004852F2" w:rsidP="00267FC8">
      <w:pPr>
        <w:autoSpaceDE w:val="0"/>
        <w:autoSpaceDN w:val="0"/>
        <w:adjustRightInd w:val="0"/>
        <w:ind w:firstLine="709"/>
        <w:jc w:val="both"/>
        <w:rPr>
          <w:kern w:val="1"/>
          <w:sz w:val="28"/>
          <w:szCs w:val="28"/>
          <w:lang w:eastAsia="ar-SA"/>
        </w:rPr>
      </w:pPr>
    </w:p>
    <w:p w:rsidR="00975120" w:rsidRDefault="00975120" w:rsidP="00267FC8">
      <w:pPr>
        <w:autoSpaceDE w:val="0"/>
        <w:autoSpaceDN w:val="0"/>
        <w:adjustRightInd w:val="0"/>
        <w:ind w:firstLine="709"/>
        <w:jc w:val="both"/>
        <w:rPr>
          <w:kern w:val="1"/>
          <w:sz w:val="28"/>
          <w:szCs w:val="28"/>
          <w:lang w:eastAsia="ar-SA"/>
        </w:rPr>
      </w:pPr>
    </w:p>
    <w:p w:rsidR="00267FC8" w:rsidRPr="00EC2BBE" w:rsidRDefault="00267FC8" w:rsidP="00267FC8">
      <w:pPr>
        <w:autoSpaceDE w:val="0"/>
        <w:autoSpaceDN w:val="0"/>
        <w:adjustRightInd w:val="0"/>
        <w:ind w:firstLine="709"/>
        <w:jc w:val="both"/>
        <w:rPr>
          <w:kern w:val="1"/>
          <w:sz w:val="28"/>
          <w:szCs w:val="28"/>
          <w:lang w:eastAsia="ar-SA"/>
        </w:rPr>
      </w:pPr>
      <w:r w:rsidRPr="00EC2BBE">
        <w:rPr>
          <w:kern w:val="1"/>
          <w:sz w:val="28"/>
          <w:szCs w:val="28"/>
          <w:lang w:eastAsia="ar-SA"/>
        </w:rPr>
        <w:lastRenderedPageBreak/>
        <w:t>Порядок подачи и рассмотрения жалобы</w:t>
      </w:r>
    </w:p>
    <w:p w:rsidR="00267FC8" w:rsidRPr="00EC2BBE" w:rsidRDefault="00267FC8" w:rsidP="00267FC8">
      <w:pPr>
        <w:autoSpaceDE w:val="0"/>
        <w:autoSpaceDN w:val="0"/>
        <w:adjustRightInd w:val="0"/>
        <w:ind w:firstLine="709"/>
        <w:jc w:val="both"/>
        <w:rPr>
          <w:kern w:val="1"/>
          <w:sz w:val="28"/>
          <w:szCs w:val="28"/>
          <w:lang w:eastAsia="ar-SA"/>
        </w:rPr>
      </w:pPr>
    </w:p>
    <w:p w:rsidR="00267FC8" w:rsidRPr="00EC2BBE" w:rsidRDefault="004F6F41" w:rsidP="00267FC8">
      <w:pPr>
        <w:autoSpaceDE w:val="0"/>
        <w:autoSpaceDN w:val="0"/>
        <w:adjustRightInd w:val="0"/>
        <w:ind w:firstLine="709"/>
        <w:jc w:val="both"/>
        <w:rPr>
          <w:kern w:val="1"/>
          <w:sz w:val="28"/>
          <w:szCs w:val="28"/>
          <w:lang w:eastAsia="ar-SA"/>
        </w:rPr>
      </w:pPr>
      <w:r>
        <w:rPr>
          <w:kern w:val="1"/>
          <w:sz w:val="28"/>
          <w:szCs w:val="28"/>
          <w:lang w:eastAsia="ar-SA"/>
        </w:rPr>
        <w:t>70</w:t>
      </w:r>
      <w:r w:rsidR="00267FC8" w:rsidRPr="00EC2BBE">
        <w:rPr>
          <w:kern w:val="1"/>
          <w:sz w:val="28"/>
          <w:szCs w:val="28"/>
          <w:lang w:eastAsia="ar-SA"/>
        </w:rPr>
        <w:t xml:space="preserve">. Жалоба подается в письменной форме на бумажном носителе или электронной форме в </w:t>
      </w:r>
      <w:proofErr w:type="gramStart"/>
      <w:r w:rsidR="00267FC8" w:rsidRPr="00EC2BBE">
        <w:rPr>
          <w:kern w:val="1"/>
          <w:sz w:val="28"/>
          <w:szCs w:val="28"/>
          <w:lang w:eastAsia="ar-SA"/>
        </w:rPr>
        <w:t>орган</w:t>
      </w:r>
      <w:proofErr w:type="gramEnd"/>
      <w:r w:rsidR="00267FC8" w:rsidRPr="00EC2BBE">
        <w:rPr>
          <w:kern w:val="1"/>
          <w:sz w:val="28"/>
          <w:szCs w:val="28"/>
          <w:lang w:eastAsia="ar-SA"/>
        </w:rPr>
        <w:t xml:space="preserve"> предоставляющий муниципальную услугу.</w:t>
      </w:r>
    </w:p>
    <w:p w:rsidR="00267FC8" w:rsidRPr="00EC2BBE" w:rsidRDefault="00267FC8" w:rsidP="00267FC8">
      <w:pPr>
        <w:autoSpaceDE w:val="0"/>
        <w:autoSpaceDN w:val="0"/>
        <w:adjustRightInd w:val="0"/>
        <w:ind w:firstLine="709"/>
        <w:jc w:val="both"/>
        <w:rPr>
          <w:kern w:val="1"/>
          <w:sz w:val="28"/>
          <w:szCs w:val="28"/>
          <w:lang w:eastAsia="ar-SA"/>
        </w:rPr>
      </w:pPr>
      <w:r w:rsidRPr="00EC2BBE">
        <w:rPr>
          <w:kern w:val="1"/>
          <w:sz w:val="28"/>
          <w:szCs w:val="28"/>
          <w:lang w:eastAsia="ar-SA"/>
        </w:rPr>
        <w:t xml:space="preserve">В администрацию города, Комитет жалоба может быть направлена </w:t>
      </w:r>
      <w:r w:rsidR="00F468CF">
        <w:rPr>
          <w:kern w:val="1"/>
          <w:sz w:val="28"/>
          <w:szCs w:val="28"/>
          <w:lang w:eastAsia="ar-SA"/>
        </w:rPr>
        <w:br/>
      </w:r>
      <w:r w:rsidRPr="00EC2BBE">
        <w:rPr>
          <w:kern w:val="1"/>
          <w:sz w:val="28"/>
          <w:szCs w:val="28"/>
          <w:lang w:eastAsia="ar-SA"/>
        </w:rPr>
        <w:t xml:space="preserve">по почте, в электронной форме с использованием информационно-телекоммуникационной сети «Интернет», официального сайта </w:t>
      </w:r>
      <w:r w:rsidR="00F468CF">
        <w:rPr>
          <w:kern w:val="1"/>
          <w:sz w:val="28"/>
          <w:szCs w:val="28"/>
          <w:lang w:eastAsia="ar-SA"/>
        </w:rPr>
        <w:br/>
      </w:r>
      <w:r w:rsidRPr="00EC2BBE">
        <w:rPr>
          <w:kern w:val="1"/>
          <w:sz w:val="28"/>
          <w:szCs w:val="28"/>
          <w:lang w:eastAsia="ar-SA"/>
        </w:rPr>
        <w:t xml:space="preserve">органа, предоставляющего муниципальную услугу, Единого и </w:t>
      </w:r>
      <w:r w:rsidR="00F468CF">
        <w:rPr>
          <w:kern w:val="1"/>
          <w:sz w:val="28"/>
          <w:szCs w:val="28"/>
          <w:lang w:eastAsia="ar-SA"/>
        </w:rPr>
        <w:br/>
      </w:r>
      <w:r w:rsidRPr="00EC2BBE">
        <w:rPr>
          <w:kern w:val="1"/>
          <w:sz w:val="28"/>
          <w:szCs w:val="28"/>
          <w:lang w:eastAsia="ar-SA"/>
        </w:rPr>
        <w:t>регионального порталов, а также может быть принята при личном приеме заявителя.</w:t>
      </w:r>
    </w:p>
    <w:p w:rsidR="00267FC8" w:rsidRPr="00EC2BBE" w:rsidRDefault="00267FC8" w:rsidP="00267FC8">
      <w:pPr>
        <w:autoSpaceDE w:val="0"/>
        <w:autoSpaceDN w:val="0"/>
        <w:adjustRightInd w:val="0"/>
        <w:ind w:firstLine="709"/>
        <w:jc w:val="both"/>
        <w:rPr>
          <w:kern w:val="1"/>
          <w:sz w:val="28"/>
          <w:szCs w:val="28"/>
          <w:lang w:eastAsia="ar-SA"/>
        </w:rPr>
      </w:pPr>
      <w:r w:rsidRPr="00EC2BBE">
        <w:rPr>
          <w:kern w:val="1"/>
          <w:sz w:val="28"/>
          <w:szCs w:val="28"/>
          <w:lang w:eastAsia="ar-SA"/>
        </w:rPr>
        <w:t>В МФЦ</w:t>
      </w:r>
      <w:r>
        <w:rPr>
          <w:kern w:val="1"/>
          <w:sz w:val="28"/>
          <w:szCs w:val="28"/>
          <w:lang w:eastAsia="ar-SA"/>
        </w:rPr>
        <w:t xml:space="preserve"> и Комиссию</w:t>
      </w:r>
      <w:r w:rsidRPr="00EC2BBE">
        <w:rPr>
          <w:kern w:val="1"/>
          <w:sz w:val="28"/>
          <w:szCs w:val="28"/>
          <w:lang w:eastAsia="ar-SA"/>
        </w:rPr>
        <w:t xml:space="preserve"> жалоба может быть направлена по почте в письменной форме либо принята при личном приеме заявителя</w:t>
      </w:r>
      <w:r w:rsidR="00373AA2">
        <w:rPr>
          <w:kern w:val="1"/>
          <w:sz w:val="28"/>
          <w:szCs w:val="28"/>
          <w:lang w:eastAsia="ar-SA"/>
        </w:rPr>
        <w:t xml:space="preserve"> (представителя заявителя)</w:t>
      </w:r>
      <w:r w:rsidRPr="00EC2BBE">
        <w:rPr>
          <w:kern w:val="1"/>
          <w:sz w:val="28"/>
          <w:szCs w:val="28"/>
          <w:lang w:eastAsia="ar-SA"/>
        </w:rPr>
        <w:t>.</w:t>
      </w:r>
    </w:p>
    <w:p w:rsidR="00267FC8" w:rsidRPr="00EC2BBE" w:rsidRDefault="004F6F41" w:rsidP="00267FC8">
      <w:pPr>
        <w:autoSpaceDE w:val="0"/>
        <w:autoSpaceDN w:val="0"/>
        <w:adjustRightInd w:val="0"/>
        <w:ind w:firstLine="709"/>
        <w:jc w:val="both"/>
        <w:rPr>
          <w:kern w:val="1"/>
          <w:sz w:val="28"/>
          <w:szCs w:val="28"/>
          <w:lang w:eastAsia="ar-SA"/>
        </w:rPr>
      </w:pPr>
      <w:r>
        <w:rPr>
          <w:kern w:val="1"/>
          <w:sz w:val="28"/>
          <w:szCs w:val="28"/>
          <w:lang w:eastAsia="ar-SA"/>
        </w:rPr>
        <w:t>71</w:t>
      </w:r>
      <w:r w:rsidR="00267FC8" w:rsidRPr="00EC2BBE">
        <w:rPr>
          <w:kern w:val="1"/>
          <w:sz w:val="28"/>
          <w:szCs w:val="28"/>
          <w:lang w:eastAsia="ar-SA"/>
        </w:rPr>
        <w:t>. Жалоба должна содержать:</w:t>
      </w:r>
    </w:p>
    <w:p w:rsidR="00267FC8" w:rsidRPr="00EC2BBE" w:rsidRDefault="00267FC8" w:rsidP="00267FC8">
      <w:pPr>
        <w:autoSpaceDE w:val="0"/>
        <w:autoSpaceDN w:val="0"/>
        <w:adjustRightInd w:val="0"/>
        <w:ind w:firstLine="709"/>
        <w:jc w:val="both"/>
        <w:rPr>
          <w:kern w:val="1"/>
          <w:sz w:val="28"/>
          <w:szCs w:val="28"/>
          <w:lang w:eastAsia="ar-SA"/>
        </w:rPr>
      </w:pPr>
      <w:proofErr w:type="gramStart"/>
      <w:r w:rsidRPr="00EC2BBE">
        <w:rPr>
          <w:kern w:val="1"/>
          <w:sz w:val="28"/>
          <w:szCs w:val="28"/>
          <w:lang w:eastAsia="ar-SA"/>
        </w:rPr>
        <w:t xml:space="preserve">наименование органа, наименование должности, фамилию, имя, отчество </w:t>
      </w:r>
      <w:r w:rsidR="007D1166">
        <w:rPr>
          <w:kern w:val="1"/>
          <w:sz w:val="28"/>
          <w:szCs w:val="28"/>
          <w:lang w:eastAsia="ar-SA"/>
        </w:rPr>
        <w:t>(</w:t>
      </w:r>
      <w:r w:rsidRPr="00EC2BBE">
        <w:rPr>
          <w:kern w:val="1"/>
          <w:sz w:val="28"/>
          <w:szCs w:val="28"/>
          <w:lang w:eastAsia="ar-SA"/>
        </w:rPr>
        <w:t>при наличии) должностного лица, муниципального служащего организаций, предусмотренных частью 1.1 статьи 16 Федерального закона № 210-ФЗ, их руководителей и (или) работников, решения и действия (бездействие) которых обжалуются;</w:t>
      </w:r>
      <w:proofErr w:type="gramEnd"/>
    </w:p>
    <w:p w:rsidR="00267FC8" w:rsidRPr="00EC2BBE" w:rsidRDefault="00267FC8" w:rsidP="00267FC8">
      <w:pPr>
        <w:autoSpaceDE w:val="0"/>
        <w:autoSpaceDN w:val="0"/>
        <w:adjustRightInd w:val="0"/>
        <w:ind w:firstLine="709"/>
        <w:jc w:val="both"/>
        <w:rPr>
          <w:kern w:val="1"/>
          <w:sz w:val="28"/>
          <w:szCs w:val="28"/>
          <w:lang w:eastAsia="ar-SA"/>
        </w:rPr>
      </w:pPr>
      <w:proofErr w:type="gramStart"/>
      <w:r w:rsidRPr="00EC2BBE">
        <w:rPr>
          <w:kern w:val="1"/>
          <w:sz w:val="28"/>
          <w:szCs w:val="28"/>
          <w:lang w:eastAsia="ar-SA"/>
        </w:rPr>
        <w:t xml:space="preserve">фамилию, имя, отчество (при наличии), сведения о месте жительства заявителя </w:t>
      </w:r>
      <w:r w:rsidR="00373AA2">
        <w:rPr>
          <w:kern w:val="1"/>
          <w:sz w:val="28"/>
          <w:szCs w:val="28"/>
          <w:lang w:eastAsia="ar-SA"/>
        </w:rPr>
        <w:t xml:space="preserve">(представителя заявителя) </w:t>
      </w:r>
      <w:r w:rsidRPr="00EC2BBE">
        <w:rPr>
          <w:kern w:val="1"/>
          <w:sz w:val="28"/>
          <w:szCs w:val="28"/>
          <w:lang w:eastAsia="ar-SA"/>
        </w:rPr>
        <w:t xml:space="preserve">- физического лица либо наименование, сведения о месте нахождения заявителя </w:t>
      </w:r>
      <w:r w:rsidR="00373AA2">
        <w:rPr>
          <w:kern w:val="1"/>
          <w:sz w:val="28"/>
          <w:szCs w:val="28"/>
          <w:lang w:eastAsia="ar-SA"/>
        </w:rPr>
        <w:t xml:space="preserve">(представителя заявителя) </w:t>
      </w:r>
      <w:r w:rsidRPr="00EC2BBE">
        <w:rPr>
          <w:kern w:val="1"/>
          <w:sz w:val="28"/>
          <w:szCs w:val="28"/>
          <w:lang w:eastAsia="ar-SA"/>
        </w:rPr>
        <w:t>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  <w:proofErr w:type="gramEnd"/>
    </w:p>
    <w:p w:rsidR="00267FC8" w:rsidRPr="00EC2BBE" w:rsidRDefault="00267FC8" w:rsidP="00267FC8">
      <w:pPr>
        <w:autoSpaceDE w:val="0"/>
        <w:autoSpaceDN w:val="0"/>
        <w:adjustRightInd w:val="0"/>
        <w:ind w:firstLine="709"/>
        <w:jc w:val="both"/>
        <w:rPr>
          <w:kern w:val="1"/>
          <w:sz w:val="28"/>
          <w:szCs w:val="28"/>
          <w:lang w:eastAsia="ar-SA"/>
        </w:rPr>
      </w:pPr>
      <w:r w:rsidRPr="00EC2BBE">
        <w:rPr>
          <w:kern w:val="1"/>
          <w:sz w:val="28"/>
          <w:szCs w:val="28"/>
          <w:lang w:eastAsia="ar-SA"/>
        </w:rPr>
        <w:t>сведения об обжалуемых решениях и действиях (бездействии) организаций, предусмотренных частью 1.1 статьи 16 Федерального закона   № 210-ФЗ, их специалистов;</w:t>
      </w:r>
    </w:p>
    <w:p w:rsidR="00267FC8" w:rsidRPr="00EC2BBE" w:rsidRDefault="00267FC8" w:rsidP="00267FC8">
      <w:pPr>
        <w:autoSpaceDE w:val="0"/>
        <w:autoSpaceDN w:val="0"/>
        <w:adjustRightInd w:val="0"/>
        <w:ind w:firstLine="709"/>
        <w:jc w:val="both"/>
        <w:rPr>
          <w:kern w:val="1"/>
          <w:sz w:val="28"/>
          <w:szCs w:val="28"/>
          <w:lang w:eastAsia="ar-SA"/>
        </w:rPr>
      </w:pPr>
      <w:r w:rsidRPr="00EC2BBE">
        <w:rPr>
          <w:kern w:val="1"/>
          <w:sz w:val="28"/>
          <w:szCs w:val="28"/>
          <w:lang w:eastAsia="ar-SA"/>
        </w:rPr>
        <w:t xml:space="preserve">доводы, на основании которых заявитель не согласен с решением и действием (бездействием) </w:t>
      </w:r>
      <w:r>
        <w:rPr>
          <w:kern w:val="1"/>
          <w:sz w:val="28"/>
          <w:szCs w:val="28"/>
          <w:lang w:eastAsia="ar-SA"/>
        </w:rPr>
        <w:t xml:space="preserve">администрации города, </w:t>
      </w:r>
      <w:r w:rsidRPr="00EC2BBE">
        <w:rPr>
          <w:kern w:val="1"/>
          <w:sz w:val="28"/>
          <w:szCs w:val="28"/>
          <w:lang w:eastAsia="ar-SA"/>
        </w:rPr>
        <w:t>Комитета</w:t>
      </w:r>
      <w:r>
        <w:rPr>
          <w:kern w:val="1"/>
          <w:sz w:val="28"/>
          <w:szCs w:val="28"/>
          <w:lang w:eastAsia="ar-SA"/>
        </w:rPr>
        <w:t>, Комиссии</w:t>
      </w:r>
      <w:r w:rsidRPr="00EC2BBE">
        <w:rPr>
          <w:kern w:val="1"/>
          <w:sz w:val="28"/>
          <w:szCs w:val="28"/>
          <w:lang w:eastAsia="ar-SA"/>
        </w:rPr>
        <w:t xml:space="preserve">, </w:t>
      </w:r>
      <w:r w:rsidR="00F468CF">
        <w:rPr>
          <w:kern w:val="1"/>
          <w:sz w:val="28"/>
          <w:szCs w:val="28"/>
          <w:lang w:eastAsia="ar-SA"/>
        </w:rPr>
        <w:br/>
      </w:r>
      <w:r w:rsidRPr="00EC2BBE">
        <w:rPr>
          <w:kern w:val="1"/>
          <w:sz w:val="28"/>
          <w:szCs w:val="28"/>
          <w:lang w:eastAsia="ar-SA"/>
        </w:rPr>
        <w:t>МКУ «</w:t>
      </w:r>
      <w:proofErr w:type="spellStart"/>
      <w:r w:rsidRPr="00EC2BBE">
        <w:rPr>
          <w:kern w:val="1"/>
          <w:sz w:val="28"/>
          <w:szCs w:val="28"/>
          <w:lang w:eastAsia="ar-SA"/>
        </w:rPr>
        <w:t>ИнфоГрад</w:t>
      </w:r>
      <w:proofErr w:type="spellEnd"/>
      <w:r w:rsidRPr="00EC2BBE">
        <w:rPr>
          <w:kern w:val="1"/>
          <w:sz w:val="28"/>
          <w:szCs w:val="28"/>
          <w:lang w:eastAsia="ar-SA"/>
        </w:rPr>
        <w:t>», МФЦ, должностного лица, специ</w:t>
      </w:r>
      <w:r>
        <w:rPr>
          <w:kern w:val="1"/>
          <w:sz w:val="28"/>
          <w:szCs w:val="28"/>
          <w:lang w:eastAsia="ar-SA"/>
        </w:rPr>
        <w:t>алиста Комитета или специалиста</w:t>
      </w:r>
      <w:r w:rsidRPr="00EC2BBE">
        <w:rPr>
          <w:kern w:val="1"/>
          <w:sz w:val="28"/>
          <w:szCs w:val="28"/>
          <w:lang w:eastAsia="ar-SA"/>
        </w:rPr>
        <w:t xml:space="preserve"> МКУ «</w:t>
      </w:r>
      <w:proofErr w:type="spellStart"/>
      <w:r w:rsidRPr="00EC2BBE">
        <w:rPr>
          <w:kern w:val="1"/>
          <w:sz w:val="28"/>
          <w:szCs w:val="28"/>
          <w:lang w:eastAsia="ar-SA"/>
        </w:rPr>
        <w:t>ИнфоГрад</w:t>
      </w:r>
      <w:proofErr w:type="spellEnd"/>
      <w:r w:rsidRPr="00EC2BBE">
        <w:rPr>
          <w:kern w:val="1"/>
          <w:sz w:val="28"/>
          <w:szCs w:val="28"/>
          <w:lang w:eastAsia="ar-SA"/>
        </w:rPr>
        <w:t>», МФЦ, организац</w:t>
      </w:r>
      <w:r>
        <w:rPr>
          <w:kern w:val="1"/>
          <w:sz w:val="28"/>
          <w:szCs w:val="28"/>
          <w:lang w:eastAsia="ar-SA"/>
        </w:rPr>
        <w:t xml:space="preserve">ий, предусмотренных частью 1.1 </w:t>
      </w:r>
      <w:r w:rsidRPr="00EC2BBE">
        <w:rPr>
          <w:kern w:val="1"/>
          <w:sz w:val="28"/>
          <w:szCs w:val="28"/>
          <w:lang w:eastAsia="ar-SA"/>
        </w:rPr>
        <w:t xml:space="preserve">статьи 16 Федерального закона № 210-ФЗ, их работников. Заявителем </w:t>
      </w:r>
      <w:r w:rsidR="00373AA2">
        <w:rPr>
          <w:kern w:val="1"/>
          <w:sz w:val="28"/>
          <w:szCs w:val="28"/>
          <w:lang w:eastAsia="ar-SA"/>
        </w:rPr>
        <w:t xml:space="preserve">(представителем заявителя) </w:t>
      </w:r>
      <w:r w:rsidRPr="00EC2BBE">
        <w:rPr>
          <w:kern w:val="1"/>
          <w:sz w:val="28"/>
          <w:szCs w:val="28"/>
          <w:lang w:eastAsia="ar-SA"/>
        </w:rPr>
        <w:t>могут быть представлены документы (при наличии), подтверждающие доводы заявителя</w:t>
      </w:r>
      <w:r w:rsidR="00373AA2">
        <w:rPr>
          <w:kern w:val="1"/>
          <w:sz w:val="28"/>
          <w:szCs w:val="28"/>
          <w:lang w:eastAsia="ar-SA"/>
        </w:rPr>
        <w:t xml:space="preserve"> (представителя заявителя)</w:t>
      </w:r>
      <w:r w:rsidRPr="00EC2BBE">
        <w:rPr>
          <w:kern w:val="1"/>
          <w:sz w:val="28"/>
          <w:szCs w:val="28"/>
          <w:lang w:eastAsia="ar-SA"/>
        </w:rPr>
        <w:t>, либо их копии.</w:t>
      </w:r>
    </w:p>
    <w:p w:rsidR="00267FC8" w:rsidRPr="00EC2BBE" w:rsidRDefault="00267FC8" w:rsidP="00267FC8">
      <w:pPr>
        <w:autoSpaceDE w:val="0"/>
        <w:autoSpaceDN w:val="0"/>
        <w:adjustRightInd w:val="0"/>
        <w:ind w:firstLine="709"/>
        <w:jc w:val="both"/>
        <w:rPr>
          <w:kern w:val="1"/>
          <w:sz w:val="28"/>
          <w:szCs w:val="28"/>
          <w:lang w:eastAsia="ar-SA"/>
        </w:rPr>
      </w:pPr>
    </w:p>
    <w:p w:rsidR="00267FC8" w:rsidRPr="00EC2BBE" w:rsidRDefault="00267FC8" w:rsidP="00267FC8">
      <w:pPr>
        <w:autoSpaceDE w:val="0"/>
        <w:autoSpaceDN w:val="0"/>
        <w:adjustRightInd w:val="0"/>
        <w:ind w:firstLine="709"/>
        <w:jc w:val="both"/>
        <w:rPr>
          <w:kern w:val="1"/>
          <w:sz w:val="28"/>
          <w:szCs w:val="28"/>
          <w:lang w:eastAsia="ar-SA"/>
        </w:rPr>
      </w:pPr>
      <w:r w:rsidRPr="00EC2BBE">
        <w:rPr>
          <w:kern w:val="1"/>
          <w:sz w:val="28"/>
          <w:szCs w:val="28"/>
          <w:lang w:eastAsia="ar-SA"/>
        </w:rPr>
        <w:t>Сроки рассмотрения жалобы</w:t>
      </w:r>
    </w:p>
    <w:p w:rsidR="00267FC8" w:rsidRPr="00EC2BBE" w:rsidRDefault="00267FC8" w:rsidP="00267FC8">
      <w:pPr>
        <w:autoSpaceDE w:val="0"/>
        <w:autoSpaceDN w:val="0"/>
        <w:adjustRightInd w:val="0"/>
        <w:ind w:firstLine="709"/>
        <w:jc w:val="both"/>
        <w:rPr>
          <w:kern w:val="1"/>
          <w:sz w:val="28"/>
          <w:szCs w:val="28"/>
          <w:lang w:eastAsia="ar-SA"/>
        </w:rPr>
      </w:pPr>
    </w:p>
    <w:p w:rsidR="00267FC8" w:rsidRPr="00EC2BBE" w:rsidRDefault="004F6F41" w:rsidP="00267FC8">
      <w:pPr>
        <w:autoSpaceDE w:val="0"/>
        <w:autoSpaceDN w:val="0"/>
        <w:adjustRightInd w:val="0"/>
        <w:ind w:firstLine="709"/>
        <w:jc w:val="both"/>
        <w:rPr>
          <w:kern w:val="1"/>
          <w:sz w:val="28"/>
          <w:szCs w:val="28"/>
          <w:lang w:eastAsia="ar-SA"/>
        </w:rPr>
      </w:pPr>
      <w:r>
        <w:rPr>
          <w:kern w:val="1"/>
          <w:sz w:val="28"/>
          <w:szCs w:val="28"/>
          <w:lang w:eastAsia="ar-SA"/>
        </w:rPr>
        <w:t>72</w:t>
      </w:r>
      <w:r w:rsidR="00267FC8" w:rsidRPr="00EC2BBE">
        <w:rPr>
          <w:kern w:val="1"/>
          <w:sz w:val="28"/>
          <w:szCs w:val="28"/>
          <w:lang w:eastAsia="ar-SA"/>
        </w:rPr>
        <w:t>. Жалоба регистрируется в день ее поступления в администрацию города, Комитет,</w:t>
      </w:r>
      <w:r w:rsidR="00267FC8">
        <w:rPr>
          <w:kern w:val="1"/>
          <w:sz w:val="28"/>
          <w:szCs w:val="28"/>
          <w:lang w:eastAsia="ar-SA"/>
        </w:rPr>
        <w:t xml:space="preserve"> Комиссию,</w:t>
      </w:r>
      <w:r w:rsidR="00267FC8" w:rsidRPr="00EC2BBE">
        <w:rPr>
          <w:kern w:val="1"/>
          <w:sz w:val="28"/>
          <w:szCs w:val="28"/>
          <w:lang w:eastAsia="ar-SA"/>
        </w:rPr>
        <w:t xml:space="preserve"> МФЦ.</w:t>
      </w:r>
    </w:p>
    <w:p w:rsidR="00975120" w:rsidRDefault="00267FC8" w:rsidP="00975120">
      <w:pPr>
        <w:autoSpaceDE w:val="0"/>
        <w:autoSpaceDN w:val="0"/>
        <w:adjustRightInd w:val="0"/>
        <w:ind w:firstLine="709"/>
        <w:jc w:val="both"/>
        <w:rPr>
          <w:kern w:val="1"/>
          <w:sz w:val="28"/>
          <w:szCs w:val="28"/>
          <w:lang w:eastAsia="ar-SA"/>
        </w:rPr>
      </w:pPr>
      <w:r w:rsidRPr="00EC2BBE">
        <w:rPr>
          <w:kern w:val="1"/>
          <w:sz w:val="28"/>
          <w:szCs w:val="28"/>
          <w:lang w:eastAsia="ar-SA"/>
        </w:rPr>
        <w:t>Жалоба, поступившая в администрацию города, Комитет,</w:t>
      </w:r>
      <w:r>
        <w:rPr>
          <w:kern w:val="1"/>
          <w:sz w:val="28"/>
          <w:szCs w:val="28"/>
          <w:lang w:eastAsia="ar-SA"/>
        </w:rPr>
        <w:t xml:space="preserve"> Комиссию,</w:t>
      </w:r>
      <w:r w:rsidRPr="00EC2BBE">
        <w:rPr>
          <w:kern w:val="1"/>
          <w:sz w:val="28"/>
          <w:szCs w:val="28"/>
          <w:lang w:eastAsia="ar-SA"/>
        </w:rPr>
        <w:t xml:space="preserve"> МФЦ, либо вышестоящий орган (при его наличии) подлежит рассмотрению в течение 15 рабочих дней со дня ее регистрации, а в случае обжалования </w:t>
      </w:r>
    </w:p>
    <w:p w:rsidR="00267FC8" w:rsidRPr="00EC2BBE" w:rsidRDefault="00267FC8" w:rsidP="00975120">
      <w:pPr>
        <w:autoSpaceDE w:val="0"/>
        <w:autoSpaceDN w:val="0"/>
        <w:adjustRightInd w:val="0"/>
        <w:jc w:val="both"/>
        <w:rPr>
          <w:kern w:val="1"/>
          <w:sz w:val="28"/>
          <w:szCs w:val="28"/>
          <w:lang w:eastAsia="ar-SA"/>
        </w:rPr>
      </w:pPr>
      <w:r w:rsidRPr="00EC2BBE">
        <w:rPr>
          <w:kern w:val="1"/>
          <w:sz w:val="28"/>
          <w:szCs w:val="28"/>
          <w:lang w:eastAsia="ar-SA"/>
        </w:rPr>
        <w:lastRenderedPageBreak/>
        <w:t>отказа органа, предоставляющего муниципальную услугу,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5 рабочих дней со дня ее регистрации, если иные сроки рассмотрения жалоб не установлены Правительством Российской Федерации.</w:t>
      </w:r>
    </w:p>
    <w:p w:rsidR="00267FC8" w:rsidRPr="00EC2BBE" w:rsidRDefault="00267FC8" w:rsidP="00267FC8">
      <w:pPr>
        <w:autoSpaceDE w:val="0"/>
        <w:autoSpaceDN w:val="0"/>
        <w:adjustRightInd w:val="0"/>
        <w:ind w:firstLine="709"/>
        <w:jc w:val="both"/>
        <w:rPr>
          <w:kern w:val="1"/>
          <w:sz w:val="28"/>
          <w:szCs w:val="28"/>
          <w:lang w:eastAsia="ar-SA"/>
        </w:rPr>
      </w:pPr>
    </w:p>
    <w:p w:rsidR="00267FC8" w:rsidRPr="00EC2BBE" w:rsidRDefault="00267FC8" w:rsidP="00267FC8">
      <w:pPr>
        <w:autoSpaceDE w:val="0"/>
        <w:autoSpaceDN w:val="0"/>
        <w:adjustRightInd w:val="0"/>
        <w:ind w:firstLine="709"/>
        <w:jc w:val="both"/>
        <w:rPr>
          <w:kern w:val="1"/>
          <w:sz w:val="28"/>
          <w:szCs w:val="28"/>
          <w:lang w:eastAsia="ar-SA"/>
        </w:rPr>
      </w:pPr>
      <w:r w:rsidRPr="00EC2BBE">
        <w:rPr>
          <w:kern w:val="1"/>
          <w:sz w:val="28"/>
          <w:szCs w:val="28"/>
          <w:lang w:eastAsia="ar-SA"/>
        </w:rPr>
        <w:t>Результат рассмотрения жалобы</w:t>
      </w:r>
    </w:p>
    <w:p w:rsidR="00267FC8" w:rsidRPr="00EC2BBE" w:rsidRDefault="00267FC8" w:rsidP="00267FC8">
      <w:pPr>
        <w:autoSpaceDE w:val="0"/>
        <w:autoSpaceDN w:val="0"/>
        <w:adjustRightInd w:val="0"/>
        <w:ind w:firstLine="709"/>
        <w:jc w:val="both"/>
        <w:rPr>
          <w:kern w:val="1"/>
          <w:sz w:val="28"/>
          <w:szCs w:val="28"/>
          <w:lang w:eastAsia="ar-SA"/>
        </w:rPr>
      </w:pPr>
    </w:p>
    <w:p w:rsidR="00267FC8" w:rsidRPr="00EC2BBE" w:rsidRDefault="004F6F41" w:rsidP="00267FC8">
      <w:pPr>
        <w:autoSpaceDE w:val="0"/>
        <w:autoSpaceDN w:val="0"/>
        <w:adjustRightInd w:val="0"/>
        <w:ind w:firstLine="709"/>
        <w:jc w:val="both"/>
        <w:rPr>
          <w:kern w:val="1"/>
          <w:sz w:val="28"/>
          <w:szCs w:val="28"/>
          <w:lang w:eastAsia="ar-SA"/>
        </w:rPr>
      </w:pPr>
      <w:r>
        <w:rPr>
          <w:kern w:val="1"/>
          <w:sz w:val="28"/>
          <w:szCs w:val="28"/>
          <w:lang w:eastAsia="ar-SA"/>
        </w:rPr>
        <w:t>73</w:t>
      </w:r>
      <w:r w:rsidR="00267FC8" w:rsidRPr="00EC2BBE">
        <w:rPr>
          <w:kern w:val="1"/>
          <w:sz w:val="28"/>
          <w:szCs w:val="28"/>
          <w:lang w:eastAsia="ar-SA"/>
        </w:rPr>
        <w:t>. По результатам рассмотрения жалобы принимается одно из следующих решений:</w:t>
      </w:r>
    </w:p>
    <w:p w:rsidR="00267FC8" w:rsidRPr="00EC2BBE" w:rsidRDefault="00267FC8" w:rsidP="00267FC8">
      <w:pPr>
        <w:autoSpaceDE w:val="0"/>
        <w:autoSpaceDN w:val="0"/>
        <w:adjustRightInd w:val="0"/>
        <w:ind w:firstLine="709"/>
        <w:jc w:val="both"/>
        <w:rPr>
          <w:kern w:val="1"/>
          <w:sz w:val="28"/>
          <w:szCs w:val="28"/>
          <w:lang w:eastAsia="ar-SA"/>
        </w:rPr>
      </w:pPr>
      <w:proofErr w:type="gramStart"/>
      <w:r w:rsidRPr="00EC2BBE">
        <w:rPr>
          <w:kern w:val="1"/>
          <w:sz w:val="28"/>
          <w:szCs w:val="28"/>
          <w:lang w:eastAsia="ar-SA"/>
        </w:rPr>
        <w:t>жалоба удовлетворяется,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Ставропольского края, муниципальными правовыми актами города;</w:t>
      </w:r>
      <w:proofErr w:type="gramEnd"/>
    </w:p>
    <w:p w:rsidR="00267FC8" w:rsidRPr="00EC2BBE" w:rsidRDefault="00267FC8" w:rsidP="00267FC8">
      <w:pPr>
        <w:autoSpaceDE w:val="0"/>
        <w:autoSpaceDN w:val="0"/>
        <w:adjustRightInd w:val="0"/>
        <w:ind w:firstLine="709"/>
        <w:jc w:val="both"/>
        <w:rPr>
          <w:kern w:val="1"/>
          <w:sz w:val="28"/>
          <w:szCs w:val="28"/>
          <w:lang w:eastAsia="ar-SA"/>
        </w:rPr>
      </w:pPr>
      <w:r w:rsidRPr="00EC2BBE">
        <w:rPr>
          <w:kern w:val="1"/>
          <w:sz w:val="28"/>
          <w:szCs w:val="28"/>
          <w:lang w:eastAsia="ar-SA"/>
        </w:rPr>
        <w:t>в удовлетворении жалобы отказывается.</w:t>
      </w:r>
    </w:p>
    <w:p w:rsidR="00267FC8" w:rsidRPr="00EC2BBE" w:rsidRDefault="00267FC8" w:rsidP="00267FC8">
      <w:pPr>
        <w:autoSpaceDE w:val="0"/>
        <w:autoSpaceDN w:val="0"/>
        <w:adjustRightInd w:val="0"/>
        <w:ind w:firstLine="709"/>
        <w:jc w:val="both"/>
        <w:rPr>
          <w:kern w:val="1"/>
          <w:sz w:val="28"/>
          <w:szCs w:val="28"/>
          <w:lang w:eastAsia="ar-SA"/>
        </w:rPr>
      </w:pPr>
      <w:r w:rsidRPr="00EC2BBE">
        <w:rPr>
          <w:kern w:val="1"/>
          <w:sz w:val="28"/>
          <w:szCs w:val="28"/>
          <w:lang w:eastAsia="ar-SA"/>
        </w:rPr>
        <w:t xml:space="preserve">В случае установления в ходе или по результатам </w:t>
      </w:r>
      <w:proofErr w:type="gramStart"/>
      <w:r w:rsidRPr="00EC2BBE">
        <w:rPr>
          <w:kern w:val="1"/>
          <w:sz w:val="28"/>
          <w:szCs w:val="28"/>
          <w:lang w:eastAsia="ar-SA"/>
        </w:rPr>
        <w:t>рассмотрения жалобы признаков состава административного правонарушения</w:t>
      </w:r>
      <w:proofErr w:type="gramEnd"/>
      <w:r w:rsidRPr="00EC2BBE">
        <w:rPr>
          <w:kern w:val="1"/>
          <w:sz w:val="28"/>
          <w:szCs w:val="28"/>
          <w:lang w:eastAsia="ar-SA"/>
        </w:rPr>
        <w:t xml:space="preserve"> или преступления должностное лицо, специалист, наделенные полномочиями по рассмотрению жалоб, незамедлительно направляют имеющиеся материалы в органы прокуратуры.</w:t>
      </w:r>
    </w:p>
    <w:p w:rsidR="00267FC8" w:rsidRPr="00EC2BBE" w:rsidRDefault="00267FC8" w:rsidP="00267FC8">
      <w:pPr>
        <w:autoSpaceDE w:val="0"/>
        <w:autoSpaceDN w:val="0"/>
        <w:adjustRightInd w:val="0"/>
        <w:ind w:firstLine="709"/>
        <w:jc w:val="both"/>
        <w:rPr>
          <w:kern w:val="1"/>
          <w:sz w:val="28"/>
          <w:szCs w:val="28"/>
          <w:lang w:eastAsia="ar-SA"/>
        </w:rPr>
      </w:pPr>
    </w:p>
    <w:p w:rsidR="00267FC8" w:rsidRPr="00EC2BBE" w:rsidRDefault="00267FC8" w:rsidP="00267FC8">
      <w:pPr>
        <w:autoSpaceDE w:val="0"/>
        <w:autoSpaceDN w:val="0"/>
        <w:adjustRightInd w:val="0"/>
        <w:ind w:firstLine="709"/>
        <w:jc w:val="both"/>
        <w:rPr>
          <w:kern w:val="1"/>
          <w:sz w:val="28"/>
          <w:szCs w:val="28"/>
          <w:lang w:eastAsia="ar-SA"/>
        </w:rPr>
      </w:pPr>
      <w:r w:rsidRPr="00EC2BBE">
        <w:rPr>
          <w:kern w:val="1"/>
          <w:sz w:val="28"/>
          <w:szCs w:val="28"/>
          <w:lang w:eastAsia="ar-SA"/>
        </w:rPr>
        <w:t>Порядок информирования заявителя о результатах рассмотрения жалобы</w:t>
      </w:r>
    </w:p>
    <w:p w:rsidR="00267FC8" w:rsidRPr="00EC2BBE" w:rsidRDefault="00267FC8" w:rsidP="00267FC8">
      <w:pPr>
        <w:autoSpaceDE w:val="0"/>
        <w:autoSpaceDN w:val="0"/>
        <w:adjustRightInd w:val="0"/>
        <w:ind w:firstLine="709"/>
        <w:jc w:val="both"/>
        <w:rPr>
          <w:kern w:val="1"/>
          <w:sz w:val="28"/>
          <w:szCs w:val="28"/>
          <w:lang w:eastAsia="ar-SA"/>
        </w:rPr>
      </w:pPr>
    </w:p>
    <w:p w:rsidR="00267FC8" w:rsidRPr="00EC2BBE" w:rsidRDefault="004F6F41" w:rsidP="00267FC8">
      <w:pPr>
        <w:autoSpaceDE w:val="0"/>
        <w:autoSpaceDN w:val="0"/>
        <w:adjustRightInd w:val="0"/>
        <w:ind w:firstLine="709"/>
        <w:jc w:val="both"/>
        <w:rPr>
          <w:kern w:val="1"/>
          <w:sz w:val="28"/>
          <w:szCs w:val="28"/>
          <w:lang w:eastAsia="ar-SA"/>
        </w:rPr>
      </w:pPr>
      <w:r>
        <w:rPr>
          <w:kern w:val="1"/>
          <w:sz w:val="28"/>
          <w:szCs w:val="28"/>
          <w:lang w:eastAsia="ar-SA"/>
        </w:rPr>
        <w:t>74</w:t>
      </w:r>
      <w:r w:rsidR="00267FC8" w:rsidRPr="00EC2BBE">
        <w:rPr>
          <w:kern w:val="1"/>
          <w:sz w:val="28"/>
          <w:szCs w:val="28"/>
          <w:lang w:eastAsia="ar-SA"/>
        </w:rPr>
        <w:t>. Мотивированный ответ о результатах рассмотрения жалобы направляется заявителю в письменной форме и по желанию заявителя в электронной форме не позднее дня, следующего за днем принятия решения по жалобе.</w:t>
      </w:r>
    </w:p>
    <w:p w:rsidR="00267FC8" w:rsidRPr="00EC2BBE" w:rsidRDefault="00267FC8" w:rsidP="00267FC8">
      <w:pPr>
        <w:autoSpaceDE w:val="0"/>
        <w:autoSpaceDN w:val="0"/>
        <w:adjustRightInd w:val="0"/>
        <w:ind w:firstLine="709"/>
        <w:jc w:val="both"/>
        <w:rPr>
          <w:kern w:val="1"/>
          <w:sz w:val="28"/>
          <w:szCs w:val="28"/>
          <w:lang w:eastAsia="ar-SA"/>
        </w:rPr>
      </w:pPr>
      <w:r w:rsidRPr="00EC2BBE">
        <w:rPr>
          <w:kern w:val="1"/>
          <w:sz w:val="28"/>
          <w:szCs w:val="28"/>
          <w:lang w:eastAsia="ar-SA"/>
        </w:rPr>
        <w:t xml:space="preserve">В случае признания жалобы подлежащей удовлетворению в ответе заявителю, дается информация о действиях администрации города, Комитета, </w:t>
      </w:r>
      <w:r>
        <w:rPr>
          <w:kern w:val="1"/>
          <w:sz w:val="28"/>
          <w:szCs w:val="28"/>
          <w:lang w:eastAsia="ar-SA"/>
        </w:rPr>
        <w:t xml:space="preserve">Комиссии, </w:t>
      </w:r>
      <w:r w:rsidRPr="00EC2BBE">
        <w:rPr>
          <w:kern w:val="1"/>
          <w:sz w:val="28"/>
          <w:szCs w:val="28"/>
          <w:lang w:eastAsia="ar-SA"/>
        </w:rPr>
        <w:t>МФЦ, должностных лиц, специалистов Комитета, специалистов МКУ «</w:t>
      </w:r>
      <w:proofErr w:type="spellStart"/>
      <w:r w:rsidRPr="00EC2BBE">
        <w:rPr>
          <w:kern w:val="1"/>
          <w:sz w:val="28"/>
          <w:szCs w:val="28"/>
          <w:lang w:eastAsia="ar-SA"/>
        </w:rPr>
        <w:t>ИнфоГрад</w:t>
      </w:r>
      <w:proofErr w:type="spellEnd"/>
      <w:r w:rsidRPr="00EC2BBE">
        <w:rPr>
          <w:kern w:val="1"/>
          <w:sz w:val="28"/>
          <w:szCs w:val="28"/>
          <w:lang w:eastAsia="ar-SA"/>
        </w:rPr>
        <w:t xml:space="preserve">», МФЦ в целях незамедлительного устранения выявленных нарушений при оказании муниципальной услуги, а также приносятся извинения за доставленные </w:t>
      </w:r>
      <w:proofErr w:type="gramStart"/>
      <w:r w:rsidRPr="00EC2BBE">
        <w:rPr>
          <w:kern w:val="1"/>
          <w:sz w:val="28"/>
          <w:szCs w:val="28"/>
          <w:lang w:eastAsia="ar-SA"/>
        </w:rPr>
        <w:t>неудобства</w:t>
      </w:r>
      <w:proofErr w:type="gramEnd"/>
      <w:r w:rsidRPr="00EC2BBE">
        <w:rPr>
          <w:kern w:val="1"/>
          <w:sz w:val="28"/>
          <w:szCs w:val="28"/>
          <w:lang w:eastAsia="ar-SA"/>
        </w:rPr>
        <w:t xml:space="preserve"> и указывается информация о дальнейших действиях, которые необходимо совершить заявителю в целях получения муниципальной услуги.</w:t>
      </w:r>
    </w:p>
    <w:p w:rsidR="00267FC8" w:rsidRPr="00EC2BBE" w:rsidRDefault="00267FC8" w:rsidP="00267FC8">
      <w:pPr>
        <w:autoSpaceDE w:val="0"/>
        <w:autoSpaceDN w:val="0"/>
        <w:adjustRightInd w:val="0"/>
        <w:ind w:firstLine="709"/>
        <w:jc w:val="both"/>
        <w:rPr>
          <w:kern w:val="1"/>
          <w:sz w:val="28"/>
          <w:szCs w:val="28"/>
          <w:lang w:eastAsia="ar-SA"/>
        </w:rPr>
      </w:pPr>
      <w:r w:rsidRPr="00EC2BBE">
        <w:rPr>
          <w:kern w:val="1"/>
          <w:sz w:val="28"/>
          <w:szCs w:val="28"/>
          <w:lang w:eastAsia="ar-SA"/>
        </w:rPr>
        <w:t xml:space="preserve">В случае признания </w:t>
      </w:r>
      <w:proofErr w:type="gramStart"/>
      <w:r w:rsidRPr="00EC2BBE">
        <w:rPr>
          <w:kern w:val="1"/>
          <w:sz w:val="28"/>
          <w:szCs w:val="28"/>
          <w:lang w:eastAsia="ar-SA"/>
        </w:rPr>
        <w:t>жалобы</w:t>
      </w:r>
      <w:proofErr w:type="gramEnd"/>
      <w:r w:rsidRPr="00EC2BBE">
        <w:rPr>
          <w:kern w:val="1"/>
          <w:sz w:val="28"/>
          <w:szCs w:val="28"/>
          <w:lang w:eastAsia="ar-SA"/>
        </w:rPr>
        <w:t xml:space="preserve"> не подлежащей удовлетворению в ответе заявителю даются аргументированные разъяснения о причинах принятого решения, а также информация о порядке обжалования принятого решения.</w:t>
      </w:r>
    </w:p>
    <w:p w:rsidR="00975120" w:rsidRDefault="004F6F41" w:rsidP="00267FC8">
      <w:pPr>
        <w:autoSpaceDE w:val="0"/>
        <w:autoSpaceDN w:val="0"/>
        <w:adjustRightInd w:val="0"/>
        <w:ind w:firstLine="709"/>
        <w:jc w:val="both"/>
        <w:rPr>
          <w:kern w:val="1"/>
          <w:sz w:val="28"/>
          <w:szCs w:val="28"/>
          <w:lang w:eastAsia="ar-SA"/>
        </w:rPr>
      </w:pPr>
      <w:r>
        <w:rPr>
          <w:kern w:val="1"/>
          <w:sz w:val="28"/>
          <w:szCs w:val="28"/>
          <w:lang w:eastAsia="ar-SA"/>
        </w:rPr>
        <w:t>75</w:t>
      </w:r>
      <w:r w:rsidR="00267FC8" w:rsidRPr="00EC2BBE">
        <w:rPr>
          <w:kern w:val="1"/>
          <w:sz w:val="28"/>
          <w:szCs w:val="28"/>
          <w:lang w:eastAsia="ar-SA"/>
        </w:rPr>
        <w:t>. Информация о порядке обжалования действий (бездействия), а также решений администрации города, Комитета,</w:t>
      </w:r>
      <w:r w:rsidR="00267FC8">
        <w:rPr>
          <w:kern w:val="1"/>
          <w:sz w:val="28"/>
          <w:szCs w:val="28"/>
          <w:lang w:eastAsia="ar-SA"/>
        </w:rPr>
        <w:t xml:space="preserve"> Комиссии,</w:t>
      </w:r>
      <w:r w:rsidR="00267FC8" w:rsidRPr="00EC2BBE">
        <w:rPr>
          <w:kern w:val="1"/>
          <w:sz w:val="28"/>
          <w:szCs w:val="28"/>
          <w:lang w:eastAsia="ar-SA"/>
        </w:rPr>
        <w:t xml:space="preserve"> МФЦ, </w:t>
      </w:r>
    </w:p>
    <w:p w:rsidR="00267FC8" w:rsidRPr="00B02A15" w:rsidRDefault="00267FC8" w:rsidP="00975120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EC2BBE">
        <w:rPr>
          <w:kern w:val="1"/>
          <w:sz w:val="28"/>
          <w:szCs w:val="28"/>
          <w:lang w:eastAsia="ar-SA"/>
        </w:rPr>
        <w:lastRenderedPageBreak/>
        <w:t>должностных лиц, специалистов Комитета, специалистов МКУ «</w:t>
      </w:r>
      <w:proofErr w:type="spellStart"/>
      <w:r w:rsidRPr="00EC2BBE">
        <w:rPr>
          <w:kern w:val="1"/>
          <w:sz w:val="28"/>
          <w:szCs w:val="28"/>
          <w:lang w:eastAsia="ar-SA"/>
        </w:rPr>
        <w:t>ИнфоГрад</w:t>
      </w:r>
      <w:proofErr w:type="spellEnd"/>
      <w:r w:rsidRPr="00EC2BBE">
        <w:rPr>
          <w:kern w:val="1"/>
          <w:sz w:val="28"/>
          <w:szCs w:val="28"/>
          <w:lang w:eastAsia="ar-SA"/>
        </w:rPr>
        <w:t>», МФЦ размещается на информационных стендах в местах предоставления муниципальной услуги в Комитете, МФЦ, на официальном сайте, Едином и региональном порталах.</w:t>
      </w:r>
    </w:p>
    <w:p w:rsidR="005431FD" w:rsidRPr="00BA22DF" w:rsidRDefault="005431FD" w:rsidP="00BA22DF">
      <w:pPr>
        <w:contextualSpacing/>
        <w:jc w:val="both"/>
        <w:rPr>
          <w:rFonts w:eastAsia="Arial"/>
          <w:kern w:val="1"/>
          <w:sz w:val="28"/>
          <w:szCs w:val="28"/>
          <w:lang w:eastAsia="ar-SA"/>
        </w:rPr>
      </w:pPr>
    </w:p>
    <w:p w:rsidR="005431FD" w:rsidRPr="00BA22DF" w:rsidRDefault="005431FD" w:rsidP="00BA22DF">
      <w:pPr>
        <w:contextualSpacing/>
        <w:jc w:val="both"/>
        <w:rPr>
          <w:rFonts w:eastAsia="Arial"/>
          <w:kern w:val="1"/>
          <w:sz w:val="28"/>
          <w:szCs w:val="28"/>
          <w:lang w:eastAsia="ar-SA"/>
        </w:rPr>
      </w:pPr>
    </w:p>
    <w:p w:rsidR="005431FD" w:rsidRPr="00BA22DF" w:rsidRDefault="005431FD" w:rsidP="00BA22DF">
      <w:pPr>
        <w:contextualSpacing/>
        <w:jc w:val="both"/>
        <w:rPr>
          <w:rFonts w:eastAsia="Arial"/>
          <w:kern w:val="1"/>
          <w:sz w:val="28"/>
          <w:szCs w:val="28"/>
          <w:lang w:eastAsia="ar-SA"/>
        </w:rPr>
      </w:pPr>
    </w:p>
    <w:p w:rsidR="005431FD" w:rsidRPr="00BA22DF" w:rsidRDefault="005431FD" w:rsidP="00D56338">
      <w:pPr>
        <w:spacing w:line="240" w:lineRule="exact"/>
        <w:contextualSpacing/>
        <w:jc w:val="both"/>
        <w:rPr>
          <w:rFonts w:eastAsia="Arial"/>
          <w:kern w:val="1"/>
          <w:sz w:val="28"/>
          <w:szCs w:val="28"/>
          <w:lang w:eastAsia="ar-SA"/>
        </w:rPr>
      </w:pPr>
      <w:r w:rsidRPr="00BA22DF">
        <w:rPr>
          <w:rFonts w:eastAsia="Arial"/>
          <w:kern w:val="1"/>
          <w:sz w:val="28"/>
          <w:szCs w:val="28"/>
          <w:lang w:eastAsia="ar-SA"/>
        </w:rPr>
        <w:t xml:space="preserve">Первый заместитель </w:t>
      </w:r>
      <w:r w:rsidR="00C735CD" w:rsidRPr="00BA22DF">
        <w:rPr>
          <w:rFonts w:eastAsia="Arial"/>
          <w:kern w:val="1"/>
          <w:sz w:val="28"/>
          <w:szCs w:val="28"/>
          <w:lang w:eastAsia="ar-SA"/>
        </w:rPr>
        <w:t>главы</w:t>
      </w:r>
    </w:p>
    <w:p w:rsidR="005431FD" w:rsidRPr="00BA22DF" w:rsidRDefault="005431FD" w:rsidP="00D56338">
      <w:pPr>
        <w:spacing w:line="240" w:lineRule="exact"/>
        <w:contextualSpacing/>
        <w:jc w:val="both"/>
        <w:rPr>
          <w:rFonts w:eastAsia="Arial"/>
          <w:kern w:val="1"/>
          <w:sz w:val="28"/>
          <w:szCs w:val="28"/>
          <w:lang w:eastAsia="ar-SA"/>
        </w:rPr>
      </w:pPr>
      <w:r w:rsidRPr="00BA22DF">
        <w:rPr>
          <w:rFonts w:eastAsia="Arial"/>
          <w:kern w:val="1"/>
          <w:sz w:val="28"/>
          <w:szCs w:val="28"/>
          <w:lang w:eastAsia="ar-SA"/>
        </w:rPr>
        <w:t>администрации города Невинномысска</w:t>
      </w:r>
      <w:r w:rsidRPr="00BA22DF">
        <w:rPr>
          <w:rFonts w:eastAsia="Arial"/>
          <w:kern w:val="1"/>
          <w:sz w:val="28"/>
          <w:szCs w:val="28"/>
          <w:lang w:eastAsia="ar-SA"/>
        </w:rPr>
        <w:tab/>
      </w:r>
      <w:r w:rsidRPr="00BA22DF">
        <w:rPr>
          <w:rFonts w:eastAsia="Arial"/>
          <w:kern w:val="1"/>
          <w:sz w:val="28"/>
          <w:szCs w:val="28"/>
          <w:lang w:eastAsia="ar-SA"/>
        </w:rPr>
        <w:tab/>
        <w:t xml:space="preserve">                </w:t>
      </w:r>
      <w:r w:rsidR="00C735CD">
        <w:rPr>
          <w:rFonts w:eastAsia="Arial"/>
          <w:kern w:val="1"/>
          <w:sz w:val="28"/>
          <w:szCs w:val="28"/>
          <w:lang w:eastAsia="ar-SA"/>
        </w:rPr>
        <w:t xml:space="preserve">          </w:t>
      </w:r>
      <w:r w:rsidRPr="00BA22DF">
        <w:rPr>
          <w:rFonts w:eastAsia="Arial"/>
          <w:kern w:val="1"/>
          <w:sz w:val="28"/>
          <w:szCs w:val="28"/>
          <w:lang w:eastAsia="ar-SA"/>
        </w:rPr>
        <w:t xml:space="preserve"> </w:t>
      </w:r>
      <w:r w:rsidR="00D56338">
        <w:rPr>
          <w:rFonts w:eastAsia="Arial"/>
          <w:kern w:val="1"/>
          <w:sz w:val="28"/>
          <w:szCs w:val="28"/>
          <w:lang w:eastAsia="ar-SA"/>
        </w:rPr>
        <w:t xml:space="preserve">  </w:t>
      </w:r>
      <w:r w:rsidRPr="00BA22DF">
        <w:rPr>
          <w:rFonts w:eastAsia="Arial"/>
          <w:kern w:val="1"/>
          <w:sz w:val="28"/>
          <w:szCs w:val="28"/>
          <w:lang w:eastAsia="ar-SA"/>
        </w:rPr>
        <w:t>В.Э. Соколюк</w:t>
      </w:r>
    </w:p>
    <w:p w:rsidR="00975120" w:rsidRDefault="00975120" w:rsidP="00653408">
      <w:pPr>
        <w:spacing w:line="240" w:lineRule="exact"/>
        <w:jc w:val="both"/>
        <w:rPr>
          <w:color w:val="000000"/>
          <w:sz w:val="28"/>
          <w:szCs w:val="28"/>
        </w:rPr>
        <w:sectPr w:rsidR="00975120" w:rsidSect="00975120">
          <w:pgSz w:w="11906" w:h="16838"/>
          <w:pgMar w:top="993" w:right="567" w:bottom="1134" w:left="1985" w:header="709" w:footer="709" w:gutter="0"/>
          <w:pgNumType w:start="1"/>
          <w:cols w:space="708"/>
          <w:titlePg/>
          <w:docGrid w:linePitch="360"/>
        </w:sectPr>
      </w:pPr>
    </w:p>
    <w:p w:rsidR="00975120" w:rsidRPr="00975120" w:rsidRDefault="00975120" w:rsidP="00975120">
      <w:pPr>
        <w:spacing w:after="160" w:line="256" w:lineRule="auto"/>
        <w:ind w:left="1985" w:right="851" w:hanging="1985"/>
        <w:rPr>
          <w:rFonts w:ascii="Calibri" w:eastAsia="Calibri" w:hAnsi="Calibri"/>
          <w:sz w:val="2"/>
          <w:szCs w:val="2"/>
          <w:lang w:eastAsia="en-US"/>
        </w:rPr>
      </w:pPr>
    </w:p>
    <w:p w:rsidR="00975120" w:rsidRPr="00975120" w:rsidRDefault="00975120" w:rsidP="00975120">
      <w:pPr>
        <w:ind w:left="5103"/>
        <w:jc w:val="center"/>
        <w:outlineLvl w:val="0"/>
        <w:rPr>
          <w:rFonts w:eastAsia="Calibri"/>
          <w:sz w:val="28"/>
          <w:szCs w:val="28"/>
          <w:lang w:eastAsia="en-US"/>
        </w:rPr>
      </w:pPr>
      <w:r w:rsidRPr="00975120">
        <w:rPr>
          <w:rFonts w:eastAsia="Calibri"/>
          <w:sz w:val="28"/>
          <w:szCs w:val="28"/>
          <w:lang w:eastAsia="en-US"/>
        </w:rPr>
        <w:t>Приложение 1</w:t>
      </w:r>
    </w:p>
    <w:p w:rsidR="00975120" w:rsidRPr="00975120" w:rsidRDefault="00975120" w:rsidP="00975120">
      <w:pPr>
        <w:autoSpaceDE w:val="0"/>
        <w:autoSpaceDN w:val="0"/>
        <w:adjustRightInd w:val="0"/>
        <w:ind w:left="5103"/>
        <w:jc w:val="center"/>
        <w:outlineLvl w:val="0"/>
        <w:rPr>
          <w:rFonts w:eastAsia="Calibri"/>
          <w:sz w:val="28"/>
          <w:szCs w:val="28"/>
          <w:lang w:eastAsia="en-US"/>
        </w:rPr>
      </w:pPr>
      <w:r w:rsidRPr="00975120">
        <w:rPr>
          <w:rFonts w:eastAsia="Calibri"/>
          <w:sz w:val="28"/>
          <w:szCs w:val="28"/>
          <w:lang w:eastAsia="en-US"/>
        </w:rPr>
        <w:t>к административному регламенту предоставления муниципальной услуги по утверждению документации по планировке территории</w:t>
      </w:r>
    </w:p>
    <w:p w:rsidR="00975120" w:rsidRPr="00975120" w:rsidRDefault="00975120" w:rsidP="00975120">
      <w:pPr>
        <w:autoSpaceDE w:val="0"/>
        <w:autoSpaceDN w:val="0"/>
        <w:adjustRightInd w:val="0"/>
        <w:ind w:left="3544"/>
        <w:jc w:val="both"/>
        <w:outlineLvl w:val="0"/>
        <w:rPr>
          <w:rFonts w:eastAsia="Calibri"/>
          <w:sz w:val="28"/>
          <w:szCs w:val="28"/>
          <w:lang w:eastAsia="en-US"/>
        </w:rPr>
      </w:pPr>
    </w:p>
    <w:p w:rsidR="00975120" w:rsidRPr="00975120" w:rsidRDefault="00975120" w:rsidP="00975120">
      <w:pPr>
        <w:autoSpaceDE w:val="0"/>
        <w:autoSpaceDN w:val="0"/>
        <w:adjustRightInd w:val="0"/>
        <w:ind w:left="3544"/>
        <w:jc w:val="both"/>
        <w:outlineLvl w:val="0"/>
        <w:rPr>
          <w:rFonts w:eastAsia="Calibri"/>
          <w:sz w:val="28"/>
          <w:szCs w:val="28"/>
          <w:lang w:eastAsia="en-US"/>
        </w:rPr>
      </w:pPr>
    </w:p>
    <w:p w:rsidR="00975120" w:rsidRPr="00975120" w:rsidRDefault="00975120" w:rsidP="00975120">
      <w:pPr>
        <w:autoSpaceDE w:val="0"/>
        <w:autoSpaceDN w:val="0"/>
        <w:adjustRightInd w:val="0"/>
        <w:ind w:left="3544"/>
        <w:jc w:val="both"/>
        <w:outlineLvl w:val="0"/>
        <w:rPr>
          <w:rFonts w:eastAsia="Calibri"/>
          <w:sz w:val="28"/>
          <w:szCs w:val="28"/>
          <w:lang w:eastAsia="en-US"/>
        </w:rPr>
      </w:pPr>
    </w:p>
    <w:p w:rsidR="00975120" w:rsidRPr="00975120" w:rsidRDefault="00975120" w:rsidP="00975120">
      <w:pPr>
        <w:autoSpaceDE w:val="0"/>
        <w:autoSpaceDN w:val="0"/>
        <w:adjustRightInd w:val="0"/>
        <w:ind w:left="3544"/>
        <w:jc w:val="both"/>
        <w:outlineLvl w:val="0"/>
        <w:rPr>
          <w:rFonts w:eastAsia="Calibri"/>
          <w:sz w:val="28"/>
          <w:szCs w:val="28"/>
          <w:lang w:eastAsia="en-US"/>
        </w:rPr>
      </w:pPr>
    </w:p>
    <w:p w:rsidR="00975120" w:rsidRPr="00975120" w:rsidRDefault="00975120" w:rsidP="00975120">
      <w:pPr>
        <w:tabs>
          <w:tab w:val="left" w:pos="709"/>
        </w:tabs>
        <w:spacing w:after="160" w:line="240" w:lineRule="exact"/>
        <w:contextualSpacing/>
        <w:jc w:val="center"/>
        <w:rPr>
          <w:rFonts w:eastAsia="Calibri"/>
          <w:color w:val="000000"/>
          <w:sz w:val="28"/>
          <w:szCs w:val="28"/>
          <w:lang w:eastAsia="en-US"/>
        </w:rPr>
      </w:pPr>
      <w:r w:rsidRPr="00975120">
        <w:rPr>
          <w:rFonts w:eastAsia="Calibri"/>
          <w:color w:val="000000"/>
          <w:sz w:val="28"/>
          <w:szCs w:val="28"/>
          <w:lang w:eastAsia="en-US"/>
        </w:rPr>
        <w:t xml:space="preserve">ФОРМА ЗАЯВЛЕНИЯ </w:t>
      </w:r>
    </w:p>
    <w:p w:rsidR="00975120" w:rsidRPr="00975120" w:rsidRDefault="00975120" w:rsidP="00975120">
      <w:pPr>
        <w:tabs>
          <w:tab w:val="left" w:pos="709"/>
        </w:tabs>
        <w:spacing w:after="160" w:line="240" w:lineRule="exact"/>
        <w:contextualSpacing/>
        <w:jc w:val="center"/>
        <w:rPr>
          <w:rFonts w:eastAsia="Calibri"/>
          <w:color w:val="000000"/>
          <w:sz w:val="28"/>
          <w:szCs w:val="28"/>
          <w:lang w:eastAsia="en-US"/>
        </w:rPr>
      </w:pPr>
      <w:r w:rsidRPr="00975120">
        <w:rPr>
          <w:rFonts w:eastAsia="Calibri"/>
          <w:color w:val="000000"/>
          <w:sz w:val="28"/>
          <w:szCs w:val="28"/>
          <w:lang w:eastAsia="en-US"/>
        </w:rPr>
        <w:t>об утверждении документации по планировке территории</w:t>
      </w:r>
      <w:r w:rsidRPr="00975120">
        <w:rPr>
          <w:rFonts w:eastAsia="Calibri"/>
          <w:color w:val="000000"/>
          <w:sz w:val="28"/>
          <w:szCs w:val="28"/>
          <w:lang w:eastAsia="en-US"/>
        </w:rPr>
        <w:br/>
        <w:t>(для юридических лиц)</w:t>
      </w:r>
    </w:p>
    <w:p w:rsidR="00975120" w:rsidRPr="00975120" w:rsidRDefault="00975120" w:rsidP="00975120">
      <w:pPr>
        <w:tabs>
          <w:tab w:val="left" w:pos="709"/>
        </w:tabs>
        <w:spacing w:after="160" w:line="240" w:lineRule="exact"/>
        <w:contextualSpacing/>
        <w:jc w:val="center"/>
        <w:rPr>
          <w:rFonts w:eastAsia="Calibri"/>
          <w:color w:val="000000"/>
          <w:sz w:val="28"/>
          <w:szCs w:val="28"/>
          <w:lang w:eastAsia="en-US"/>
        </w:rPr>
      </w:pPr>
    </w:p>
    <w:p w:rsidR="00975120" w:rsidRPr="00975120" w:rsidRDefault="00975120" w:rsidP="00975120">
      <w:pPr>
        <w:tabs>
          <w:tab w:val="left" w:pos="709"/>
        </w:tabs>
        <w:spacing w:after="160" w:line="240" w:lineRule="exact"/>
        <w:contextualSpacing/>
        <w:jc w:val="center"/>
        <w:rPr>
          <w:rFonts w:eastAsia="Calibri"/>
          <w:color w:val="000000"/>
          <w:sz w:val="28"/>
          <w:szCs w:val="28"/>
          <w:lang w:eastAsia="en-US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6"/>
        <w:gridCol w:w="3697"/>
        <w:gridCol w:w="513"/>
        <w:gridCol w:w="4730"/>
      </w:tblGrid>
      <w:tr w:rsidR="00975120" w:rsidRPr="00975120" w:rsidTr="0008584A">
        <w:trPr>
          <w:trHeight w:val="415"/>
        </w:trPr>
        <w:tc>
          <w:tcPr>
            <w:tcW w:w="4624" w:type="dxa"/>
            <w:gridSpan w:val="3"/>
          </w:tcPr>
          <w:p w:rsidR="00975120" w:rsidRPr="00975120" w:rsidRDefault="00975120" w:rsidP="00975120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4732" w:type="dxa"/>
          </w:tcPr>
          <w:p w:rsidR="00975120" w:rsidRPr="00975120" w:rsidRDefault="00975120" w:rsidP="00975120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</w:p>
        </w:tc>
      </w:tr>
      <w:tr w:rsidR="00975120" w:rsidRPr="00975120" w:rsidTr="0008584A">
        <w:trPr>
          <w:trHeight w:val="415"/>
        </w:trPr>
        <w:tc>
          <w:tcPr>
            <w:tcW w:w="407" w:type="dxa"/>
          </w:tcPr>
          <w:p w:rsidR="00975120" w:rsidRPr="00975120" w:rsidRDefault="00975120" w:rsidP="00975120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75120">
              <w:rPr>
                <w:rFonts w:eastAsia="Calibri"/>
                <w:color w:val="000000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8949" w:type="dxa"/>
            <w:gridSpan w:val="3"/>
          </w:tcPr>
          <w:p w:rsidR="00975120" w:rsidRPr="00975120" w:rsidRDefault="00975120" w:rsidP="00975120">
            <w:pPr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75120">
              <w:rPr>
                <w:rFonts w:eastAsia="Calibri"/>
                <w:color w:val="000000"/>
                <w:sz w:val="24"/>
                <w:szCs w:val="24"/>
                <w:lang w:eastAsia="en-US"/>
              </w:rPr>
              <w:t>Сведения о заявителе</w:t>
            </w:r>
          </w:p>
        </w:tc>
      </w:tr>
      <w:tr w:rsidR="00975120" w:rsidRPr="00975120" w:rsidTr="0008584A">
        <w:trPr>
          <w:trHeight w:val="432"/>
        </w:trPr>
        <w:tc>
          <w:tcPr>
            <w:tcW w:w="407" w:type="dxa"/>
            <w:hideMark/>
          </w:tcPr>
          <w:p w:rsidR="00975120" w:rsidRPr="00975120" w:rsidRDefault="00975120" w:rsidP="00975120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75120">
              <w:rPr>
                <w:rFonts w:eastAsia="Calibri"/>
                <w:color w:val="000000"/>
                <w:sz w:val="24"/>
                <w:szCs w:val="24"/>
                <w:lang w:eastAsia="en-US"/>
              </w:rPr>
              <w:t>1)</w:t>
            </w:r>
          </w:p>
        </w:tc>
        <w:tc>
          <w:tcPr>
            <w:tcW w:w="3704" w:type="dxa"/>
            <w:hideMark/>
          </w:tcPr>
          <w:p w:rsidR="00975120" w:rsidRPr="00975120" w:rsidRDefault="00975120" w:rsidP="00975120">
            <w:pPr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75120">
              <w:rPr>
                <w:rFonts w:eastAsia="Calibri"/>
                <w:color w:val="000000"/>
                <w:sz w:val="24"/>
                <w:szCs w:val="24"/>
                <w:lang w:eastAsia="en-US"/>
              </w:rPr>
              <w:t>полное наименование</w:t>
            </w:r>
          </w:p>
        </w:tc>
        <w:tc>
          <w:tcPr>
            <w:tcW w:w="5245" w:type="dxa"/>
            <w:gridSpan w:val="2"/>
          </w:tcPr>
          <w:p w:rsidR="00975120" w:rsidRPr="00975120" w:rsidRDefault="00975120" w:rsidP="00975120">
            <w:pPr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</w:p>
        </w:tc>
      </w:tr>
      <w:tr w:rsidR="00975120" w:rsidRPr="00975120" w:rsidTr="0008584A">
        <w:trPr>
          <w:trHeight w:val="322"/>
        </w:trPr>
        <w:tc>
          <w:tcPr>
            <w:tcW w:w="407" w:type="dxa"/>
            <w:hideMark/>
          </w:tcPr>
          <w:p w:rsidR="00975120" w:rsidRPr="00975120" w:rsidRDefault="00975120" w:rsidP="00975120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75120">
              <w:rPr>
                <w:rFonts w:eastAsia="Calibri"/>
                <w:color w:val="000000"/>
                <w:sz w:val="24"/>
                <w:szCs w:val="24"/>
                <w:lang w:eastAsia="en-US"/>
              </w:rPr>
              <w:t>2)</w:t>
            </w:r>
          </w:p>
        </w:tc>
        <w:tc>
          <w:tcPr>
            <w:tcW w:w="3704" w:type="dxa"/>
            <w:hideMark/>
          </w:tcPr>
          <w:p w:rsidR="00975120" w:rsidRPr="00975120" w:rsidRDefault="00975120" w:rsidP="00975120">
            <w:pPr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75120">
              <w:rPr>
                <w:rFonts w:eastAsia="Calibri"/>
                <w:color w:val="000000"/>
                <w:sz w:val="24"/>
                <w:szCs w:val="24"/>
                <w:lang w:eastAsia="en-US"/>
              </w:rPr>
              <w:t>ОГРН</w:t>
            </w:r>
          </w:p>
        </w:tc>
        <w:tc>
          <w:tcPr>
            <w:tcW w:w="5245" w:type="dxa"/>
            <w:gridSpan w:val="2"/>
          </w:tcPr>
          <w:p w:rsidR="00975120" w:rsidRPr="00975120" w:rsidRDefault="00975120" w:rsidP="00975120">
            <w:pPr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</w:p>
        </w:tc>
      </w:tr>
      <w:tr w:rsidR="00975120" w:rsidRPr="00975120" w:rsidTr="0008584A">
        <w:trPr>
          <w:trHeight w:val="427"/>
        </w:trPr>
        <w:tc>
          <w:tcPr>
            <w:tcW w:w="407" w:type="dxa"/>
          </w:tcPr>
          <w:p w:rsidR="00975120" w:rsidRPr="00975120" w:rsidRDefault="00975120" w:rsidP="00975120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75120">
              <w:rPr>
                <w:rFonts w:eastAsia="Calibri"/>
                <w:color w:val="000000"/>
                <w:sz w:val="24"/>
                <w:szCs w:val="24"/>
                <w:lang w:eastAsia="en-US"/>
              </w:rPr>
              <w:t>3)</w:t>
            </w:r>
          </w:p>
        </w:tc>
        <w:tc>
          <w:tcPr>
            <w:tcW w:w="3704" w:type="dxa"/>
          </w:tcPr>
          <w:p w:rsidR="00975120" w:rsidRPr="00975120" w:rsidRDefault="00975120" w:rsidP="00975120">
            <w:pPr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75120">
              <w:rPr>
                <w:rFonts w:eastAsia="Calibri"/>
                <w:color w:val="000000"/>
                <w:sz w:val="24"/>
                <w:szCs w:val="24"/>
                <w:lang w:eastAsia="en-US"/>
              </w:rPr>
              <w:t>ИНН</w:t>
            </w:r>
          </w:p>
        </w:tc>
        <w:tc>
          <w:tcPr>
            <w:tcW w:w="5245" w:type="dxa"/>
            <w:gridSpan w:val="2"/>
          </w:tcPr>
          <w:p w:rsidR="00975120" w:rsidRPr="00975120" w:rsidRDefault="00975120" w:rsidP="00975120">
            <w:pPr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</w:p>
        </w:tc>
      </w:tr>
      <w:tr w:rsidR="00975120" w:rsidRPr="00975120" w:rsidTr="0008584A">
        <w:trPr>
          <w:trHeight w:val="284"/>
        </w:trPr>
        <w:tc>
          <w:tcPr>
            <w:tcW w:w="407" w:type="dxa"/>
            <w:hideMark/>
          </w:tcPr>
          <w:p w:rsidR="00975120" w:rsidRPr="00975120" w:rsidRDefault="00975120" w:rsidP="00975120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75120">
              <w:rPr>
                <w:rFonts w:eastAsia="Calibri"/>
                <w:color w:val="000000"/>
                <w:sz w:val="24"/>
                <w:szCs w:val="24"/>
                <w:lang w:eastAsia="en-US"/>
              </w:rPr>
              <w:t>4)</w:t>
            </w:r>
          </w:p>
        </w:tc>
        <w:tc>
          <w:tcPr>
            <w:tcW w:w="3704" w:type="dxa"/>
            <w:hideMark/>
          </w:tcPr>
          <w:p w:rsidR="00975120" w:rsidRPr="00975120" w:rsidRDefault="00975120" w:rsidP="00975120">
            <w:pPr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75120">
              <w:rPr>
                <w:rFonts w:eastAsia="Calibri"/>
                <w:color w:val="000000"/>
                <w:sz w:val="24"/>
                <w:szCs w:val="24"/>
                <w:lang w:eastAsia="en-US"/>
              </w:rPr>
              <w:t>дата государственной регистрации</w:t>
            </w:r>
          </w:p>
        </w:tc>
        <w:tc>
          <w:tcPr>
            <w:tcW w:w="5245" w:type="dxa"/>
            <w:gridSpan w:val="2"/>
          </w:tcPr>
          <w:p w:rsidR="00975120" w:rsidRPr="00975120" w:rsidRDefault="00975120" w:rsidP="00975120">
            <w:pPr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</w:p>
        </w:tc>
      </w:tr>
      <w:tr w:rsidR="00975120" w:rsidRPr="00975120" w:rsidTr="0008584A">
        <w:trPr>
          <w:trHeight w:val="522"/>
        </w:trPr>
        <w:tc>
          <w:tcPr>
            <w:tcW w:w="407" w:type="dxa"/>
          </w:tcPr>
          <w:p w:rsidR="00975120" w:rsidRPr="00975120" w:rsidRDefault="00975120" w:rsidP="00975120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75120">
              <w:rPr>
                <w:rFonts w:eastAsia="Calibri"/>
                <w:color w:val="000000"/>
                <w:sz w:val="24"/>
                <w:szCs w:val="24"/>
                <w:lang w:eastAsia="en-US"/>
              </w:rPr>
              <w:t>5)</w:t>
            </w:r>
          </w:p>
        </w:tc>
        <w:tc>
          <w:tcPr>
            <w:tcW w:w="3704" w:type="dxa"/>
          </w:tcPr>
          <w:p w:rsidR="00975120" w:rsidRPr="00975120" w:rsidRDefault="00975120" w:rsidP="00975120">
            <w:pPr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75120">
              <w:rPr>
                <w:rFonts w:eastAsia="Calibri"/>
                <w:color w:val="000000"/>
                <w:sz w:val="24"/>
                <w:szCs w:val="24"/>
                <w:lang w:eastAsia="en-US"/>
              </w:rPr>
              <w:t>место нахождения</w:t>
            </w:r>
          </w:p>
        </w:tc>
        <w:tc>
          <w:tcPr>
            <w:tcW w:w="5245" w:type="dxa"/>
            <w:gridSpan w:val="2"/>
          </w:tcPr>
          <w:p w:rsidR="00975120" w:rsidRPr="00975120" w:rsidRDefault="00975120" w:rsidP="00975120">
            <w:pPr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</w:p>
        </w:tc>
      </w:tr>
      <w:tr w:rsidR="00975120" w:rsidRPr="00975120" w:rsidTr="0008584A">
        <w:trPr>
          <w:trHeight w:val="488"/>
        </w:trPr>
        <w:tc>
          <w:tcPr>
            <w:tcW w:w="407" w:type="dxa"/>
          </w:tcPr>
          <w:p w:rsidR="00975120" w:rsidRPr="00975120" w:rsidRDefault="00975120" w:rsidP="00975120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75120">
              <w:rPr>
                <w:rFonts w:eastAsia="Calibri"/>
                <w:color w:val="000000"/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8949" w:type="dxa"/>
            <w:gridSpan w:val="3"/>
          </w:tcPr>
          <w:p w:rsidR="00975120" w:rsidRPr="00975120" w:rsidRDefault="00975120" w:rsidP="00975120">
            <w:pPr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75120">
              <w:rPr>
                <w:rFonts w:eastAsia="Calibri"/>
                <w:color w:val="000000"/>
                <w:sz w:val="24"/>
                <w:szCs w:val="24"/>
                <w:lang w:eastAsia="en-US"/>
              </w:rPr>
              <w:t>Сведения о представителе заявителя</w:t>
            </w:r>
          </w:p>
        </w:tc>
      </w:tr>
      <w:tr w:rsidR="00975120" w:rsidRPr="00975120" w:rsidTr="0008584A">
        <w:trPr>
          <w:trHeight w:val="548"/>
        </w:trPr>
        <w:tc>
          <w:tcPr>
            <w:tcW w:w="407" w:type="dxa"/>
          </w:tcPr>
          <w:p w:rsidR="00975120" w:rsidRPr="00975120" w:rsidRDefault="00975120" w:rsidP="00975120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75120">
              <w:rPr>
                <w:rFonts w:eastAsia="Calibri"/>
                <w:color w:val="000000"/>
                <w:sz w:val="24"/>
                <w:szCs w:val="24"/>
                <w:lang w:eastAsia="en-US"/>
              </w:rPr>
              <w:t>1)</w:t>
            </w:r>
          </w:p>
        </w:tc>
        <w:tc>
          <w:tcPr>
            <w:tcW w:w="3704" w:type="dxa"/>
          </w:tcPr>
          <w:p w:rsidR="00975120" w:rsidRPr="00975120" w:rsidRDefault="00975120" w:rsidP="00975120">
            <w:pPr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75120">
              <w:rPr>
                <w:rFonts w:eastAsia="Calibri"/>
                <w:color w:val="000000"/>
                <w:sz w:val="24"/>
                <w:szCs w:val="24"/>
                <w:lang w:eastAsia="en-US"/>
              </w:rPr>
              <w:t>фамилия, имя, отчество (при наличии)</w:t>
            </w:r>
          </w:p>
        </w:tc>
        <w:tc>
          <w:tcPr>
            <w:tcW w:w="5245" w:type="dxa"/>
            <w:gridSpan w:val="2"/>
          </w:tcPr>
          <w:p w:rsidR="00975120" w:rsidRPr="00975120" w:rsidRDefault="00975120" w:rsidP="00975120">
            <w:pPr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</w:p>
        </w:tc>
      </w:tr>
      <w:tr w:rsidR="00975120" w:rsidRPr="00975120" w:rsidTr="0008584A">
        <w:trPr>
          <w:trHeight w:val="542"/>
        </w:trPr>
        <w:tc>
          <w:tcPr>
            <w:tcW w:w="407" w:type="dxa"/>
          </w:tcPr>
          <w:p w:rsidR="00975120" w:rsidRPr="00975120" w:rsidRDefault="00975120" w:rsidP="00975120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75120">
              <w:rPr>
                <w:rFonts w:eastAsia="Calibri"/>
                <w:color w:val="000000"/>
                <w:sz w:val="24"/>
                <w:szCs w:val="24"/>
                <w:lang w:eastAsia="en-US"/>
              </w:rPr>
              <w:t>2)</w:t>
            </w:r>
          </w:p>
        </w:tc>
        <w:tc>
          <w:tcPr>
            <w:tcW w:w="3704" w:type="dxa"/>
          </w:tcPr>
          <w:p w:rsidR="00975120" w:rsidRPr="00975120" w:rsidRDefault="00975120" w:rsidP="00975120">
            <w:pPr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75120">
              <w:rPr>
                <w:rFonts w:eastAsia="Calibri"/>
                <w:color w:val="000000"/>
                <w:sz w:val="24"/>
                <w:szCs w:val="24"/>
                <w:lang w:eastAsia="en-US"/>
              </w:rPr>
              <w:t>реквизиты документа, удостоверяющего личность</w:t>
            </w:r>
          </w:p>
        </w:tc>
        <w:tc>
          <w:tcPr>
            <w:tcW w:w="5245" w:type="dxa"/>
            <w:gridSpan w:val="2"/>
          </w:tcPr>
          <w:p w:rsidR="00975120" w:rsidRPr="00975120" w:rsidRDefault="00975120" w:rsidP="00975120">
            <w:pPr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</w:p>
        </w:tc>
      </w:tr>
      <w:tr w:rsidR="00975120" w:rsidRPr="00975120" w:rsidTr="0008584A">
        <w:trPr>
          <w:trHeight w:val="849"/>
        </w:trPr>
        <w:tc>
          <w:tcPr>
            <w:tcW w:w="407" w:type="dxa"/>
          </w:tcPr>
          <w:p w:rsidR="00975120" w:rsidRPr="00975120" w:rsidRDefault="00975120" w:rsidP="00975120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75120">
              <w:rPr>
                <w:rFonts w:eastAsia="Calibri"/>
                <w:color w:val="000000"/>
                <w:sz w:val="24"/>
                <w:szCs w:val="24"/>
                <w:lang w:eastAsia="en-US"/>
              </w:rPr>
              <w:t>3)</w:t>
            </w:r>
          </w:p>
        </w:tc>
        <w:tc>
          <w:tcPr>
            <w:tcW w:w="3704" w:type="dxa"/>
          </w:tcPr>
          <w:p w:rsidR="00975120" w:rsidRPr="00975120" w:rsidRDefault="00975120" w:rsidP="00975120">
            <w:pPr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75120">
              <w:rPr>
                <w:rFonts w:eastAsia="Calibri"/>
                <w:color w:val="000000"/>
                <w:sz w:val="24"/>
                <w:szCs w:val="24"/>
                <w:lang w:eastAsia="en-US"/>
              </w:rPr>
              <w:t>реквизиты документа, удостоверяющего полномочия представителя заявителя</w:t>
            </w:r>
          </w:p>
        </w:tc>
        <w:tc>
          <w:tcPr>
            <w:tcW w:w="5245" w:type="dxa"/>
            <w:gridSpan w:val="2"/>
          </w:tcPr>
          <w:p w:rsidR="00975120" w:rsidRPr="00975120" w:rsidRDefault="00975120" w:rsidP="00975120">
            <w:pPr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</w:p>
        </w:tc>
      </w:tr>
      <w:tr w:rsidR="00975120" w:rsidRPr="00975120" w:rsidTr="0008584A">
        <w:trPr>
          <w:trHeight w:val="849"/>
        </w:trPr>
        <w:tc>
          <w:tcPr>
            <w:tcW w:w="407" w:type="dxa"/>
          </w:tcPr>
          <w:p w:rsidR="00975120" w:rsidRPr="00975120" w:rsidRDefault="00975120" w:rsidP="00975120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75120">
              <w:rPr>
                <w:rFonts w:eastAsia="Calibri"/>
                <w:color w:val="000000"/>
                <w:sz w:val="24"/>
                <w:szCs w:val="24"/>
                <w:lang w:eastAsia="en-US"/>
              </w:rPr>
              <w:t>3.</w:t>
            </w:r>
          </w:p>
        </w:tc>
        <w:tc>
          <w:tcPr>
            <w:tcW w:w="3704" w:type="dxa"/>
          </w:tcPr>
          <w:p w:rsidR="00975120" w:rsidRPr="00975120" w:rsidRDefault="00975120" w:rsidP="00975120">
            <w:pPr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75120">
              <w:rPr>
                <w:rFonts w:eastAsia="Calibri"/>
                <w:color w:val="000000"/>
                <w:sz w:val="24"/>
                <w:szCs w:val="24"/>
                <w:lang w:eastAsia="en-US"/>
              </w:rPr>
              <w:t>Прошу принять решение (ненужное зачеркнуть)</w:t>
            </w:r>
          </w:p>
        </w:tc>
        <w:tc>
          <w:tcPr>
            <w:tcW w:w="5245" w:type="dxa"/>
            <w:gridSpan w:val="2"/>
          </w:tcPr>
          <w:p w:rsidR="00975120" w:rsidRPr="00975120" w:rsidRDefault="00975120" w:rsidP="00975120">
            <w:pPr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75120">
              <w:rPr>
                <w:rFonts w:eastAsia="Calibri"/>
                <w:color w:val="000000"/>
                <w:sz w:val="24"/>
                <w:szCs w:val="24"/>
                <w:lang w:eastAsia="en-US"/>
              </w:rPr>
              <w:t>1) об утверждении документации по планировке территории;</w:t>
            </w:r>
          </w:p>
          <w:p w:rsidR="00975120" w:rsidRPr="00975120" w:rsidRDefault="00975120" w:rsidP="00975120">
            <w:pPr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75120">
              <w:rPr>
                <w:rFonts w:eastAsia="Calibri"/>
                <w:color w:val="000000"/>
                <w:sz w:val="24"/>
                <w:szCs w:val="24"/>
                <w:lang w:eastAsia="en-US"/>
              </w:rPr>
              <w:t xml:space="preserve">2) о внесении изменений в документацию по планировке территории, утвержденную </w:t>
            </w:r>
          </w:p>
          <w:p w:rsidR="00975120" w:rsidRPr="00975120" w:rsidRDefault="00975120" w:rsidP="00975120">
            <w:pPr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75120">
              <w:rPr>
                <w:rFonts w:eastAsia="Calibri"/>
                <w:color w:val="000000"/>
                <w:sz w:val="24"/>
                <w:szCs w:val="24"/>
                <w:lang w:eastAsia="en-US"/>
              </w:rPr>
              <w:t>_____________________________________</w:t>
            </w:r>
          </w:p>
          <w:p w:rsidR="00975120" w:rsidRPr="00975120" w:rsidRDefault="00975120" w:rsidP="00975120">
            <w:pPr>
              <w:jc w:val="center"/>
              <w:rPr>
                <w:rFonts w:eastAsia="Calibri"/>
                <w:color w:val="000000"/>
                <w:lang w:eastAsia="en-US"/>
              </w:rPr>
            </w:pPr>
            <w:proofErr w:type="gramStart"/>
            <w:r w:rsidRPr="00975120">
              <w:rPr>
                <w:rFonts w:eastAsia="Calibri"/>
                <w:color w:val="000000"/>
                <w:lang w:eastAsia="en-US"/>
              </w:rPr>
              <w:t>(реквизиты правового акта об утверждении</w:t>
            </w:r>
            <w:proofErr w:type="gramEnd"/>
          </w:p>
          <w:p w:rsidR="00975120" w:rsidRPr="00975120" w:rsidRDefault="00975120" w:rsidP="00975120">
            <w:pPr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75120">
              <w:rPr>
                <w:rFonts w:eastAsia="Calibri"/>
                <w:color w:val="000000"/>
                <w:sz w:val="24"/>
                <w:szCs w:val="24"/>
                <w:lang w:eastAsia="en-US"/>
              </w:rPr>
              <w:t>_____________________________________</w:t>
            </w:r>
          </w:p>
          <w:p w:rsidR="00975120" w:rsidRPr="00975120" w:rsidRDefault="00975120" w:rsidP="00975120">
            <w:pPr>
              <w:jc w:val="center"/>
              <w:rPr>
                <w:rFonts w:eastAsia="Calibri"/>
                <w:color w:val="000000"/>
                <w:lang w:eastAsia="en-US"/>
              </w:rPr>
            </w:pPr>
            <w:r w:rsidRPr="00975120">
              <w:rPr>
                <w:rFonts w:eastAsia="Calibri"/>
                <w:color w:val="000000"/>
                <w:lang w:eastAsia="en-US"/>
              </w:rPr>
              <w:t>документации по планировке территории)</w:t>
            </w:r>
          </w:p>
        </w:tc>
      </w:tr>
      <w:tr w:rsidR="00975120" w:rsidRPr="00975120" w:rsidTr="0008584A">
        <w:trPr>
          <w:trHeight w:val="481"/>
        </w:trPr>
        <w:tc>
          <w:tcPr>
            <w:tcW w:w="407" w:type="dxa"/>
            <w:vMerge w:val="restart"/>
          </w:tcPr>
          <w:p w:rsidR="00975120" w:rsidRPr="00975120" w:rsidRDefault="00975120" w:rsidP="00975120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75120">
              <w:rPr>
                <w:rFonts w:eastAsia="Calibri"/>
                <w:color w:val="000000"/>
                <w:sz w:val="24"/>
                <w:szCs w:val="24"/>
                <w:lang w:eastAsia="en-US"/>
              </w:rPr>
              <w:t>4.</w:t>
            </w:r>
          </w:p>
        </w:tc>
        <w:tc>
          <w:tcPr>
            <w:tcW w:w="8949" w:type="dxa"/>
            <w:gridSpan w:val="3"/>
            <w:tcBorders>
              <w:bottom w:val="single" w:sz="4" w:space="0" w:color="auto"/>
            </w:tcBorders>
          </w:tcPr>
          <w:p w:rsidR="00975120" w:rsidRPr="00975120" w:rsidRDefault="00975120" w:rsidP="00975120">
            <w:pPr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75120">
              <w:rPr>
                <w:rFonts w:eastAsia="Calibri"/>
                <w:sz w:val="24"/>
                <w:szCs w:val="24"/>
              </w:rPr>
              <w:t>Адреса и телефоны заявителя или его представителя</w:t>
            </w:r>
          </w:p>
        </w:tc>
      </w:tr>
      <w:tr w:rsidR="00975120" w:rsidRPr="00975120" w:rsidTr="0008584A">
        <w:trPr>
          <w:trHeight w:val="849"/>
        </w:trPr>
        <w:tc>
          <w:tcPr>
            <w:tcW w:w="407" w:type="dxa"/>
            <w:vMerge/>
          </w:tcPr>
          <w:p w:rsidR="00975120" w:rsidRPr="00975120" w:rsidRDefault="00975120" w:rsidP="00975120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8949" w:type="dxa"/>
            <w:gridSpan w:val="3"/>
          </w:tcPr>
          <w:p w:rsidR="00975120" w:rsidRPr="00975120" w:rsidRDefault="00975120" w:rsidP="00975120">
            <w:pPr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</w:rPr>
            </w:pPr>
            <w:r w:rsidRPr="00975120">
              <w:rPr>
                <w:rFonts w:eastAsia="Calibri"/>
                <w:sz w:val="24"/>
                <w:szCs w:val="24"/>
              </w:rPr>
              <w:t xml:space="preserve">Заявитель: </w:t>
            </w:r>
          </w:p>
          <w:p w:rsidR="00975120" w:rsidRPr="00975120" w:rsidRDefault="00975120" w:rsidP="00975120">
            <w:pPr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</w:rPr>
            </w:pPr>
            <w:r w:rsidRPr="00975120">
              <w:rPr>
                <w:rFonts w:eastAsia="Calibri"/>
                <w:sz w:val="24"/>
                <w:szCs w:val="24"/>
              </w:rPr>
              <w:t>телефон</w:t>
            </w:r>
          </w:p>
          <w:p w:rsidR="00975120" w:rsidRPr="00975120" w:rsidRDefault="00975120" w:rsidP="00975120">
            <w:pPr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</w:rPr>
            </w:pPr>
            <w:r w:rsidRPr="00975120">
              <w:rPr>
                <w:rFonts w:eastAsia="Calibri"/>
                <w:sz w:val="24"/>
                <w:szCs w:val="24"/>
              </w:rPr>
              <w:t>адрес</w:t>
            </w:r>
          </w:p>
          <w:p w:rsidR="00975120" w:rsidRPr="00975120" w:rsidRDefault="00975120" w:rsidP="00975120">
            <w:pPr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75120">
              <w:rPr>
                <w:rFonts w:eastAsia="Calibri"/>
                <w:sz w:val="24"/>
                <w:szCs w:val="24"/>
              </w:rPr>
              <w:t>адрес электронной почты ____________________</w:t>
            </w:r>
          </w:p>
        </w:tc>
      </w:tr>
      <w:tr w:rsidR="00975120" w:rsidRPr="00975120" w:rsidTr="0008584A">
        <w:trPr>
          <w:trHeight w:val="849"/>
        </w:trPr>
        <w:tc>
          <w:tcPr>
            <w:tcW w:w="407" w:type="dxa"/>
            <w:vMerge/>
          </w:tcPr>
          <w:p w:rsidR="00975120" w:rsidRPr="00975120" w:rsidRDefault="00975120" w:rsidP="00975120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8949" w:type="dxa"/>
            <w:gridSpan w:val="3"/>
          </w:tcPr>
          <w:p w:rsidR="00975120" w:rsidRPr="00975120" w:rsidRDefault="00975120" w:rsidP="00975120">
            <w:pPr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</w:rPr>
            </w:pPr>
            <w:r w:rsidRPr="00975120">
              <w:rPr>
                <w:rFonts w:eastAsia="Calibri"/>
                <w:sz w:val="24"/>
                <w:szCs w:val="24"/>
              </w:rPr>
              <w:t>Представитель заявителя:</w:t>
            </w:r>
          </w:p>
          <w:p w:rsidR="00975120" w:rsidRPr="00975120" w:rsidRDefault="00975120" w:rsidP="00975120">
            <w:pPr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</w:rPr>
            </w:pPr>
            <w:r w:rsidRPr="00975120">
              <w:rPr>
                <w:rFonts w:eastAsia="Calibri"/>
                <w:sz w:val="24"/>
                <w:szCs w:val="24"/>
              </w:rPr>
              <w:t>телефон</w:t>
            </w:r>
          </w:p>
          <w:p w:rsidR="00975120" w:rsidRPr="00975120" w:rsidRDefault="00975120" w:rsidP="00975120">
            <w:pPr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75120">
              <w:rPr>
                <w:rFonts w:eastAsia="Calibri"/>
                <w:sz w:val="24"/>
                <w:szCs w:val="24"/>
              </w:rPr>
              <w:t>адрес электронной почты</w:t>
            </w:r>
          </w:p>
        </w:tc>
      </w:tr>
      <w:tr w:rsidR="00975120" w:rsidRPr="00975120" w:rsidTr="0008584A">
        <w:trPr>
          <w:trHeight w:val="354"/>
        </w:trPr>
        <w:tc>
          <w:tcPr>
            <w:tcW w:w="407" w:type="dxa"/>
            <w:vMerge w:val="restart"/>
          </w:tcPr>
          <w:p w:rsidR="00975120" w:rsidRPr="00975120" w:rsidRDefault="00975120" w:rsidP="00975120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75120">
              <w:rPr>
                <w:rFonts w:eastAsia="Calibri"/>
                <w:color w:val="000000"/>
                <w:sz w:val="24"/>
                <w:szCs w:val="24"/>
                <w:lang w:eastAsia="en-US"/>
              </w:rPr>
              <w:t>5.</w:t>
            </w:r>
          </w:p>
        </w:tc>
        <w:tc>
          <w:tcPr>
            <w:tcW w:w="8949" w:type="dxa"/>
            <w:gridSpan w:val="3"/>
          </w:tcPr>
          <w:p w:rsidR="00975120" w:rsidRPr="00975120" w:rsidRDefault="00975120" w:rsidP="00975120">
            <w:pPr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75120">
              <w:rPr>
                <w:rFonts w:eastAsia="Calibri"/>
                <w:sz w:val="24"/>
                <w:szCs w:val="24"/>
                <w:lang w:eastAsia="en-US"/>
              </w:rPr>
              <w:t>Способ получения результата предоставления муниципальной услуги</w:t>
            </w:r>
          </w:p>
        </w:tc>
      </w:tr>
      <w:tr w:rsidR="00975120" w:rsidRPr="00975120" w:rsidTr="0008584A">
        <w:trPr>
          <w:trHeight w:val="543"/>
        </w:trPr>
        <w:tc>
          <w:tcPr>
            <w:tcW w:w="407" w:type="dxa"/>
            <w:vMerge/>
          </w:tcPr>
          <w:p w:rsidR="00975120" w:rsidRPr="00975120" w:rsidRDefault="00975120" w:rsidP="00975120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3704" w:type="dxa"/>
          </w:tcPr>
          <w:p w:rsidR="00975120" w:rsidRPr="00975120" w:rsidRDefault="00975120" w:rsidP="00975120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975120">
              <w:rPr>
                <w:rFonts w:eastAsia="Calibri"/>
                <w:sz w:val="24"/>
                <w:szCs w:val="24"/>
              </w:rPr>
              <w:t>почтой на адрес местонахождения</w:t>
            </w:r>
          </w:p>
        </w:tc>
        <w:tc>
          <w:tcPr>
            <w:tcW w:w="5245" w:type="dxa"/>
            <w:gridSpan w:val="2"/>
          </w:tcPr>
          <w:p w:rsidR="00975120" w:rsidRPr="00975120" w:rsidRDefault="00975120" w:rsidP="00975120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975120" w:rsidRPr="00975120" w:rsidTr="0008584A">
        <w:trPr>
          <w:trHeight w:val="540"/>
        </w:trPr>
        <w:tc>
          <w:tcPr>
            <w:tcW w:w="407" w:type="dxa"/>
            <w:vMerge/>
          </w:tcPr>
          <w:p w:rsidR="00975120" w:rsidRPr="00975120" w:rsidRDefault="00975120" w:rsidP="00975120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3704" w:type="dxa"/>
          </w:tcPr>
          <w:p w:rsidR="00975120" w:rsidRPr="00975120" w:rsidRDefault="00975120" w:rsidP="00975120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975120">
              <w:rPr>
                <w:rFonts w:eastAsia="Calibri"/>
                <w:sz w:val="24"/>
                <w:szCs w:val="24"/>
              </w:rPr>
              <w:t>электронной почтой, указанной в заявлении</w:t>
            </w:r>
          </w:p>
        </w:tc>
        <w:tc>
          <w:tcPr>
            <w:tcW w:w="5245" w:type="dxa"/>
            <w:gridSpan w:val="2"/>
          </w:tcPr>
          <w:p w:rsidR="00975120" w:rsidRPr="00975120" w:rsidRDefault="00975120" w:rsidP="00975120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975120" w:rsidRPr="00975120" w:rsidTr="0008584A">
        <w:trPr>
          <w:trHeight w:val="849"/>
        </w:trPr>
        <w:tc>
          <w:tcPr>
            <w:tcW w:w="407" w:type="dxa"/>
            <w:vMerge/>
          </w:tcPr>
          <w:p w:rsidR="00975120" w:rsidRPr="00975120" w:rsidRDefault="00975120" w:rsidP="00975120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3704" w:type="dxa"/>
          </w:tcPr>
          <w:p w:rsidR="00975120" w:rsidRPr="00975120" w:rsidRDefault="00975120" w:rsidP="00975120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975120">
              <w:rPr>
                <w:rFonts w:eastAsia="Calibri"/>
                <w:sz w:val="24"/>
                <w:szCs w:val="24"/>
              </w:rPr>
              <w:t>прошу не направлять, а сообщить по телефону, указанному в заявлении</w:t>
            </w:r>
          </w:p>
        </w:tc>
        <w:tc>
          <w:tcPr>
            <w:tcW w:w="5245" w:type="dxa"/>
            <w:gridSpan w:val="2"/>
          </w:tcPr>
          <w:p w:rsidR="00975120" w:rsidRPr="00975120" w:rsidRDefault="00975120" w:rsidP="00975120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975120" w:rsidRPr="00975120" w:rsidTr="0008584A">
        <w:trPr>
          <w:trHeight w:val="401"/>
        </w:trPr>
        <w:tc>
          <w:tcPr>
            <w:tcW w:w="407" w:type="dxa"/>
            <w:vMerge/>
          </w:tcPr>
          <w:p w:rsidR="00975120" w:rsidRPr="00975120" w:rsidRDefault="00975120" w:rsidP="00975120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3704" w:type="dxa"/>
          </w:tcPr>
          <w:p w:rsidR="00975120" w:rsidRPr="00975120" w:rsidRDefault="00975120" w:rsidP="00975120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975120">
              <w:rPr>
                <w:rFonts w:eastAsia="Calibri"/>
                <w:sz w:val="24"/>
                <w:szCs w:val="24"/>
              </w:rPr>
              <w:t>в МФЦ</w:t>
            </w:r>
          </w:p>
        </w:tc>
        <w:tc>
          <w:tcPr>
            <w:tcW w:w="5245" w:type="dxa"/>
            <w:gridSpan w:val="2"/>
          </w:tcPr>
          <w:p w:rsidR="00975120" w:rsidRPr="00975120" w:rsidRDefault="00975120" w:rsidP="00975120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975120" w:rsidRPr="00975120" w:rsidTr="0008584A">
        <w:trPr>
          <w:trHeight w:val="563"/>
        </w:trPr>
        <w:tc>
          <w:tcPr>
            <w:tcW w:w="9356" w:type="dxa"/>
            <w:gridSpan w:val="4"/>
          </w:tcPr>
          <w:p w:rsidR="00975120" w:rsidRPr="00975120" w:rsidRDefault="00975120" w:rsidP="00975120">
            <w:pPr>
              <w:rPr>
                <w:rFonts w:eastAsia="Calibri"/>
              </w:rPr>
            </w:pPr>
            <w:r w:rsidRPr="00975120">
              <w:rPr>
                <w:rFonts w:eastAsia="Calibri"/>
              </w:rPr>
              <w:t>_____________                         __________________________</w:t>
            </w:r>
          </w:p>
          <w:p w:rsidR="00975120" w:rsidRPr="00975120" w:rsidRDefault="00975120" w:rsidP="00975120">
            <w:pPr>
              <w:rPr>
                <w:rFonts w:eastAsia="Calibri"/>
                <w:sz w:val="24"/>
                <w:szCs w:val="24"/>
              </w:rPr>
            </w:pPr>
            <w:r w:rsidRPr="00975120">
              <w:rPr>
                <w:rFonts w:eastAsia="Calibri"/>
              </w:rPr>
              <w:t xml:space="preserve">      (подпись)                                      (инициалы, фамилия)</w:t>
            </w:r>
          </w:p>
        </w:tc>
      </w:tr>
    </w:tbl>
    <w:p w:rsidR="00975120" w:rsidRPr="00975120" w:rsidRDefault="00975120" w:rsidP="00975120">
      <w:pPr>
        <w:tabs>
          <w:tab w:val="left" w:pos="709"/>
        </w:tabs>
        <w:spacing w:after="160" w:line="240" w:lineRule="exact"/>
        <w:contextualSpacing/>
        <w:jc w:val="center"/>
        <w:rPr>
          <w:rFonts w:eastAsia="Calibri"/>
          <w:color w:val="000000"/>
          <w:sz w:val="28"/>
          <w:szCs w:val="28"/>
          <w:lang w:eastAsia="en-US"/>
        </w:rPr>
      </w:pPr>
    </w:p>
    <w:p w:rsidR="00975120" w:rsidRPr="00975120" w:rsidRDefault="00975120" w:rsidP="00975120">
      <w:pPr>
        <w:tabs>
          <w:tab w:val="left" w:pos="709"/>
        </w:tabs>
        <w:spacing w:after="160"/>
        <w:contextualSpacing/>
        <w:jc w:val="center"/>
        <w:rPr>
          <w:rFonts w:eastAsia="Calibri"/>
          <w:color w:val="000000"/>
          <w:sz w:val="28"/>
          <w:szCs w:val="28"/>
          <w:lang w:eastAsia="en-US"/>
        </w:rPr>
      </w:pPr>
      <w:r w:rsidRPr="00975120">
        <w:rPr>
          <w:rFonts w:eastAsia="Calibri"/>
          <w:color w:val="000000"/>
          <w:sz w:val="28"/>
          <w:szCs w:val="28"/>
          <w:lang w:eastAsia="en-US"/>
        </w:rPr>
        <w:t>ФОРМА ЗАЯВЛЕНИЯ</w:t>
      </w:r>
    </w:p>
    <w:p w:rsidR="00975120" w:rsidRPr="00975120" w:rsidRDefault="00975120" w:rsidP="00975120">
      <w:pPr>
        <w:tabs>
          <w:tab w:val="left" w:pos="709"/>
        </w:tabs>
        <w:spacing w:after="160" w:line="240" w:lineRule="exact"/>
        <w:contextualSpacing/>
        <w:jc w:val="center"/>
        <w:rPr>
          <w:rFonts w:eastAsia="Calibri"/>
          <w:color w:val="000000"/>
          <w:sz w:val="28"/>
          <w:szCs w:val="28"/>
          <w:lang w:eastAsia="en-US"/>
        </w:rPr>
      </w:pPr>
      <w:r w:rsidRPr="00975120">
        <w:rPr>
          <w:rFonts w:eastAsia="Calibri"/>
          <w:color w:val="000000"/>
          <w:sz w:val="28"/>
          <w:szCs w:val="28"/>
          <w:lang w:eastAsia="en-US"/>
        </w:rPr>
        <w:t>об утверждении документации по планировке территории</w:t>
      </w:r>
      <w:r w:rsidRPr="00975120">
        <w:rPr>
          <w:rFonts w:eastAsia="Calibri"/>
          <w:color w:val="000000"/>
          <w:sz w:val="28"/>
          <w:szCs w:val="28"/>
          <w:lang w:eastAsia="en-US"/>
        </w:rPr>
        <w:br/>
        <w:t>(для физических лиц)</w:t>
      </w:r>
    </w:p>
    <w:p w:rsidR="00975120" w:rsidRPr="00975120" w:rsidRDefault="00975120" w:rsidP="00975120">
      <w:pPr>
        <w:tabs>
          <w:tab w:val="left" w:pos="709"/>
        </w:tabs>
        <w:spacing w:after="160" w:line="240" w:lineRule="exact"/>
        <w:contextualSpacing/>
        <w:jc w:val="center"/>
        <w:rPr>
          <w:rFonts w:eastAsia="Calibri"/>
          <w:color w:val="000000"/>
          <w:sz w:val="28"/>
          <w:szCs w:val="28"/>
          <w:lang w:eastAsia="en-US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6"/>
        <w:gridCol w:w="3697"/>
        <w:gridCol w:w="513"/>
        <w:gridCol w:w="4730"/>
      </w:tblGrid>
      <w:tr w:rsidR="00975120" w:rsidRPr="00975120" w:rsidTr="0008584A">
        <w:trPr>
          <w:trHeight w:val="415"/>
        </w:trPr>
        <w:tc>
          <w:tcPr>
            <w:tcW w:w="4624" w:type="dxa"/>
            <w:gridSpan w:val="3"/>
          </w:tcPr>
          <w:p w:rsidR="00975120" w:rsidRPr="00975120" w:rsidRDefault="00975120" w:rsidP="00975120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4732" w:type="dxa"/>
          </w:tcPr>
          <w:p w:rsidR="00975120" w:rsidRPr="00975120" w:rsidRDefault="00975120" w:rsidP="00975120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</w:p>
        </w:tc>
      </w:tr>
      <w:tr w:rsidR="00975120" w:rsidRPr="00975120" w:rsidTr="0008584A">
        <w:trPr>
          <w:trHeight w:val="415"/>
        </w:trPr>
        <w:tc>
          <w:tcPr>
            <w:tcW w:w="407" w:type="dxa"/>
          </w:tcPr>
          <w:p w:rsidR="00975120" w:rsidRPr="00975120" w:rsidRDefault="00975120" w:rsidP="00975120">
            <w:pPr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75120">
              <w:rPr>
                <w:rFonts w:eastAsia="Calibri"/>
                <w:color w:val="000000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8949" w:type="dxa"/>
            <w:gridSpan w:val="3"/>
          </w:tcPr>
          <w:p w:rsidR="00975120" w:rsidRPr="00975120" w:rsidRDefault="00975120" w:rsidP="00975120">
            <w:pPr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75120">
              <w:rPr>
                <w:rFonts w:eastAsia="Calibri"/>
                <w:color w:val="000000"/>
                <w:sz w:val="24"/>
                <w:szCs w:val="24"/>
                <w:lang w:eastAsia="en-US"/>
              </w:rPr>
              <w:t>Сведения о заявителе</w:t>
            </w:r>
          </w:p>
        </w:tc>
      </w:tr>
      <w:tr w:rsidR="00975120" w:rsidRPr="00975120" w:rsidTr="0008584A">
        <w:trPr>
          <w:trHeight w:val="432"/>
        </w:trPr>
        <w:tc>
          <w:tcPr>
            <w:tcW w:w="407" w:type="dxa"/>
            <w:hideMark/>
          </w:tcPr>
          <w:p w:rsidR="00975120" w:rsidRPr="00975120" w:rsidRDefault="00975120" w:rsidP="00975120">
            <w:pPr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75120">
              <w:rPr>
                <w:rFonts w:eastAsia="Calibri"/>
                <w:color w:val="000000"/>
                <w:sz w:val="24"/>
                <w:szCs w:val="24"/>
                <w:lang w:eastAsia="en-US"/>
              </w:rPr>
              <w:t>1)</w:t>
            </w:r>
          </w:p>
        </w:tc>
        <w:tc>
          <w:tcPr>
            <w:tcW w:w="3704" w:type="dxa"/>
            <w:hideMark/>
          </w:tcPr>
          <w:p w:rsidR="00975120" w:rsidRPr="00975120" w:rsidRDefault="00975120" w:rsidP="00975120">
            <w:pPr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75120">
              <w:rPr>
                <w:rFonts w:eastAsia="Calibri"/>
                <w:color w:val="000000"/>
                <w:sz w:val="24"/>
                <w:szCs w:val="24"/>
                <w:lang w:eastAsia="en-US"/>
              </w:rPr>
              <w:t>фамилия, имя, отчество (при наличии)</w:t>
            </w:r>
          </w:p>
        </w:tc>
        <w:tc>
          <w:tcPr>
            <w:tcW w:w="5245" w:type="dxa"/>
            <w:gridSpan w:val="2"/>
          </w:tcPr>
          <w:p w:rsidR="00975120" w:rsidRPr="00975120" w:rsidRDefault="00975120" w:rsidP="00975120">
            <w:pPr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</w:p>
        </w:tc>
      </w:tr>
      <w:tr w:rsidR="00975120" w:rsidRPr="00975120" w:rsidTr="0008584A">
        <w:trPr>
          <w:trHeight w:val="284"/>
        </w:trPr>
        <w:tc>
          <w:tcPr>
            <w:tcW w:w="407" w:type="dxa"/>
            <w:hideMark/>
          </w:tcPr>
          <w:p w:rsidR="00975120" w:rsidRPr="00975120" w:rsidRDefault="00975120" w:rsidP="00975120">
            <w:pPr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75120">
              <w:rPr>
                <w:rFonts w:eastAsia="Calibri"/>
                <w:color w:val="000000"/>
                <w:sz w:val="24"/>
                <w:szCs w:val="24"/>
                <w:lang w:eastAsia="en-US"/>
              </w:rPr>
              <w:t>2)</w:t>
            </w:r>
          </w:p>
        </w:tc>
        <w:tc>
          <w:tcPr>
            <w:tcW w:w="3704" w:type="dxa"/>
            <w:hideMark/>
          </w:tcPr>
          <w:p w:rsidR="00975120" w:rsidRPr="00975120" w:rsidRDefault="00975120" w:rsidP="00975120">
            <w:pPr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75120">
              <w:rPr>
                <w:rFonts w:eastAsia="Calibri"/>
                <w:color w:val="000000"/>
                <w:sz w:val="24"/>
                <w:szCs w:val="24"/>
                <w:lang w:eastAsia="en-US"/>
              </w:rPr>
              <w:t>реквизиты документа, удостоверяющего личность</w:t>
            </w:r>
          </w:p>
        </w:tc>
        <w:tc>
          <w:tcPr>
            <w:tcW w:w="5245" w:type="dxa"/>
            <w:gridSpan w:val="2"/>
          </w:tcPr>
          <w:p w:rsidR="00975120" w:rsidRPr="00975120" w:rsidRDefault="00975120" w:rsidP="00975120">
            <w:pPr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</w:p>
        </w:tc>
      </w:tr>
      <w:tr w:rsidR="00975120" w:rsidRPr="00975120" w:rsidTr="0008584A">
        <w:trPr>
          <w:trHeight w:val="284"/>
        </w:trPr>
        <w:tc>
          <w:tcPr>
            <w:tcW w:w="407" w:type="dxa"/>
          </w:tcPr>
          <w:p w:rsidR="00975120" w:rsidRPr="00975120" w:rsidRDefault="00975120" w:rsidP="00975120">
            <w:pPr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75120">
              <w:rPr>
                <w:rFonts w:eastAsia="Calibri"/>
                <w:color w:val="000000"/>
                <w:sz w:val="24"/>
                <w:szCs w:val="24"/>
                <w:lang w:eastAsia="en-US"/>
              </w:rPr>
              <w:t>3)</w:t>
            </w:r>
          </w:p>
        </w:tc>
        <w:tc>
          <w:tcPr>
            <w:tcW w:w="3704" w:type="dxa"/>
          </w:tcPr>
          <w:p w:rsidR="00975120" w:rsidRPr="00975120" w:rsidRDefault="00975120" w:rsidP="00975120">
            <w:pPr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75120">
              <w:rPr>
                <w:rFonts w:eastAsia="Calibri"/>
                <w:color w:val="000000"/>
                <w:sz w:val="24"/>
                <w:szCs w:val="24"/>
                <w:lang w:eastAsia="en-US"/>
              </w:rPr>
              <w:t>место жительства</w:t>
            </w:r>
          </w:p>
        </w:tc>
        <w:tc>
          <w:tcPr>
            <w:tcW w:w="5245" w:type="dxa"/>
            <w:gridSpan w:val="2"/>
          </w:tcPr>
          <w:p w:rsidR="00975120" w:rsidRPr="00975120" w:rsidRDefault="00975120" w:rsidP="00975120">
            <w:pPr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</w:p>
        </w:tc>
      </w:tr>
      <w:tr w:rsidR="00975120" w:rsidRPr="00975120" w:rsidTr="0008584A">
        <w:trPr>
          <w:trHeight w:val="284"/>
        </w:trPr>
        <w:tc>
          <w:tcPr>
            <w:tcW w:w="407" w:type="dxa"/>
          </w:tcPr>
          <w:p w:rsidR="00975120" w:rsidRPr="00975120" w:rsidRDefault="00975120" w:rsidP="00975120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75120">
              <w:rPr>
                <w:rFonts w:eastAsia="Calibri"/>
                <w:color w:val="000000"/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8949" w:type="dxa"/>
            <w:gridSpan w:val="3"/>
          </w:tcPr>
          <w:p w:rsidR="00975120" w:rsidRPr="00975120" w:rsidRDefault="00975120" w:rsidP="00975120">
            <w:pPr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75120">
              <w:rPr>
                <w:rFonts w:eastAsia="Calibri"/>
                <w:color w:val="000000"/>
                <w:sz w:val="24"/>
                <w:szCs w:val="24"/>
                <w:lang w:eastAsia="en-US"/>
              </w:rPr>
              <w:t>Сведения о представителе заявителя</w:t>
            </w:r>
          </w:p>
        </w:tc>
      </w:tr>
      <w:tr w:rsidR="00975120" w:rsidRPr="00975120" w:rsidTr="0008584A">
        <w:trPr>
          <w:trHeight w:val="548"/>
        </w:trPr>
        <w:tc>
          <w:tcPr>
            <w:tcW w:w="407" w:type="dxa"/>
          </w:tcPr>
          <w:p w:rsidR="00975120" w:rsidRPr="00975120" w:rsidRDefault="00975120" w:rsidP="00975120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75120">
              <w:rPr>
                <w:rFonts w:eastAsia="Calibri"/>
                <w:color w:val="000000"/>
                <w:sz w:val="24"/>
                <w:szCs w:val="24"/>
                <w:lang w:eastAsia="en-US"/>
              </w:rPr>
              <w:t>1)</w:t>
            </w:r>
          </w:p>
        </w:tc>
        <w:tc>
          <w:tcPr>
            <w:tcW w:w="3704" w:type="dxa"/>
          </w:tcPr>
          <w:p w:rsidR="00975120" w:rsidRPr="00975120" w:rsidRDefault="00975120" w:rsidP="00975120">
            <w:pPr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75120">
              <w:rPr>
                <w:rFonts w:eastAsia="Calibri"/>
                <w:color w:val="000000"/>
                <w:sz w:val="24"/>
                <w:szCs w:val="24"/>
                <w:lang w:eastAsia="en-US"/>
              </w:rPr>
              <w:t>фамилия, имя, отчество (при наличии)</w:t>
            </w:r>
          </w:p>
        </w:tc>
        <w:tc>
          <w:tcPr>
            <w:tcW w:w="5245" w:type="dxa"/>
            <w:gridSpan w:val="2"/>
          </w:tcPr>
          <w:p w:rsidR="00975120" w:rsidRPr="00975120" w:rsidRDefault="00975120" w:rsidP="00975120">
            <w:pPr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</w:p>
        </w:tc>
      </w:tr>
      <w:tr w:rsidR="00975120" w:rsidRPr="00975120" w:rsidTr="0008584A">
        <w:trPr>
          <w:trHeight w:val="542"/>
        </w:trPr>
        <w:tc>
          <w:tcPr>
            <w:tcW w:w="407" w:type="dxa"/>
          </w:tcPr>
          <w:p w:rsidR="00975120" w:rsidRPr="00975120" w:rsidRDefault="00975120" w:rsidP="00975120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75120">
              <w:rPr>
                <w:rFonts w:eastAsia="Calibri"/>
                <w:color w:val="000000"/>
                <w:sz w:val="24"/>
                <w:szCs w:val="24"/>
                <w:lang w:eastAsia="en-US"/>
              </w:rPr>
              <w:t>2)</w:t>
            </w:r>
          </w:p>
        </w:tc>
        <w:tc>
          <w:tcPr>
            <w:tcW w:w="3704" w:type="dxa"/>
          </w:tcPr>
          <w:p w:rsidR="00975120" w:rsidRPr="00975120" w:rsidRDefault="00975120" w:rsidP="00975120">
            <w:pPr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75120">
              <w:rPr>
                <w:rFonts w:eastAsia="Calibri"/>
                <w:color w:val="000000"/>
                <w:sz w:val="24"/>
                <w:szCs w:val="24"/>
                <w:lang w:eastAsia="en-US"/>
              </w:rPr>
              <w:t>реквизиты документа, удостоверяющего личность</w:t>
            </w:r>
          </w:p>
        </w:tc>
        <w:tc>
          <w:tcPr>
            <w:tcW w:w="5245" w:type="dxa"/>
            <w:gridSpan w:val="2"/>
          </w:tcPr>
          <w:p w:rsidR="00975120" w:rsidRPr="00975120" w:rsidRDefault="00975120" w:rsidP="00975120">
            <w:pPr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</w:p>
        </w:tc>
      </w:tr>
      <w:tr w:rsidR="00975120" w:rsidRPr="00975120" w:rsidTr="0008584A">
        <w:trPr>
          <w:trHeight w:val="849"/>
        </w:trPr>
        <w:tc>
          <w:tcPr>
            <w:tcW w:w="407" w:type="dxa"/>
          </w:tcPr>
          <w:p w:rsidR="00975120" w:rsidRPr="00975120" w:rsidRDefault="00975120" w:rsidP="00975120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75120">
              <w:rPr>
                <w:rFonts w:eastAsia="Calibri"/>
                <w:color w:val="000000"/>
                <w:sz w:val="24"/>
                <w:szCs w:val="24"/>
                <w:lang w:eastAsia="en-US"/>
              </w:rPr>
              <w:t>3)</w:t>
            </w:r>
          </w:p>
        </w:tc>
        <w:tc>
          <w:tcPr>
            <w:tcW w:w="3704" w:type="dxa"/>
          </w:tcPr>
          <w:p w:rsidR="00975120" w:rsidRPr="00975120" w:rsidRDefault="00975120" w:rsidP="00975120">
            <w:pPr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75120">
              <w:rPr>
                <w:rFonts w:eastAsia="Calibri"/>
                <w:color w:val="000000"/>
                <w:sz w:val="24"/>
                <w:szCs w:val="24"/>
                <w:lang w:eastAsia="en-US"/>
              </w:rPr>
              <w:t>реквизиты документа, удостоверяющего полномочия представителя заявителя</w:t>
            </w:r>
          </w:p>
        </w:tc>
        <w:tc>
          <w:tcPr>
            <w:tcW w:w="5245" w:type="dxa"/>
            <w:gridSpan w:val="2"/>
          </w:tcPr>
          <w:p w:rsidR="00975120" w:rsidRPr="00975120" w:rsidRDefault="00975120" w:rsidP="00975120">
            <w:pPr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</w:p>
        </w:tc>
      </w:tr>
      <w:tr w:rsidR="00975120" w:rsidRPr="00975120" w:rsidTr="0008584A">
        <w:trPr>
          <w:trHeight w:val="849"/>
        </w:trPr>
        <w:tc>
          <w:tcPr>
            <w:tcW w:w="407" w:type="dxa"/>
          </w:tcPr>
          <w:p w:rsidR="00975120" w:rsidRPr="00975120" w:rsidRDefault="00975120" w:rsidP="00975120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75120">
              <w:rPr>
                <w:rFonts w:eastAsia="Calibri"/>
                <w:color w:val="000000"/>
                <w:sz w:val="24"/>
                <w:szCs w:val="24"/>
                <w:lang w:eastAsia="en-US"/>
              </w:rPr>
              <w:t>3.</w:t>
            </w:r>
          </w:p>
        </w:tc>
        <w:tc>
          <w:tcPr>
            <w:tcW w:w="3704" w:type="dxa"/>
          </w:tcPr>
          <w:p w:rsidR="00975120" w:rsidRPr="00975120" w:rsidRDefault="00975120" w:rsidP="00975120">
            <w:pPr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75120">
              <w:rPr>
                <w:rFonts w:eastAsia="Calibri"/>
                <w:color w:val="000000"/>
                <w:sz w:val="24"/>
                <w:szCs w:val="24"/>
                <w:lang w:eastAsia="en-US"/>
              </w:rPr>
              <w:t>Прошу принять решение (ненужное зачеркнуть)</w:t>
            </w:r>
          </w:p>
        </w:tc>
        <w:tc>
          <w:tcPr>
            <w:tcW w:w="5245" w:type="dxa"/>
            <w:gridSpan w:val="2"/>
          </w:tcPr>
          <w:p w:rsidR="00975120" w:rsidRPr="00975120" w:rsidRDefault="00975120" w:rsidP="00975120">
            <w:pPr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75120">
              <w:rPr>
                <w:rFonts w:eastAsia="Calibri"/>
                <w:color w:val="000000"/>
                <w:sz w:val="24"/>
                <w:szCs w:val="24"/>
                <w:lang w:eastAsia="en-US"/>
              </w:rPr>
              <w:t>1) об утверждении документации по планировке территории;</w:t>
            </w:r>
          </w:p>
          <w:p w:rsidR="00975120" w:rsidRPr="00975120" w:rsidRDefault="00975120" w:rsidP="00975120">
            <w:pPr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75120">
              <w:rPr>
                <w:rFonts w:eastAsia="Calibri"/>
                <w:color w:val="000000"/>
                <w:sz w:val="24"/>
                <w:szCs w:val="24"/>
                <w:lang w:eastAsia="en-US"/>
              </w:rPr>
              <w:t xml:space="preserve">2) о внесении изменений в документацию по планировке территории, утвержденную </w:t>
            </w:r>
          </w:p>
          <w:p w:rsidR="00975120" w:rsidRPr="00975120" w:rsidRDefault="00975120" w:rsidP="00975120">
            <w:pPr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75120">
              <w:rPr>
                <w:rFonts w:eastAsia="Calibri"/>
                <w:color w:val="000000"/>
                <w:sz w:val="24"/>
                <w:szCs w:val="24"/>
                <w:lang w:eastAsia="en-US"/>
              </w:rPr>
              <w:t>_____________________________________</w:t>
            </w:r>
          </w:p>
          <w:p w:rsidR="00975120" w:rsidRPr="00975120" w:rsidRDefault="00975120" w:rsidP="00975120">
            <w:pPr>
              <w:jc w:val="center"/>
              <w:rPr>
                <w:rFonts w:eastAsia="Calibri"/>
                <w:color w:val="000000"/>
                <w:lang w:eastAsia="en-US"/>
              </w:rPr>
            </w:pPr>
            <w:proofErr w:type="gramStart"/>
            <w:r w:rsidRPr="00975120">
              <w:rPr>
                <w:rFonts w:eastAsia="Calibri"/>
                <w:color w:val="000000"/>
                <w:lang w:eastAsia="en-US"/>
              </w:rPr>
              <w:t>(реквизиты правового акта об утверждении</w:t>
            </w:r>
            <w:proofErr w:type="gramEnd"/>
          </w:p>
          <w:p w:rsidR="00975120" w:rsidRPr="00975120" w:rsidRDefault="00975120" w:rsidP="00975120">
            <w:pPr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75120">
              <w:rPr>
                <w:rFonts w:eastAsia="Calibri"/>
                <w:color w:val="000000"/>
                <w:sz w:val="24"/>
                <w:szCs w:val="24"/>
                <w:lang w:eastAsia="en-US"/>
              </w:rPr>
              <w:t>_____________________________________</w:t>
            </w:r>
          </w:p>
          <w:p w:rsidR="00975120" w:rsidRPr="00975120" w:rsidRDefault="00975120" w:rsidP="00975120">
            <w:pPr>
              <w:jc w:val="center"/>
              <w:rPr>
                <w:rFonts w:eastAsia="Calibri"/>
                <w:color w:val="000000"/>
                <w:lang w:eastAsia="en-US"/>
              </w:rPr>
            </w:pPr>
            <w:r w:rsidRPr="00975120">
              <w:rPr>
                <w:rFonts w:eastAsia="Calibri"/>
                <w:color w:val="000000"/>
                <w:lang w:eastAsia="en-US"/>
              </w:rPr>
              <w:t>документации по планировке территории)</w:t>
            </w:r>
          </w:p>
        </w:tc>
      </w:tr>
      <w:tr w:rsidR="00975120" w:rsidRPr="00975120" w:rsidTr="0008584A">
        <w:trPr>
          <w:trHeight w:val="481"/>
        </w:trPr>
        <w:tc>
          <w:tcPr>
            <w:tcW w:w="407" w:type="dxa"/>
            <w:vMerge w:val="restart"/>
          </w:tcPr>
          <w:p w:rsidR="00975120" w:rsidRPr="00975120" w:rsidRDefault="00975120" w:rsidP="00975120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75120">
              <w:rPr>
                <w:rFonts w:eastAsia="Calibri"/>
                <w:color w:val="000000"/>
                <w:sz w:val="24"/>
                <w:szCs w:val="24"/>
                <w:lang w:eastAsia="en-US"/>
              </w:rPr>
              <w:t>4.</w:t>
            </w:r>
          </w:p>
        </w:tc>
        <w:tc>
          <w:tcPr>
            <w:tcW w:w="8949" w:type="dxa"/>
            <w:gridSpan w:val="3"/>
            <w:tcBorders>
              <w:bottom w:val="single" w:sz="4" w:space="0" w:color="auto"/>
            </w:tcBorders>
          </w:tcPr>
          <w:p w:rsidR="00975120" w:rsidRPr="00975120" w:rsidRDefault="00975120" w:rsidP="00975120">
            <w:pPr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75120">
              <w:rPr>
                <w:rFonts w:eastAsia="Calibri"/>
                <w:sz w:val="24"/>
                <w:szCs w:val="24"/>
              </w:rPr>
              <w:t>Адреса и телефоны заявителя или его представителя</w:t>
            </w:r>
          </w:p>
        </w:tc>
      </w:tr>
      <w:tr w:rsidR="00975120" w:rsidRPr="00975120" w:rsidTr="0008584A">
        <w:trPr>
          <w:trHeight w:val="849"/>
        </w:trPr>
        <w:tc>
          <w:tcPr>
            <w:tcW w:w="407" w:type="dxa"/>
            <w:vMerge/>
          </w:tcPr>
          <w:p w:rsidR="00975120" w:rsidRPr="00975120" w:rsidRDefault="00975120" w:rsidP="00975120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8949" w:type="dxa"/>
            <w:gridSpan w:val="3"/>
          </w:tcPr>
          <w:p w:rsidR="00975120" w:rsidRPr="00975120" w:rsidRDefault="00975120" w:rsidP="00975120">
            <w:pPr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</w:rPr>
            </w:pPr>
            <w:r w:rsidRPr="00975120">
              <w:rPr>
                <w:rFonts w:eastAsia="Calibri"/>
                <w:sz w:val="24"/>
                <w:szCs w:val="24"/>
              </w:rPr>
              <w:t xml:space="preserve">Заявитель: </w:t>
            </w:r>
          </w:p>
          <w:p w:rsidR="00975120" w:rsidRPr="00975120" w:rsidRDefault="00975120" w:rsidP="00975120">
            <w:pPr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</w:rPr>
            </w:pPr>
            <w:r w:rsidRPr="00975120">
              <w:rPr>
                <w:rFonts w:eastAsia="Calibri"/>
                <w:sz w:val="24"/>
                <w:szCs w:val="24"/>
              </w:rPr>
              <w:t>телефон</w:t>
            </w:r>
          </w:p>
          <w:p w:rsidR="00975120" w:rsidRPr="00975120" w:rsidRDefault="00975120" w:rsidP="00975120">
            <w:pPr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</w:rPr>
            </w:pPr>
            <w:r w:rsidRPr="00975120">
              <w:rPr>
                <w:rFonts w:eastAsia="Calibri"/>
                <w:sz w:val="24"/>
                <w:szCs w:val="24"/>
              </w:rPr>
              <w:t>адрес</w:t>
            </w:r>
          </w:p>
          <w:p w:rsidR="00975120" w:rsidRPr="00975120" w:rsidRDefault="00975120" w:rsidP="00975120">
            <w:pPr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75120">
              <w:rPr>
                <w:rFonts w:eastAsia="Calibri"/>
                <w:sz w:val="24"/>
                <w:szCs w:val="24"/>
              </w:rPr>
              <w:t>адрес электронной почты ____________________</w:t>
            </w:r>
          </w:p>
        </w:tc>
      </w:tr>
      <w:tr w:rsidR="00975120" w:rsidRPr="00975120" w:rsidTr="0008584A">
        <w:trPr>
          <w:trHeight w:val="849"/>
        </w:trPr>
        <w:tc>
          <w:tcPr>
            <w:tcW w:w="407" w:type="dxa"/>
            <w:vMerge/>
          </w:tcPr>
          <w:p w:rsidR="00975120" w:rsidRPr="00975120" w:rsidRDefault="00975120" w:rsidP="00975120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8949" w:type="dxa"/>
            <w:gridSpan w:val="3"/>
          </w:tcPr>
          <w:p w:rsidR="00975120" w:rsidRPr="00975120" w:rsidRDefault="00975120" w:rsidP="00975120">
            <w:pPr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</w:rPr>
            </w:pPr>
            <w:r w:rsidRPr="00975120">
              <w:rPr>
                <w:rFonts w:eastAsia="Calibri"/>
                <w:sz w:val="24"/>
                <w:szCs w:val="24"/>
              </w:rPr>
              <w:t>Представитель заявителя:</w:t>
            </w:r>
          </w:p>
          <w:p w:rsidR="00975120" w:rsidRPr="00975120" w:rsidRDefault="00975120" w:rsidP="00975120">
            <w:pPr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</w:rPr>
            </w:pPr>
            <w:r w:rsidRPr="00975120">
              <w:rPr>
                <w:rFonts w:eastAsia="Calibri"/>
                <w:sz w:val="24"/>
                <w:szCs w:val="24"/>
              </w:rPr>
              <w:t>телефон</w:t>
            </w:r>
          </w:p>
          <w:p w:rsidR="00975120" w:rsidRPr="00975120" w:rsidRDefault="00975120" w:rsidP="00975120">
            <w:pPr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75120">
              <w:rPr>
                <w:rFonts w:eastAsia="Calibri"/>
                <w:sz w:val="24"/>
                <w:szCs w:val="24"/>
              </w:rPr>
              <w:t>адрес электронной почты</w:t>
            </w:r>
          </w:p>
        </w:tc>
      </w:tr>
      <w:tr w:rsidR="00975120" w:rsidRPr="00975120" w:rsidTr="0008584A">
        <w:trPr>
          <w:trHeight w:val="354"/>
        </w:trPr>
        <w:tc>
          <w:tcPr>
            <w:tcW w:w="407" w:type="dxa"/>
            <w:vMerge w:val="restart"/>
          </w:tcPr>
          <w:p w:rsidR="00975120" w:rsidRPr="00975120" w:rsidRDefault="00975120" w:rsidP="00975120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75120">
              <w:rPr>
                <w:rFonts w:eastAsia="Calibri"/>
                <w:color w:val="000000"/>
                <w:sz w:val="24"/>
                <w:szCs w:val="24"/>
                <w:lang w:eastAsia="en-US"/>
              </w:rPr>
              <w:t>5.</w:t>
            </w:r>
          </w:p>
        </w:tc>
        <w:tc>
          <w:tcPr>
            <w:tcW w:w="8949" w:type="dxa"/>
            <w:gridSpan w:val="3"/>
          </w:tcPr>
          <w:p w:rsidR="00975120" w:rsidRPr="00975120" w:rsidRDefault="00975120" w:rsidP="00975120">
            <w:pPr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75120">
              <w:rPr>
                <w:rFonts w:eastAsia="Calibri"/>
                <w:sz w:val="24"/>
                <w:szCs w:val="24"/>
                <w:lang w:eastAsia="en-US"/>
              </w:rPr>
              <w:t>Способ получения результата предоставления муниципальной услуги</w:t>
            </w:r>
          </w:p>
        </w:tc>
      </w:tr>
      <w:tr w:rsidR="00975120" w:rsidRPr="00975120" w:rsidTr="0008584A">
        <w:trPr>
          <w:trHeight w:val="543"/>
        </w:trPr>
        <w:tc>
          <w:tcPr>
            <w:tcW w:w="407" w:type="dxa"/>
            <w:vMerge/>
          </w:tcPr>
          <w:p w:rsidR="00975120" w:rsidRPr="00975120" w:rsidRDefault="00975120" w:rsidP="00975120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3704" w:type="dxa"/>
          </w:tcPr>
          <w:p w:rsidR="00975120" w:rsidRPr="00975120" w:rsidRDefault="00975120" w:rsidP="00975120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975120">
              <w:rPr>
                <w:rFonts w:eastAsia="Calibri"/>
                <w:sz w:val="24"/>
                <w:szCs w:val="24"/>
              </w:rPr>
              <w:t>почтой на адрес местонахождения</w:t>
            </w:r>
          </w:p>
        </w:tc>
        <w:tc>
          <w:tcPr>
            <w:tcW w:w="5245" w:type="dxa"/>
            <w:gridSpan w:val="2"/>
          </w:tcPr>
          <w:p w:rsidR="00975120" w:rsidRPr="00975120" w:rsidRDefault="00975120" w:rsidP="00975120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975120" w:rsidRPr="00975120" w:rsidTr="0008584A">
        <w:trPr>
          <w:trHeight w:val="540"/>
        </w:trPr>
        <w:tc>
          <w:tcPr>
            <w:tcW w:w="407" w:type="dxa"/>
            <w:vMerge/>
          </w:tcPr>
          <w:p w:rsidR="00975120" w:rsidRPr="00975120" w:rsidRDefault="00975120" w:rsidP="00975120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3704" w:type="dxa"/>
          </w:tcPr>
          <w:p w:rsidR="00975120" w:rsidRPr="00975120" w:rsidRDefault="00975120" w:rsidP="00975120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975120">
              <w:rPr>
                <w:rFonts w:eastAsia="Calibri"/>
                <w:sz w:val="24"/>
                <w:szCs w:val="24"/>
              </w:rPr>
              <w:t>электронной почтой, указанной в заявлении</w:t>
            </w:r>
          </w:p>
        </w:tc>
        <w:tc>
          <w:tcPr>
            <w:tcW w:w="5245" w:type="dxa"/>
            <w:gridSpan w:val="2"/>
          </w:tcPr>
          <w:p w:rsidR="00975120" w:rsidRPr="00975120" w:rsidRDefault="00975120" w:rsidP="00975120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975120" w:rsidRPr="00975120" w:rsidTr="0008584A">
        <w:trPr>
          <w:trHeight w:val="849"/>
        </w:trPr>
        <w:tc>
          <w:tcPr>
            <w:tcW w:w="407" w:type="dxa"/>
            <w:vMerge/>
          </w:tcPr>
          <w:p w:rsidR="00975120" w:rsidRPr="00975120" w:rsidRDefault="00975120" w:rsidP="00975120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3704" w:type="dxa"/>
          </w:tcPr>
          <w:p w:rsidR="00975120" w:rsidRPr="00975120" w:rsidRDefault="00975120" w:rsidP="00975120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975120">
              <w:rPr>
                <w:rFonts w:eastAsia="Calibri"/>
                <w:sz w:val="24"/>
                <w:szCs w:val="24"/>
              </w:rPr>
              <w:t>прошу не направлять, а сообщить по телефону, указанному в заявлении</w:t>
            </w:r>
          </w:p>
        </w:tc>
        <w:tc>
          <w:tcPr>
            <w:tcW w:w="5245" w:type="dxa"/>
            <w:gridSpan w:val="2"/>
          </w:tcPr>
          <w:p w:rsidR="00975120" w:rsidRPr="00975120" w:rsidRDefault="00975120" w:rsidP="00975120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975120" w:rsidRPr="00975120" w:rsidTr="0008584A">
        <w:trPr>
          <w:trHeight w:val="401"/>
        </w:trPr>
        <w:tc>
          <w:tcPr>
            <w:tcW w:w="407" w:type="dxa"/>
            <w:vMerge/>
          </w:tcPr>
          <w:p w:rsidR="00975120" w:rsidRPr="00975120" w:rsidRDefault="00975120" w:rsidP="00975120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3704" w:type="dxa"/>
          </w:tcPr>
          <w:p w:rsidR="00975120" w:rsidRPr="00975120" w:rsidRDefault="00975120" w:rsidP="00975120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975120">
              <w:rPr>
                <w:rFonts w:eastAsia="Calibri"/>
                <w:sz w:val="24"/>
                <w:szCs w:val="24"/>
              </w:rPr>
              <w:t>в МФЦ</w:t>
            </w:r>
          </w:p>
        </w:tc>
        <w:tc>
          <w:tcPr>
            <w:tcW w:w="5245" w:type="dxa"/>
            <w:gridSpan w:val="2"/>
          </w:tcPr>
          <w:p w:rsidR="00975120" w:rsidRPr="00975120" w:rsidRDefault="00975120" w:rsidP="00975120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975120" w:rsidRPr="00975120" w:rsidTr="0008584A">
        <w:trPr>
          <w:trHeight w:val="563"/>
        </w:trPr>
        <w:tc>
          <w:tcPr>
            <w:tcW w:w="9356" w:type="dxa"/>
            <w:gridSpan w:val="4"/>
          </w:tcPr>
          <w:p w:rsidR="00975120" w:rsidRPr="00975120" w:rsidRDefault="00975120" w:rsidP="00975120">
            <w:pPr>
              <w:rPr>
                <w:rFonts w:eastAsia="Calibri"/>
              </w:rPr>
            </w:pPr>
            <w:r w:rsidRPr="00975120">
              <w:rPr>
                <w:rFonts w:eastAsia="Calibri"/>
              </w:rPr>
              <w:t>_____________                         __________________________</w:t>
            </w:r>
          </w:p>
          <w:p w:rsidR="00975120" w:rsidRPr="00975120" w:rsidRDefault="00975120" w:rsidP="00975120">
            <w:pPr>
              <w:rPr>
                <w:rFonts w:eastAsia="Calibri"/>
                <w:sz w:val="24"/>
                <w:szCs w:val="24"/>
              </w:rPr>
            </w:pPr>
            <w:r w:rsidRPr="00975120">
              <w:rPr>
                <w:rFonts w:eastAsia="Calibri"/>
              </w:rPr>
              <w:t xml:space="preserve">      (подпись)                                      (инициалы, фамилия)</w:t>
            </w:r>
          </w:p>
        </w:tc>
      </w:tr>
    </w:tbl>
    <w:p w:rsidR="00975120" w:rsidRPr="00975120" w:rsidRDefault="00975120" w:rsidP="00975120">
      <w:pPr>
        <w:tabs>
          <w:tab w:val="left" w:pos="709"/>
        </w:tabs>
        <w:spacing w:after="160" w:line="240" w:lineRule="exact"/>
        <w:contextualSpacing/>
        <w:jc w:val="center"/>
        <w:rPr>
          <w:rFonts w:eastAsia="Calibri"/>
          <w:color w:val="000000"/>
          <w:sz w:val="28"/>
          <w:szCs w:val="28"/>
          <w:lang w:eastAsia="en-US"/>
        </w:rPr>
      </w:pPr>
    </w:p>
    <w:p w:rsidR="00975120" w:rsidRPr="00975120" w:rsidRDefault="00975120" w:rsidP="00975120">
      <w:pPr>
        <w:tabs>
          <w:tab w:val="left" w:pos="709"/>
        </w:tabs>
        <w:spacing w:after="160" w:line="240" w:lineRule="exact"/>
        <w:contextualSpacing/>
        <w:jc w:val="center"/>
        <w:rPr>
          <w:rFonts w:eastAsia="Calibri"/>
          <w:color w:val="000000"/>
          <w:sz w:val="28"/>
          <w:szCs w:val="28"/>
          <w:lang w:eastAsia="en-US"/>
        </w:rPr>
      </w:pPr>
    </w:p>
    <w:p w:rsidR="00975120" w:rsidRPr="00975120" w:rsidRDefault="00975120" w:rsidP="00975120">
      <w:pPr>
        <w:tabs>
          <w:tab w:val="left" w:pos="709"/>
        </w:tabs>
        <w:spacing w:after="160" w:line="240" w:lineRule="exact"/>
        <w:contextualSpacing/>
        <w:jc w:val="center"/>
        <w:rPr>
          <w:rFonts w:eastAsia="Calibri"/>
          <w:color w:val="000000"/>
          <w:sz w:val="28"/>
          <w:szCs w:val="28"/>
          <w:lang w:eastAsia="en-US"/>
        </w:rPr>
      </w:pPr>
    </w:p>
    <w:p w:rsidR="00975120" w:rsidRDefault="00975120" w:rsidP="00975120">
      <w:pPr>
        <w:spacing w:line="240" w:lineRule="exact"/>
        <w:contextualSpacing/>
        <w:jc w:val="both"/>
        <w:rPr>
          <w:sz w:val="28"/>
          <w:szCs w:val="28"/>
        </w:rPr>
        <w:sectPr w:rsidR="00975120" w:rsidSect="00975120">
          <w:headerReference w:type="default" r:id="rId22"/>
          <w:pgSz w:w="11906" w:h="16838"/>
          <w:pgMar w:top="426" w:right="567" w:bottom="1134" w:left="1985" w:header="720" w:footer="720" w:gutter="0"/>
          <w:pgNumType w:start="1"/>
          <w:cols w:space="720"/>
          <w:titlePg/>
          <w:docGrid w:linePitch="299"/>
        </w:sectPr>
      </w:pPr>
    </w:p>
    <w:p w:rsidR="00975120" w:rsidRPr="008B56D2" w:rsidRDefault="00975120" w:rsidP="00975120">
      <w:pPr>
        <w:pStyle w:val="ConsPlusNormal"/>
        <w:widowControl/>
        <w:suppressAutoHyphens w:val="0"/>
        <w:spacing w:line="240" w:lineRule="exact"/>
        <w:ind w:left="4956" w:firstLine="6"/>
        <w:jc w:val="center"/>
        <w:rPr>
          <w:rFonts w:ascii="Times New Roman" w:hAnsi="Times New Roman" w:cs="Times New Roman"/>
          <w:sz w:val="28"/>
          <w:szCs w:val="28"/>
        </w:rPr>
      </w:pPr>
      <w:r w:rsidRPr="008B56D2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r>
        <w:rPr>
          <w:rFonts w:ascii="Times New Roman" w:hAnsi="Times New Roman" w:cs="Times New Roman"/>
          <w:sz w:val="28"/>
          <w:szCs w:val="28"/>
        </w:rPr>
        <w:t>2</w:t>
      </w:r>
    </w:p>
    <w:p w:rsidR="00975120" w:rsidRDefault="00975120" w:rsidP="00975120">
      <w:pPr>
        <w:widowControl w:val="0"/>
        <w:autoSpaceDE w:val="0"/>
        <w:autoSpaceDN w:val="0"/>
        <w:adjustRightInd w:val="0"/>
        <w:spacing w:line="240" w:lineRule="exact"/>
        <w:ind w:left="4956"/>
        <w:jc w:val="center"/>
        <w:rPr>
          <w:sz w:val="28"/>
          <w:szCs w:val="28"/>
        </w:rPr>
      </w:pPr>
      <w:r w:rsidRPr="008B56D2">
        <w:rPr>
          <w:sz w:val="28"/>
          <w:szCs w:val="28"/>
        </w:rPr>
        <w:t xml:space="preserve">к административному регламенту </w:t>
      </w:r>
      <w:r>
        <w:rPr>
          <w:sz w:val="28"/>
          <w:szCs w:val="28"/>
        </w:rPr>
        <w:t xml:space="preserve"> </w:t>
      </w:r>
      <w:r w:rsidRPr="00A124BA">
        <w:rPr>
          <w:sz w:val="28"/>
          <w:szCs w:val="28"/>
        </w:rPr>
        <w:t xml:space="preserve">предоставления </w:t>
      </w:r>
      <w:r>
        <w:rPr>
          <w:sz w:val="28"/>
          <w:szCs w:val="28"/>
        </w:rPr>
        <w:t>муниципальной услуги по утверждению документации по планировке территории</w:t>
      </w:r>
    </w:p>
    <w:p w:rsidR="00975120" w:rsidRDefault="00975120" w:rsidP="00975120">
      <w:pPr>
        <w:autoSpaceDE w:val="0"/>
        <w:autoSpaceDN w:val="0"/>
        <w:adjustRightInd w:val="0"/>
        <w:ind w:left="5664" w:firstLine="6"/>
        <w:jc w:val="center"/>
        <w:rPr>
          <w:sz w:val="28"/>
          <w:szCs w:val="28"/>
        </w:rPr>
      </w:pPr>
    </w:p>
    <w:p w:rsidR="00975120" w:rsidRDefault="00975120" w:rsidP="00975120">
      <w:pPr>
        <w:autoSpaceDE w:val="0"/>
        <w:autoSpaceDN w:val="0"/>
        <w:adjustRightInd w:val="0"/>
        <w:ind w:left="5664" w:firstLine="6"/>
        <w:jc w:val="center"/>
        <w:rPr>
          <w:sz w:val="28"/>
          <w:szCs w:val="28"/>
        </w:rPr>
      </w:pPr>
    </w:p>
    <w:p w:rsidR="00975120" w:rsidRDefault="00975120" w:rsidP="00975120">
      <w:pPr>
        <w:autoSpaceDE w:val="0"/>
        <w:autoSpaceDN w:val="0"/>
        <w:adjustRightInd w:val="0"/>
        <w:ind w:left="5664" w:firstLine="6"/>
        <w:jc w:val="center"/>
        <w:rPr>
          <w:sz w:val="28"/>
          <w:szCs w:val="28"/>
        </w:rPr>
      </w:pPr>
    </w:p>
    <w:p w:rsidR="00975120" w:rsidRPr="002B2333" w:rsidRDefault="00975120" w:rsidP="00975120">
      <w:pPr>
        <w:jc w:val="center"/>
        <w:rPr>
          <w:sz w:val="28"/>
          <w:szCs w:val="28"/>
        </w:rPr>
      </w:pPr>
      <w:r w:rsidRPr="002B2333">
        <w:rPr>
          <w:sz w:val="28"/>
          <w:szCs w:val="28"/>
        </w:rPr>
        <w:t>БЛОК-СХЕМА</w:t>
      </w:r>
    </w:p>
    <w:p w:rsidR="00975120" w:rsidRDefault="00975120" w:rsidP="00975120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A124BA">
        <w:rPr>
          <w:sz w:val="28"/>
          <w:szCs w:val="28"/>
        </w:rPr>
        <w:t xml:space="preserve">предоставления </w:t>
      </w:r>
      <w:r>
        <w:rPr>
          <w:sz w:val="28"/>
          <w:szCs w:val="28"/>
        </w:rPr>
        <w:t>муниципальной услуги по утверждению документации по планировке территории</w:t>
      </w:r>
    </w:p>
    <w:p w:rsidR="00975120" w:rsidRPr="00EF0714" w:rsidRDefault="00975120" w:rsidP="00975120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975120" w:rsidRPr="002B2333" w:rsidRDefault="00975120" w:rsidP="00975120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982980</wp:posOffset>
                </wp:positionH>
                <wp:positionV relativeFrom="paragraph">
                  <wp:posOffset>12065</wp:posOffset>
                </wp:positionV>
                <wp:extent cx="3337560" cy="361315"/>
                <wp:effectExtent l="5080" t="10160" r="10160" b="9525"/>
                <wp:wrapNone/>
                <wp:docPr id="19" name="Поле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37560" cy="3613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75120" w:rsidRPr="00914EBE" w:rsidRDefault="00975120" w:rsidP="00975120">
                            <w:pPr>
                              <w:jc w:val="center"/>
                              <w:rPr>
                                <w:sz w:val="24"/>
                              </w:rPr>
                            </w:pPr>
                            <w:r w:rsidRPr="00914EBE">
                              <w:rPr>
                                <w:sz w:val="24"/>
                              </w:rPr>
                              <w:t xml:space="preserve">Прием и регистрация </w:t>
                            </w:r>
                            <w:r>
                              <w:rPr>
                                <w:sz w:val="24"/>
                              </w:rPr>
                              <w:t xml:space="preserve">заявления и </w:t>
                            </w:r>
                            <w:r w:rsidRPr="00914EBE">
                              <w:rPr>
                                <w:sz w:val="24"/>
                              </w:rPr>
                              <w:t>документов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26" o:spid="_x0000_s1026" type="#_x0000_t202" style="position:absolute;left:0;text-align:left;margin-left:77.4pt;margin-top:.95pt;width:262.8pt;height:28.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d5mJNwIAAFIEAAAOAAAAZHJzL2Uyb0RvYy54bWysVEuO2zAM3RfoHQTtG8f5zYwRZzDNNEWB&#10;6QeY9gCyLNtCZVGVlNjpZeYUXRXoGXKkUnImTX+bol4IpEg9ko+kl9d9q8hOWCdB5zQdjSkRmkMp&#10;dZ3TD+83zy4pcZ7pkinQIqd74ej16umTZWcyMYEGVCksQRDtss7ktPHeZEnieCNa5kZghEZjBbZl&#10;HlVbJ6VlHaK3KpmMx4ukA1saC1w4h7e3g5GuIn5VCe7fVpUTnqicYm4+njaeRTiT1ZJltWWmkfyY&#10;BvuHLFomNQY9Qd0yz8jWyt+gWsktOKj8iEObQFVJLmINWE06/qWa+4YZEWtBcpw50eT+Hyx/s3tn&#10;iSyxd1eUaNZijw4Ph2+Hr4cvZLII/HTGZeh2b9DR98+hR99YqzN3wD86omHdMF2LG2uhawQrMb80&#10;vEzOng44LoAU3WsoMQ7beohAfWXbQB7SQRAd+7Q/9Ub0nnC8nE6nF/MFmjjapot0ms5jCJY9vjbW&#10;+ZcCWhKEnFrsfURnuzvnQzYse3QJwRwoWW6kUlGxdbFWluwYzskmfkf0n9yUJl1OF9P5eCDgrxDj&#10;+P0JopUeB17JNqeXJyeWBdpe6DKOo2dSDTKmrPSRx0DdQKLvi/7YlwLKPTJqYRhsXEQUGrCfKelw&#10;qHPqPm2ZFZSoVxq7cpXOZmELojKbX0xQseeW4tzCNEeonHpKBnHth83ZGivrBiMNc6DhBjtZyUhy&#10;aPmQ1TFvHNzI/XHJwmac69Hrx69g9R0AAP//AwBQSwMEFAAGAAgAAAAhAJbf9XzcAAAACAEAAA8A&#10;AABkcnMvZG93bnJldi54bWxMj81OwzAQhO9IvIO1SNyoQ3+ikMapAAkJcaPNhZsbb5Oo9jqy3Sa8&#10;PcsJbjOa1cy31W52VlwxxMGTgsdFBgKp9WagTkFzeHsoQMSkyWjrCRV8Y4RdfXtT6dL4iT7xuk+d&#10;4BKKpVbQpzSWUsa2R6fjwo9InJ18cDqxDZ00QU9c7qxcZlkunR6IF3o94muP7Xl/cQre85f0hY35&#10;MKvlyk+NbMPJRqXu7+bnLYiEc/o7hl98RoeamY7+QiYKy36zZvTE4gkE53mRrUEcFWyKAmRdyf8P&#10;1D8AAAD//wMAUEsBAi0AFAAGAAgAAAAhALaDOJL+AAAA4QEAABMAAAAAAAAAAAAAAAAAAAAAAFtD&#10;b250ZW50X1R5cGVzXS54bWxQSwECLQAUAAYACAAAACEAOP0h/9YAAACUAQAACwAAAAAAAAAAAAAA&#10;AAAvAQAAX3JlbHMvLnJlbHNQSwECLQAUAAYACAAAACEAjneZiTcCAABSBAAADgAAAAAAAAAAAAAA&#10;AAAuAgAAZHJzL2Uyb0RvYy54bWxQSwECLQAUAAYACAAAACEAlt/1fNwAAAAIAQAADwAAAAAAAAAA&#10;AAAAAACRBAAAZHJzL2Rvd25yZXYueG1sUEsFBgAAAAAEAAQA8wAAAJoFAAAAAA==&#10;" strokeweight=".5pt">
                <v:textbox>
                  <w:txbxContent>
                    <w:p w:rsidR="00975120" w:rsidRPr="00914EBE" w:rsidRDefault="00975120" w:rsidP="00975120">
                      <w:pPr>
                        <w:jc w:val="center"/>
                        <w:rPr>
                          <w:sz w:val="24"/>
                        </w:rPr>
                      </w:pPr>
                      <w:r w:rsidRPr="00914EBE">
                        <w:rPr>
                          <w:sz w:val="24"/>
                        </w:rPr>
                        <w:t xml:space="preserve">Прием и регистрация </w:t>
                      </w:r>
                      <w:r>
                        <w:rPr>
                          <w:sz w:val="24"/>
                        </w:rPr>
                        <w:t xml:space="preserve">заявления и </w:t>
                      </w:r>
                      <w:r w:rsidRPr="00914EBE">
                        <w:rPr>
                          <w:sz w:val="24"/>
                        </w:rPr>
                        <w:t>документов</w:t>
                      </w:r>
                    </w:p>
                  </w:txbxContent>
                </v:textbox>
              </v:shape>
            </w:pict>
          </mc:Fallback>
        </mc:AlternateContent>
      </w:r>
    </w:p>
    <w:p w:rsidR="00975120" w:rsidRPr="00A135A5" w:rsidRDefault="00975120" w:rsidP="00975120">
      <w:pPr>
        <w:autoSpaceDE w:val="0"/>
        <w:autoSpaceDN w:val="0"/>
        <w:adjustRightInd w:val="0"/>
        <w:jc w:val="center"/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3107055</wp:posOffset>
                </wp:positionH>
                <wp:positionV relativeFrom="paragraph">
                  <wp:posOffset>168910</wp:posOffset>
                </wp:positionV>
                <wp:extent cx="635" cy="294640"/>
                <wp:effectExtent l="71755" t="9525" r="80010" b="19685"/>
                <wp:wrapNone/>
                <wp:docPr id="17" name="Прямая со стрелкой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29464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arrow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19" o:spid="_x0000_s1026" type="#_x0000_t32" style="position:absolute;margin-left:244.65pt;margin-top:13.3pt;width:.05pt;height:23.2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b/zCZAIAAHYEAAAOAAAAZHJzL2Uyb0RvYy54bWysVEtu2zAQ3RfoHQjuHVmO7MRC5KCQ7G7S&#10;NkDSA9AkZQmlSIJkLBtFgTQXyBF6hW666Ac5g3yjDulPk3ZTFPWCHpIzb97MPOrsfNUItOTG1kpm&#10;OD7qY8QlVayWiwy/vZ71TjGyjkhGhJI8w2tu8fnk+bOzVqd8oColGDcIQKRNW53hyjmdRpGlFW+I&#10;PVKaS7gslWmIg61ZRMyQFtAbEQ36/VHUKsO0UZRbC6fF9hJPAn5ZcurelKXlDokMAzcXVhPWuV+j&#10;yRlJF4boqqY7GuQfWDSklpD0AFUQR9CNqf+AampqlFWlO6KqiVRZ1pSHGqCauP9bNVcV0TzUAs2x&#10;+tAm+/9g6evlpUE1g9mdYCRJAzPqPm1uN/fdj+7z5h5tPnYPsGzuNrfdl+5796176L6ieOw712qb&#10;AkAuL42vna7klb5Q9J1FUuUVkQseKrhea0CNfUT0JMRvrIb88/aVYuBDbpwKbVyVpvGQ0CC0CtNa&#10;H6bFVw5ROBwdDzGicD4YJ6MkjDIi6T5SG+tectUgb2TYOkPqReVyJSWIQpk45CHLC+s8L5LuA3xa&#10;qWa1EEEbQqI2w+PhYBgCrBI185fezZrFPBcGLYlXV/iFIuHmsZtRN5IFsIoTNt3ZjtQCbORCd4gx&#10;qsU+VcMZRoLDa/LWlpuQPh0UDmx31lZd78f98fR0epr0ksFo2kv6RdF7McuT3mgWnwyL4yLPi/iD&#10;Zx4naVUzxqUnv1d6nPydknZvbqvRg9YPXYqeood2Atn9fyAdJu+HvZXNXLH1pfHVeRGAuIPz7iH6&#10;1/N4H7x+fS4mPwEAAP//AwBQSwMEFAAGAAgAAAAhAA/DhJHeAAAACQEAAA8AAABkcnMvZG93bnJl&#10;di54bWxMj8FOg0AQhu8mvsNmTLzZRYpYkaUxJj2Q1DRWH2ALIxDZWcpOKX17x5MeZ+bPN9+fr2fX&#10;qwnH0HkycL+IQCFVvu6oMfD5sblbgQpsqba9JzRwwQDr4voqt1ntz/SO054bJRAKmTXQMg+Z1qFq&#10;0dmw8AOS3L786CzLODa6Hu1Z4K7XcRSl2tmO5ENrB3xtsfren5yBuDzyZbMtedrxw9vRxdukHCpj&#10;bm/ml2dQjDP/heFXX9ShEKeDP1EdVG8gWT0tJSqwNAUlAVkkoA4GHpcR6CLX/xsUPwAAAP//AwBQ&#10;SwECLQAUAAYACAAAACEAtoM4kv4AAADhAQAAEwAAAAAAAAAAAAAAAAAAAAAAW0NvbnRlbnRfVHlw&#10;ZXNdLnhtbFBLAQItABQABgAIAAAAIQA4/SH/1gAAAJQBAAALAAAAAAAAAAAAAAAAAC8BAABfcmVs&#10;cy8ucmVsc1BLAQItABQABgAIAAAAIQDfb/zCZAIAAHYEAAAOAAAAAAAAAAAAAAAAAC4CAABkcnMv&#10;ZTJvRG9jLnhtbFBLAQItABQABgAIAAAAIQAPw4SR3gAAAAkBAAAPAAAAAAAAAAAAAAAAAL4EAABk&#10;cnMvZG93bnJldi54bWxQSwUGAAAAAAQABADzAAAAyQUAAAAA&#10;">
                <v:stroke endarrow="open"/>
              </v:shape>
            </w:pict>
          </mc:Fallback>
        </mc:AlternateContent>
      </w: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4320540</wp:posOffset>
                </wp:positionH>
                <wp:positionV relativeFrom="paragraph">
                  <wp:posOffset>31115</wp:posOffset>
                </wp:positionV>
                <wp:extent cx="724535" cy="432435"/>
                <wp:effectExtent l="8890" t="5080" r="47625" b="67310"/>
                <wp:wrapNone/>
                <wp:docPr id="16" name="Прямая со стрелкой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24535" cy="4324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arrow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21" o:spid="_x0000_s1026" type="#_x0000_t32" style="position:absolute;margin-left:340.2pt;margin-top:2.45pt;width:57.05pt;height:34.0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ps8/YwIAAHkEAAAOAAAAZHJzL2Uyb0RvYy54bWysVEtu2zAQ3RfoHQjuHVmK7CRC5KCQ7G7S&#10;NkDSA9AkZQmlSIJkLBtFgbQXyBF6hW666Ac5g3yjDulPm3ZTFNWCGoozb97MPOr8YtUKtOTGNkrm&#10;OD4aYsQlVayRixy/vpkNTjGyjkhGhJI8x2tu8cXk6ZPzTmc8UbUSjBsEINJmnc5x7ZzOosjSmrfE&#10;HinNJRxWyrTEwdYsImZIB+itiJLhcBx1yjBtFOXWwtdye4gnAb+qOHWvqspyh0SOgZsLqwnr3K/R&#10;5JxkC0N03dAdDfIPLFrSSEh6gCqJI+jWNH9AtQ01yqrKHVHVRqqqGspDDVBNPPytmuuaaB5qgeZY&#10;fWiT/X+w9OXyyqCGwezGGEnSwoz6j5u7zX3/vf+0uUeb9/0DLJsPm7v+c/+t/9o/9F9QEvvOddpm&#10;AFDIK+Nrpyt5rS8VfWORVEVN5IKHCm7WGlBDRPQoxG+shvzz7oVi4ENunQptXFWm9ZDQILQK01of&#10;psVXDlH4eJKko+MRRhSO0uMkBRs4RSTbB2tj3XOuWuSNHFtnSLOoXaGkBF0oE4dUZHlp3TZwH+Az&#10;SzVrhAjyEBJ1OT4bJaMQYJVomD/0btYs5oUwaEm8wMKzY/HIzahbyQJYzQmb7mxHGgE2cqFBxBjV&#10;YZ+q5QwjweFCeWvLTUifDmoHtjtrK7C3Z8Oz6en0NB2kyXg6SIdlOXg2K9LBeBafjMrjsijK+J1n&#10;HqdZ3TDGpSe/F3uc/p2YdtduK9OD3A9dih6jhzkA2f07kA7D9/PeKmeu2PrK+Oq8DkDfwXl3F/0F&#10;+nUfvH7+MSY/AAAA//8DAFBLAwQUAAYACAAAACEANiB67N8AAAAIAQAADwAAAGRycy9kb3ducmV2&#10;LnhtbEyPwU7DMBBE70j8g7VI3KhNSEsb4lQIqYdIRYjSD3DjbRIRr9PYTdO/ZznBbVYzmnmbryfX&#10;iRGH0HrS8DhTIJAqb1uqNey/Ng9LECEasqbzhBquGGBd3N7kJrP+Qp847mItuIRCZjQ0MfaZlKFq&#10;0Jkw8z0Se0c/OBP5HGppB3PhctfJRKmFdKYlXmhMj28NVt+7s9OQlKd43WzLOH7E+fvJJdu07Cut&#10;7++m1xcQEaf4F4ZffEaHgpkO/kw2iE7DYqlSjmpIVyDYf16lcxAHFk8KZJHL/w8UPwAAAP//AwBQ&#10;SwECLQAUAAYACAAAACEAtoM4kv4AAADhAQAAEwAAAAAAAAAAAAAAAAAAAAAAW0NvbnRlbnRfVHlw&#10;ZXNdLnhtbFBLAQItABQABgAIAAAAIQA4/SH/1gAAAJQBAAALAAAAAAAAAAAAAAAAAC8BAABfcmVs&#10;cy8ucmVsc1BLAQItABQABgAIAAAAIQAtps8/YwIAAHkEAAAOAAAAAAAAAAAAAAAAAC4CAABkcnMv&#10;ZTJvRG9jLnhtbFBLAQItABQABgAIAAAAIQA2IHrs3wAAAAgBAAAPAAAAAAAAAAAAAAAAAL0EAABk&#10;cnMvZG93bnJldi54bWxQSwUGAAAAAAQABADzAAAAyQUAAAAA&#10;">
                <v:stroke endarrow="open"/>
              </v:shape>
            </w:pict>
          </mc:Fallback>
        </mc:AlternateContent>
      </w:r>
    </w:p>
    <w:p w:rsidR="00975120" w:rsidRPr="00A135A5" w:rsidRDefault="00975120" w:rsidP="00975120">
      <w:pPr>
        <w:autoSpaceDE w:val="0"/>
        <w:autoSpaceDN w:val="0"/>
        <w:adjustRightInd w:val="0"/>
        <w:jc w:val="center"/>
        <w:rPr>
          <w:sz w:val="24"/>
        </w:rPr>
      </w:pPr>
    </w:p>
    <w:p w:rsidR="00975120" w:rsidRPr="00A135A5" w:rsidRDefault="00975120" w:rsidP="00975120">
      <w:pPr>
        <w:autoSpaceDE w:val="0"/>
        <w:autoSpaceDN w:val="0"/>
        <w:adjustRightInd w:val="0"/>
        <w:jc w:val="center"/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-50800</wp:posOffset>
                </wp:positionH>
                <wp:positionV relativeFrom="paragraph">
                  <wp:posOffset>48895</wp:posOffset>
                </wp:positionV>
                <wp:extent cx="1675765" cy="1560195"/>
                <wp:effectExtent l="9525" t="11430" r="10160" b="9525"/>
                <wp:wrapNone/>
                <wp:docPr id="15" name="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75765" cy="15601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75120" w:rsidRPr="00AB04C1" w:rsidRDefault="00975120" w:rsidP="00975120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AB04C1">
                              <w:rPr>
                                <w:sz w:val="24"/>
                                <w:szCs w:val="24"/>
                              </w:rPr>
                              <w:t>Подготовка и проведение общественных обсуждений по вопросу утверждения документации по планировке территории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6" o:spid="_x0000_s1027" type="#_x0000_t202" style="position:absolute;left:0;text-align:left;margin-left:-4pt;margin-top:3.85pt;width:131.95pt;height:122.8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kCF7OQIAAFkEAAAOAAAAZHJzL2Uyb0RvYy54bWysVF2O0zAQfkfiDpbfadLStLtR09XSpQhp&#10;+ZEWDuA6TmLheIztNimX2VPwhMQZeiTGTrdb/l4QebA8nfE333wz08VV3yqyE9ZJ0AUdj1JKhOZQ&#10;Sl0X9OOH9bMLSpxnumQKtCjoXjh6tXz6ZNGZXEygAVUKSxBEu7wzBW28N3mSON6IlrkRGKHRWYFt&#10;mUfT1klpWYforUomaTpLOrClscCFc/jrzeCky4hfVYL7d1XlhCeqoMjNx9PGcxPOZLlgeW2ZaSQ/&#10;0mD/wKJlUmPSE9QN84xsrfwNqpXcgoPKjzi0CVSV5CLWgNWM01+quWuYEbEWFMeZk0zu/8Hyt7v3&#10;lsgSe5dRolmLPTrcH74fvh2+klmQpzMux6g7g3G+fwE9hsZSnbkF/skRDauG6VpcWwtdI1iJ9Mbh&#10;ZXL2dMBxAWTTvYES07CthwjUV7YN2qEaBNGxTftTa0TvCQ8pZ/NsPkOKHH3jbJaOL7OYg+UPz411&#10;/pWAloRLQS32PsKz3a3zgQ7LH0JCNgdKlmupVDRsvVkpS3YM52QdvyP6T2FKk66gs+dZOijwV4g0&#10;fn+CaKXHgVeyLejFKYjlQbeXuozj6JlUwx0pK30UMmg3qOj7TT+0LCQIIm+g3KOyFob5xn3ESwP2&#10;CyUdznZB3ects4IS9Vpjdy7H02lYhmhMs/kEDXvu2Zx7mOYIVVBPyXBd+WGBtsbKusFMwzxouMaO&#10;VjJq/cjqSB/nN7bguGthQc7tGPX4j7D8AQAA//8DAFBLAwQUAAYACAAAACEATaToeN0AAAAIAQAA&#10;DwAAAGRycy9kb3ducmV2LnhtbEyPzU7DMBCE70i8g7VI3FqHhP4Q4lSAhIS4UXLh5sbbJMJeR7bb&#10;hLdne4LbrGY18021m50VZwxx8KTgbpmBQGq9GahT0Hy+LrYgYtJktPWECn4wwq6+vqp0afxEH3je&#10;p05wCMVSK+hTGkspY9uj03HpRyT2jj44nfgMnTRBTxzurMyzbC2dHogbej3iS4/t9/7kFLytn9MX&#10;NubdFHnhp0a24WijUrc389MjiIRz+nuGCz6jQ81MB38iE4VVsNjylKRgswHBdr5aPYA4XERxD7Ku&#10;5P8B9S8AAAD//wMAUEsBAi0AFAAGAAgAAAAhALaDOJL+AAAA4QEAABMAAAAAAAAAAAAAAAAAAAAA&#10;AFtDb250ZW50X1R5cGVzXS54bWxQSwECLQAUAAYACAAAACEAOP0h/9YAAACUAQAACwAAAAAAAAAA&#10;AAAAAAAvAQAAX3JlbHMvLnJlbHNQSwECLQAUAAYACAAAACEAQpAhezkCAABZBAAADgAAAAAAAAAA&#10;AAAAAAAuAgAAZHJzL2Uyb0RvYy54bWxQSwECLQAUAAYACAAAACEATaToeN0AAAAIAQAADwAAAAAA&#10;AAAAAAAAAACTBAAAZHJzL2Rvd25yZXYueG1sUEsFBgAAAAAEAAQA8wAAAJ0FAAAAAA==&#10;" strokeweight=".5pt">
                <v:textbox>
                  <w:txbxContent>
                    <w:p w:rsidR="00975120" w:rsidRPr="00AB04C1" w:rsidRDefault="00975120" w:rsidP="00975120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 w:rsidRPr="00AB04C1">
                        <w:rPr>
                          <w:sz w:val="24"/>
                          <w:szCs w:val="24"/>
                        </w:rPr>
                        <w:t>Подготовка и проведение общественных обсуждений по вопросу утверждения документации по планировке территории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2178050</wp:posOffset>
                </wp:positionH>
                <wp:positionV relativeFrom="paragraph">
                  <wp:posOffset>113030</wp:posOffset>
                </wp:positionV>
                <wp:extent cx="2252980" cy="543560"/>
                <wp:effectExtent l="9525" t="8890" r="13970" b="9525"/>
                <wp:wrapNone/>
                <wp:docPr id="14" name="Поле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52980" cy="5435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75120" w:rsidRPr="00AB04C1" w:rsidRDefault="00975120" w:rsidP="00975120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AB04C1">
                              <w:rPr>
                                <w:sz w:val="24"/>
                                <w:szCs w:val="24"/>
                              </w:rPr>
                              <w:t>Формирование и направление межведомственных запросов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10" o:spid="_x0000_s1028" type="#_x0000_t202" style="position:absolute;left:0;text-align:left;margin-left:171.5pt;margin-top:8.9pt;width:177.4pt;height:42.8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4pHuOwIAAFkEAAAOAAAAZHJzL2Uyb0RvYy54bWysVF2O0zAQfkfiDpbfadJsW7pR09XSpQhp&#10;+ZEWDuA6TmLheIztNimX2VPwhMQZeiTGTrdbLfCCyIPlyUy+mfm+mSyu+laRnbBOgi7oeJRSIjSH&#10;Uuq6oJ8/rV/MKXGe6ZIp0KKge+Ho1fL5s0VncpFBA6oUliCIdnlnCtp4b/IkcbwRLXMjMEKjswLb&#10;Mo+mrZPSsg7RW5VkaTpLOrClscCFc/j2ZnDSZcSvKsH9h6pywhNVUKzNx9PGcxPOZLlgeW2ZaSQ/&#10;lsH+oYqWSY1JT1A3zDOytfI3qFZyCw4qP+LQJlBVkovYA3YzTp90c9cwI2IvSI4zJ5rc/4Pl73cf&#10;LZElajehRLMWNTrcH34efhy+k3HkpzMux7A7g4G+fwU9xsZenbkF/sURDauG6VpcWwtdI1iJ9Y0D&#10;s8nZp0ERl7sAsuneQYl52NZDBOor2wbykA6C6KjT/qSN6D3h+DLLptnlHF0cfdPJxXQWi0tY/vC1&#10;sc6/EdCScCmoRe0jOtvdOh+qYflDSEjmQMlyLZWKhq03K2XJjuGcrOMTG3gSpjTpCjq7mKYDAX+F&#10;SOPzJ4hWehx4JduCzk9BLA+0vdZlHEfPpBruWLLSRx4DdQOJvt/0UbIsJAi0bqDcI7EWhvnGfcRL&#10;A/YbJR3OdkHd1y2zghL1VqM4l+PJJCxDNCbTlxka9tyzOfcwzRGqoJ6S4brywwJtjZV1g5mGcdBw&#10;jYJWMnL9WNWxfJzfKMFx18KCnNsx6vGPsPwFAAD//wMAUEsDBBQABgAIAAAAIQCj84jX3AAAAAoB&#10;AAAPAAAAZHJzL2Rvd25yZXYueG1sTI9BT8MwDIXvSPyHyEjcWMoyFShNJ0BCQtwYvXDLGq+tSJwq&#10;ydby7/FOcLP9np7fV28X78QJYxoDabhdFSCQumBH6jW0n6839yBSNmSNC4QafjDBtrm8qE1lw0wf&#10;eNrlXnAIpcpoGHKeKilTN6A3aRUmJNYOIXqTeY29tNHMHO6dXBdFKb0ZiT8MZsKXAbvv3dFreCuf&#10;8xe29t2qtQpzK7t4cEnr66vl6RFExiX/meFcn6tDw5324Ug2CadBbRSzZBbuGIEN5cN52POhUBuQ&#10;TS3/IzS/AAAA//8DAFBLAQItABQABgAIAAAAIQC2gziS/gAAAOEBAAATAAAAAAAAAAAAAAAAAAAA&#10;AABbQ29udGVudF9UeXBlc10ueG1sUEsBAi0AFAAGAAgAAAAhADj9If/WAAAAlAEAAAsAAAAAAAAA&#10;AAAAAAAALwEAAF9yZWxzLy5yZWxzUEsBAi0AFAAGAAgAAAAhAJXike47AgAAWQQAAA4AAAAAAAAA&#10;AAAAAAAALgIAAGRycy9lMm9Eb2MueG1sUEsBAi0AFAAGAAgAAAAhAKPziNfcAAAACgEAAA8AAAAA&#10;AAAAAAAAAAAAlQQAAGRycy9kb3ducmV2LnhtbFBLBQYAAAAABAAEAPMAAACeBQAAAAA=&#10;" strokeweight=".5pt">
                <v:textbox>
                  <w:txbxContent>
                    <w:p w:rsidR="00975120" w:rsidRPr="00AB04C1" w:rsidRDefault="00975120" w:rsidP="00975120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 w:rsidRPr="00AB04C1">
                        <w:rPr>
                          <w:sz w:val="24"/>
                          <w:szCs w:val="24"/>
                        </w:rPr>
                        <w:t>Формирование и направление межведомственных запросов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4616450</wp:posOffset>
                </wp:positionH>
                <wp:positionV relativeFrom="paragraph">
                  <wp:posOffset>113030</wp:posOffset>
                </wp:positionV>
                <wp:extent cx="1314450" cy="1753235"/>
                <wp:effectExtent l="9525" t="8890" r="9525" b="9525"/>
                <wp:wrapNone/>
                <wp:docPr id="13" name="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14450" cy="17532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75120" w:rsidRPr="00AB04C1" w:rsidRDefault="00975120" w:rsidP="00975120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AB04C1">
                              <w:rPr>
                                <w:sz w:val="24"/>
                                <w:szCs w:val="24"/>
                              </w:rPr>
                              <w:t>Уведомление о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б отказе в приеме</w:t>
                            </w:r>
                            <w:r w:rsidRPr="00AB04C1">
                              <w:rPr>
                                <w:sz w:val="24"/>
                                <w:szCs w:val="24"/>
                              </w:rPr>
                              <w:t xml:space="preserve"> заявления и документов, необходимых для предоставления муниципальной услуги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" o:spid="_x0000_s1029" type="#_x0000_t202" style="position:absolute;left:0;text-align:left;margin-left:363.5pt;margin-top:8.9pt;width:103.5pt;height:138.0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2AV4NgIAAFkEAAAOAAAAZHJzL2Uyb0RvYy54bWysVNuO0zAQfUfiHyy/0/S6u0RNV0uXIqTl&#10;Ii18gOM4iYXtMbbbZPkZvoInJL6hn8TYaUu5iAdEHixPZ3xm5pyZLq97rchOOC/BFHQyGlMiDIdK&#10;mqag799tnlxR4gMzFVNgREEfhKfXq8ePlp3NxRRaUJVwBEGMzztb0DYEm2eZ563QzI/ACoPOGpxm&#10;AU3XZJVjHaJrlU3H44usA1dZB1x4j7/eDk66Svh1LXh4U9deBKIKirWFdLp0lvHMVkuWN47ZVvJD&#10;GewfqtBMGkx6grplgZGtk79BackdeKjDiIPOoK4lF6kH7GYy/qWb+5ZZkXpBcrw90eT/Hyx/vXvr&#10;iKxQuxklhmnUaP95/23/df+FTCI9nfU5Rt1bjAv9M+gxNLXq7R3wD54YWLfMNOLGOehawSosL73M&#10;zp4OOD6ClN0rqDAN2wZIQH3tdOQO2SCIjjI9nKQRfSA8ppxN5vMFujj6JpeL2XS2iNVlLD8+t86H&#10;FwI0iZeCOtQ+wbPdnQ9D6DEkZvOgZLWRSiXDNeVaObJjOCeb9B3QfwpThnQFvZhhIX+HGKfvTxBa&#10;Bhx4JXVBr05BLI+8PTdVGsfApBru2J0y2GQkMnI3sBj6sk+SzY76lFA9ILMOhvnGfcRLC+4TJR3O&#10;dkH9xy1zghL10qA6T5HLuAzJmC8up2i4c0957mGGI1RBAyXDdR2GBdpaJ5sWMw3zYOAGFa1l4jpW&#10;PFR1KB/nN6l12LW4IOd2ivrxj7D6DgAA//8DAFBLAwQUAAYACAAAACEAfCWcqt0AAAAKAQAADwAA&#10;AGRycy9kb3ducmV2LnhtbEyPwU7DMBBE70j8g7VI3KhDghoS4lSAhIS4UXLh5sbbJMJeR7bbhL9n&#10;OcFxZ0az85rd6qw4Y4iTJwW3mwwEUu/NRIOC7uPl5h5ETJqMtp5QwTdG2LWXF42ujV/oHc/7NAgu&#10;oVhrBWNKcy1l7Ed0Om78jMTe0QenE59hkCbohcudlXmWbaXTE/GHUc/4PGL/tT85Ba/bp/SJnXkz&#10;RV74pZN9ONqo1PXV+vgAIuGa/sLwO5+nQ8ubDv5EJgqroMxLZklslIzAgaq4Y+GgIK+KCmTbyP8I&#10;7Q8AAAD//wMAUEsBAi0AFAAGAAgAAAAhALaDOJL+AAAA4QEAABMAAAAAAAAAAAAAAAAAAAAAAFtD&#10;b250ZW50X1R5cGVzXS54bWxQSwECLQAUAAYACAAAACEAOP0h/9YAAACUAQAACwAAAAAAAAAAAAAA&#10;AAAvAQAAX3JlbHMvLnJlbHNQSwECLQAUAAYACAAAACEAxtgFeDYCAABZBAAADgAAAAAAAAAAAAAA&#10;AAAuAgAAZHJzL2Uyb0RvYy54bWxQSwECLQAUAAYACAAAACEAfCWcqt0AAAAKAQAADwAAAAAAAAAA&#10;AAAAAACQBAAAZHJzL2Rvd25yZXYueG1sUEsFBgAAAAAEAAQA8wAAAJoFAAAAAA==&#10;" strokeweight=".5pt">
                <v:textbox>
                  <w:txbxContent>
                    <w:p w:rsidR="00975120" w:rsidRPr="00AB04C1" w:rsidRDefault="00975120" w:rsidP="00975120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 w:rsidRPr="00AB04C1">
                        <w:rPr>
                          <w:sz w:val="24"/>
                          <w:szCs w:val="24"/>
                        </w:rPr>
                        <w:t>Уведомление о</w:t>
                      </w:r>
                      <w:r>
                        <w:rPr>
                          <w:sz w:val="24"/>
                          <w:szCs w:val="24"/>
                        </w:rPr>
                        <w:t>б отказе в приеме</w:t>
                      </w:r>
                      <w:r w:rsidRPr="00AB04C1">
                        <w:rPr>
                          <w:sz w:val="24"/>
                          <w:szCs w:val="24"/>
                        </w:rPr>
                        <w:t xml:space="preserve"> заявления и документов, необходимых для предоставления муниципальной услуги</w:t>
                      </w:r>
                    </w:p>
                  </w:txbxContent>
                </v:textbox>
              </v:shape>
            </w:pict>
          </mc:Fallback>
        </mc:AlternateContent>
      </w:r>
    </w:p>
    <w:p w:rsidR="00975120" w:rsidRPr="00A135A5" w:rsidRDefault="00975120" w:rsidP="00975120">
      <w:pPr>
        <w:autoSpaceDE w:val="0"/>
        <w:autoSpaceDN w:val="0"/>
        <w:adjustRightInd w:val="0"/>
        <w:jc w:val="center"/>
        <w:rPr>
          <w:sz w:val="24"/>
        </w:rPr>
      </w:pPr>
    </w:p>
    <w:p w:rsidR="00975120" w:rsidRPr="00A135A5" w:rsidRDefault="00975120" w:rsidP="00975120">
      <w:pPr>
        <w:autoSpaceDE w:val="0"/>
        <w:autoSpaceDN w:val="0"/>
        <w:adjustRightInd w:val="0"/>
        <w:jc w:val="center"/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1624965</wp:posOffset>
                </wp:positionH>
                <wp:positionV relativeFrom="paragraph">
                  <wp:posOffset>90170</wp:posOffset>
                </wp:positionV>
                <wp:extent cx="553085" cy="0"/>
                <wp:effectExtent l="18415" t="79375" r="9525" b="73025"/>
                <wp:wrapNone/>
                <wp:docPr id="12" name="Прямая со стрелкой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10800000">
                          <a:off x="0" y="0"/>
                          <a:ext cx="55308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arrow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22" o:spid="_x0000_s1026" type="#_x0000_t32" style="position:absolute;margin-left:127.95pt;margin-top:7.1pt;width:43.55pt;height:0;rotation:180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0pByZwIAAIMEAAAOAAAAZHJzL2Uyb0RvYy54bWysVE1uEzEU3iNxB8v7dH6alHTUSYVmEjYF&#10;IrUcwLE9GQuPbdluJhFCKlygR+AKbFjwo55hciNsT5IS2CBEFs6z/d7n7733vbm4XDccrKg2TIoc&#10;JicxBFRgSZhY5vDNzWwwhsBYJAjiUtAcbqiBl5OnTy5aldFU1pITqoEDESZrVQ5ra1UWRQbXtEHm&#10;RCoq3GUldYOs2+plRDRqHXrDozSOz6JWaqK0xNQYd1r2l3AS8KuKYvu6qgy1gOfQcbNh1WFd+DWa&#10;XKBsqZGqGd7RQP/AokFMuEcPUCWyCNxq9gdUw7CWRlb2BMsmklXFMA05uGyS+LdsrmukaMjFFceo&#10;Q5nM/4PFr1ZzDRhxvUshEKhxPeo+be+2992P7vP2Hmw/dA9u2X7c3nVfuu/dt+6h+wrS1FeuVSZz&#10;AIWYa587XotrdSXxWwOELGokljRkcLNRDjXxEdFRiN8Y5d5ftC8lcT7o1spQxnWlG6Cla1cSj2P/&#10;C8euXmAdmrc5NI+uLcDucDQ6jccjCPD+KkKZh/HMlDb2BZUN8EYOjdWILWtbSCGcQqROAjpaXRnr&#10;ST4G+GAhZ4zzIBQuQJvD81E6CgFGckb8pXczerkouAYr5KXWc+7Bjty0vBUkgNUUkenOtohxZwMb&#10;SoW0li30TzWUQMCpGy1v9XBc+Odc2o7tzuql9u48Pp+Op+PhYJieTQfDuCwHz2fFcHA2S56NytOy&#10;KMrkvWeeDLOaEUKFJ7+XfTL8O1ntBrAX7EH4hypFx+ihnI7s/j+QDjLwne81tJBkM9c+O68Ip/Tg&#10;vJtKP0q/7oPX47dj8hMAAP//AwBQSwMEFAAGAAgAAAAhAHVvlPjdAAAACQEAAA8AAABkcnMvZG93&#10;bnJldi54bWxMj81Ow0AMhO9IvMPKSNzohqStSsimKkgVRYgDKdzdxPkRWW+U3bbh7THiAEfPfBrP&#10;ZOvJ9upEo+8cG7idRaCIS1d13Bh4329vVqB8QK6wd0wGvsjDOr+8yDCt3Jnf6FSERkkI+xQNtCEM&#10;qda+bMmin7mBWLzajRaDnGOjqxHPEm57HUfRUlvsWD60ONBjS+VncbQGsNhFL8/F0xbrzQc/vMZJ&#10;vdyxMddX0+YeVKAp/MHwU1+qQy6dDu7IlVe9gXixuBNUjHkMSoBknsi4w6+g80z/X5B/AwAA//8D&#10;AFBLAQItABQABgAIAAAAIQC2gziS/gAAAOEBAAATAAAAAAAAAAAAAAAAAAAAAABbQ29udGVudF9U&#10;eXBlc10ueG1sUEsBAi0AFAAGAAgAAAAhADj9If/WAAAAlAEAAAsAAAAAAAAAAAAAAAAALwEAAF9y&#10;ZWxzLy5yZWxzUEsBAi0AFAAGAAgAAAAhANPSkHJnAgAAgwQAAA4AAAAAAAAAAAAAAAAALgIAAGRy&#10;cy9lMm9Eb2MueG1sUEsBAi0AFAAGAAgAAAAhAHVvlPjdAAAACQEAAA8AAAAAAAAAAAAAAAAAwQQA&#10;AGRycy9kb3ducmV2LnhtbFBLBQYAAAAABAAEAPMAAADLBQAAAAA=&#10;">
                <v:stroke endarrow="open"/>
              </v:shape>
            </w:pict>
          </mc:Fallback>
        </mc:AlternateContent>
      </w:r>
    </w:p>
    <w:p w:rsidR="00975120" w:rsidRPr="00A135A5" w:rsidRDefault="00975120" w:rsidP="00975120">
      <w:pPr>
        <w:autoSpaceDE w:val="0"/>
        <w:autoSpaceDN w:val="0"/>
        <w:adjustRightInd w:val="0"/>
        <w:jc w:val="center"/>
        <w:rPr>
          <w:sz w:val="24"/>
        </w:rPr>
      </w:pPr>
    </w:p>
    <w:p w:rsidR="00975120" w:rsidRPr="00A135A5" w:rsidRDefault="00975120" w:rsidP="00975120">
      <w:pPr>
        <w:autoSpaceDE w:val="0"/>
        <w:autoSpaceDN w:val="0"/>
        <w:adjustRightInd w:val="0"/>
        <w:jc w:val="center"/>
        <w:rPr>
          <w:sz w:val="24"/>
        </w:rPr>
      </w:pPr>
    </w:p>
    <w:p w:rsidR="00975120" w:rsidRPr="00A135A5" w:rsidRDefault="00975120" w:rsidP="00975120">
      <w:pPr>
        <w:autoSpaceDE w:val="0"/>
        <w:autoSpaceDN w:val="0"/>
        <w:adjustRightInd w:val="0"/>
        <w:jc w:val="center"/>
        <w:rPr>
          <w:sz w:val="24"/>
        </w:rPr>
      </w:pPr>
    </w:p>
    <w:p w:rsidR="00975120" w:rsidRPr="00A135A5" w:rsidRDefault="00975120" w:rsidP="00975120">
      <w:pPr>
        <w:autoSpaceDE w:val="0"/>
        <w:autoSpaceDN w:val="0"/>
        <w:adjustRightInd w:val="0"/>
        <w:jc w:val="center"/>
        <w:rPr>
          <w:sz w:val="24"/>
        </w:rPr>
      </w:pPr>
    </w:p>
    <w:p w:rsidR="00975120" w:rsidRPr="00A135A5" w:rsidRDefault="00975120" w:rsidP="00975120">
      <w:pPr>
        <w:autoSpaceDE w:val="0"/>
        <w:autoSpaceDN w:val="0"/>
        <w:adjustRightInd w:val="0"/>
        <w:jc w:val="center"/>
        <w:rPr>
          <w:sz w:val="24"/>
        </w:rPr>
      </w:pPr>
    </w:p>
    <w:p w:rsidR="00975120" w:rsidRPr="00A135A5" w:rsidRDefault="00975120" w:rsidP="00975120">
      <w:pPr>
        <w:autoSpaceDE w:val="0"/>
        <w:autoSpaceDN w:val="0"/>
        <w:adjustRightInd w:val="0"/>
        <w:jc w:val="center"/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1816100</wp:posOffset>
                </wp:positionH>
                <wp:positionV relativeFrom="paragraph">
                  <wp:posOffset>12700</wp:posOffset>
                </wp:positionV>
                <wp:extent cx="2614930" cy="1261110"/>
                <wp:effectExtent l="9525" t="5715" r="13970" b="9525"/>
                <wp:wrapNone/>
                <wp:docPr id="11" name="Поле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14930" cy="12611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75120" w:rsidRPr="00AB04C1" w:rsidRDefault="00975120" w:rsidP="00975120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AB04C1">
                              <w:rPr>
                                <w:sz w:val="24"/>
                                <w:szCs w:val="24"/>
                              </w:rPr>
                              <w:t>Подготовка, визирование и подписание постановления администрации города Невинномысска об утверждении  документации по планировке территории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2" o:spid="_x0000_s1030" type="#_x0000_t202" style="position:absolute;left:0;text-align:left;margin-left:143pt;margin-top:1pt;width:205.9pt;height:99.3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VYBkOQIAAFoEAAAOAAAAZHJzL2Uyb0RvYy54bWysVF2O0zAQfkfiDpbfaZJut+xGTVdLlyKk&#10;5UdaOIDjOImF4zG226RchlPwhMQZeiTGTluqBV4QebA8nvHnme+byeJm6BTZCusk6IJmk5QSoTlU&#10;UjcF/fhh/eyKEueZrpgCLQq6E47eLJ8+WfQmF1NoQVXCEgTRLu9NQVvvTZ4kjreiY24CRmh01mA7&#10;5tG0TVJZ1iN6p5Jpms6THmxlLHDhHJ7ejU66jPh1Lbh/V9dOeKIKirn5uNq4lmFNlguWN5aZVvJD&#10;GuwfsuiY1PjoCeqOeUY2Vv4G1UluwUHtJxy6BOpachFrwGqy9FE1Dy0zItaC5Dhzosn9P1j+dvve&#10;ElmhdhklmnWo0f7r/sf++/4byaaBn964HMMeDAb64QUMGBtrdeYe+CdHNKxaphtxay30rWAV5peF&#10;m8nZ1RHHBZCyfwMVvsM2HiLQUNsukId0EERHnXYnbcTgCcfD6TybXV+gi6MvQyvLonoJy4/XjXX+&#10;lYCOhE1BLYof4dn23vmQDsuPIeE1B0pWa6lUNGxTrpQlW4aNso5frOBRmNKkL+j84jIdGfgrRBq/&#10;P0F00mPHK9kV9OoUxPLA20tdxX70TKpxjykrfSAycDey6IdyiJrNjvqUUO2QWQtjg+NA4qYF+4WS&#10;Hpu7oO7zhllBiXqtUZ3rbDYL0xCN2eXzKRr23FOee5jmCFVQT8m4XflxgjbGyqbFl8Z+0HCLitYy&#10;ch2kH7M6pI8NHCU4DFuYkHM7Rv36JSx/AgAA//8DAFBLAwQUAAYACAAAACEANzp1K9sAAAAJAQAA&#10;DwAAAGRycy9kb3ducmV2LnhtbEyPQU/DMAyF70j8h8hI3FhKJ4VRmk6AhIS4sfXCLWu8tiJxqiRb&#10;y7/HO8HJfnrW8/fq7eKdOGNMYyAN96sCBFIX7Ei9hnb/drcBkbIha1wg1PCDCbbN9VVtKhtm+sTz&#10;LveCQyhVRsOQ81RJmboBvUmrMCGxdwzRm8wy9tJGM3O4d7IsCiW9GYk/DGbC1wG7793Ja3hXL/kL&#10;W/th1+U6zK3s4tElrW9vlucnEBmX/HcMF3xGh4aZDuFENgmnodwo7pJ54cG+enzgKoeLLhTIppb/&#10;GzS/AAAA//8DAFBLAQItABQABgAIAAAAIQC2gziS/gAAAOEBAAATAAAAAAAAAAAAAAAAAAAAAABb&#10;Q29udGVudF9UeXBlc10ueG1sUEsBAi0AFAAGAAgAAAAhADj9If/WAAAAlAEAAAsAAAAAAAAAAAAA&#10;AAAALwEAAF9yZWxzLy5yZWxzUEsBAi0AFAAGAAgAAAAhAFtVgGQ5AgAAWgQAAA4AAAAAAAAAAAAA&#10;AAAALgIAAGRycy9lMm9Eb2MueG1sUEsBAi0AFAAGAAgAAAAhADc6dSvbAAAACQEAAA8AAAAAAAAA&#10;AAAAAAAAkwQAAGRycy9kb3ducmV2LnhtbFBLBQYAAAAABAAEAPMAAACbBQAAAAA=&#10;" strokeweight=".5pt">
                <v:textbox>
                  <w:txbxContent>
                    <w:p w:rsidR="00975120" w:rsidRPr="00AB04C1" w:rsidRDefault="00975120" w:rsidP="00975120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 w:rsidRPr="00AB04C1">
                        <w:rPr>
                          <w:sz w:val="24"/>
                          <w:szCs w:val="24"/>
                        </w:rPr>
                        <w:t>Подготовка, визирование и подписание постановления администрации города Невинномысска об утверждении  документации по планировке территории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1624965</wp:posOffset>
                </wp:positionH>
                <wp:positionV relativeFrom="paragraph">
                  <wp:posOffset>74295</wp:posOffset>
                </wp:positionV>
                <wp:extent cx="191135" cy="194945"/>
                <wp:effectExtent l="8890" t="10160" r="66675" b="61595"/>
                <wp:wrapNone/>
                <wp:docPr id="10" name="Прямая со стрелкой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1135" cy="1949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arrow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56" o:spid="_x0000_s1026" type="#_x0000_t32" style="position:absolute;margin-left:127.95pt;margin-top:5.85pt;width:15.05pt;height:15.3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d3kdZAIAAHkEAAAOAAAAZHJzL2Uyb0RvYy54bWysVEtu2zAQ3RfoHQjuHVmO7NpC5KCQ7G7S&#10;NkDSA9AkZRGlSIFkLBtFgTQXyBF6hW666Ac5g3yjDulPm3ZTFNWCGoozb97MPOrsfF1LtOLGCq0y&#10;HJ/0MeKKaibUMsNvrue9MUbWEcWI1IpneMMtPp8+fXLWNikf6EpLxg0CEGXTtslw5VyTRpGlFa+J&#10;PdENV3BYalMTB1uzjJghLaDXMhr0+6Oo1YY1RlNuLXwtdod4GvDLklP3uiwtd0hmGLi5sJqwLvwa&#10;Tc9IujSkqQTd0yD/wKImQkHSI1RBHEE3RvwBVQtqtNWlO6G6jnRZCspDDVBN3P+tmquKNDzUAs2x&#10;zbFN9v/B0lerS4MEg9lBexSpYUbdx+3t9r773n3a3qPth+4Blu3d9rb73H3rvnYP3Rc0HPnOtY1N&#10;ASBXl8bXTtfqqrnQ9K1FSucVUUseKrjeNIAa+4joUYjf2AbyL9qXmoEPuXE6tHFdmtpDQoPQOkxr&#10;c5wWXztE4WM8iePTIUYUjuJJMkmGIQNJD8GNse4F1zXyRoatM0QsK5drpUAX2sQhFVldWOepkfQQ&#10;4DMrPRdSBnlIhdoMT4aDYQiwWgrmD72bNctFLg1aES+w8OxZPHIz+kaxAFZxwmZ72xEhwUYuNIgY&#10;o1vsU9WcYSQ5XChv7bhJ5dNB7cB2b+0E9m7Sn8zGs3HSSwajWS/pF0Xv+TxPeqN5/GxYnBZ5XsTv&#10;PfM4SSvBGFee/EHscfJ3Ytpfu51Mj3I/dil6jB7aCWQP70A6DN/Pe6echWabS+Or8zoAfQfn/V30&#10;F+jXffD6+ceY/gAAAP//AwBQSwMEFAAGAAgAAAAhAPGhgPXeAAAACQEAAA8AAABkcnMvZG93bnJl&#10;di54bWxMj0FOwzAQRfdI3MEaJHbUqZWUEuJUCKmLSEWohQO48ZBExHYaT9P09gwrWI7+15v3i83s&#10;ejHhGLvgNSwXCQj0dbCdbzR8fmwf1iAiGW9NHzxquGKETXl7U5jchovf43SgRjDEx9xoaImGXMpY&#10;t+hMXIQBPWdfYXSG+BwbaUdzYbjrpUqSlXSm8/yhNQO+tlh/H85Og6pOdN3uKpreKXs7ObVLq6HW&#10;+v5ufnkGQTjTXxl+9VkdSnY6hrO3UfTMyLInrnKwfATBBbVe8bijhlSlIMtC/l9Q/gAAAP//AwBQ&#10;SwECLQAUAAYACAAAACEAtoM4kv4AAADhAQAAEwAAAAAAAAAAAAAAAAAAAAAAW0NvbnRlbnRfVHlw&#10;ZXNdLnhtbFBLAQItABQABgAIAAAAIQA4/SH/1gAAAJQBAAALAAAAAAAAAAAAAAAAAC8BAABfcmVs&#10;cy8ucmVsc1BLAQItABQABgAIAAAAIQAFd3kdZAIAAHkEAAAOAAAAAAAAAAAAAAAAAC4CAABkcnMv&#10;ZTJvRG9jLnhtbFBLAQItABQABgAIAAAAIQDxoYD13gAAAAkBAAAPAAAAAAAAAAAAAAAAAL4EAABk&#10;cnMvZG93bnJldi54bWxQSwUGAAAAAAQABADzAAAAyQUAAAAA&#10;">
                <v:stroke endarrow="open"/>
              </v:shape>
            </w:pict>
          </mc:Fallback>
        </mc:AlternateContent>
      </w:r>
    </w:p>
    <w:p w:rsidR="00975120" w:rsidRPr="00A135A5" w:rsidRDefault="00975120" w:rsidP="00975120">
      <w:pPr>
        <w:autoSpaceDE w:val="0"/>
        <w:autoSpaceDN w:val="0"/>
        <w:adjustRightInd w:val="0"/>
        <w:jc w:val="center"/>
        <w:rPr>
          <w:sz w:val="24"/>
        </w:rPr>
      </w:pPr>
    </w:p>
    <w:p w:rsidR="00975120" w:rsidRPr="00A135A5" w:rsidRDefault="00975120" w:rsidP="00975120">
      <w:pPr>
        <w:autoSpaceDE w:val="0"/>
        <w:autoSpaceDN w:val="0"/>
        <w:adjustRightInd w:val="0"/>
        <w:jc w:val="center"/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4431030</wp:posOffset>
                </wp:positionH>
                <wp:positionV relativeFrom="paragraph">
                  <wp:posOffset>114300</wp:posOffset>
                </wp:positionV>
                <wp:extent cx="614045" cy="1481455"/>
                <wp:effectExtent l="71755" t="9525" r="9525" b="42545"/>
                <wp:wrapNone/>
                <wp:docPr id="9" name="AutoShap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614045" cy="148145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arrow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2" o:spid="_x0000_s1026" type="#_x0000_t32" style="position:absolute;margin-left:348.9pt;margin-top:9pt;width:48.35pt;height:116.65pt;flip:x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kHHSPQIAAGoEAAAOAAAAZHJzL2Uyb0RvYy54bWysVMFu2zAMvQ/YPwi6p7YzJ0uMOkVhJ9uh&#10;2wq0+wBFkmNhsihIapxg2L+PUtJ03S7DMB9kyiIfH6lHX98cBk320nkFpqbFVU6JNByEMruafn3c&#10;TBaU+MCMYBqMrOlRenqzevvmerSVnEIPWkhHEMT4arQ17UOwVZZ53suB+Suw0uBhB25gAbdulwnH&#10;RkQfdDbN83k2ghPWAZfe49f2dEhXCb/rJA9fus7LQHRNkVtIq0vrNq7Z6ppVO8dsr/iZBvsHFgNT&#10;BpNeoFoWGHly6g+oQXEHHrpwxWHIoOsUl6kGrKbIf6vmoWdWplqwOd5e2uT/Hyz/vL93RImaLikx&#10;bMArun0KkDKTYhr7M1pfoVtj7l2skB/Mg70D/s0TA03PzE4m78ejxeAiRmSvQuLGW8yyHT+BQB+G&#10;CVKzDp0bSKeV/RgDIzg2hBzS7RwvtyMPgXD8OC/KvJxRwvGoKBdFOZulZKyKODHaOh8+SBhINGrq&#10;g2Nq14cGjEEhgDvlYPs7HyLLl4AYbGCjtE560IaM2JDZdJZIedBKxMPo5t1u22hH9iwqKj1nFq/c&#10;HDwZkcB6ycT6bAemNNokpF4x52CkMdUgBSVa4gRF68RNm5gOi0e2Z+ukqO/LfLlerBflpJzO15My&#10;b9vJ7aYpJ/NN8X7Wvmubpi1+ROZFWfVKCGki+Wd1F+Xfqec8ZyddXvR96VL2Gj21E8k+vxPppIN4&#10;9ScRbUEc712sLkoCBZ2cz8MXJ+bXffJ6+UWsfgIAAP//AwBQSwMEFAAGAAgAAAAhAGVFPA7gAAAA&#10;CgEAAA8AAABkcnMvZG93bnJldi54bWxMj81OwzAQhO9IvIO1SNyo09L0J8SpEIgTXChIVW9uvMQp&#10;8TrYbhPenuUEx9GMZr4pN6PrxBlDbD0pmE4yEEi1Ny01Ct7fnm5WIGLSZHTnCRV8Y4RNdXlR6sL4&#10;gV7xvE2N4BKKhVZgU+oLKWNt0ek48T0Sex8+OJ1YhkaaoAcud52cZdlCOt0SL1jd44PF+nN7cgp2&#10;L9k+H32wx/3X3D63j83u6Aalrq/G+zsQCcf0F4ZffEaHipkO/kQmik7BYr1k9MTGij9xYLme5yAO&#10;Cmb59BZkVcr/F6ofAAAA//8DAFBLAQItABQABgAIAAAAIQC2gziS/gAAAOEBAAATAAAAAAAAAAAA&#10;AAAAAAAAAABbQ29udGVudF9UeXBlc10ueG1sUEsBAi0AFAAGAAgAAAAhADj9If/WAAAAlAEAAAsA&#10;AAAAAAAAAAAAAAAALwEAAF9yZWxzLy5yZWxzUEsBAi0AFAAGAAgAAAAhAPiQcdI9AgAAagQAAA4A&#10;AAAAAAAAAAAAAAAALgIAAGRycy9lMm9Eb2MueG1sUEsBAi0AFAAGAAgAAAAhAGVFPA7gAAAACgEA&#10;AA8AAAAAAAAAAAAAAAAAlwQAAGRycy9kb3ducmV2LnhtbFBLBQYAAAAABAAEAPMAAACkBQAAAAA=&#10;">
                <v:stroke endarrow="open"/>
              </v:shape>
            </w:pict>
          </mc:Fallback>
        </mc:AlternateContent>
      </w:r>
    </w:p>
    <w:p w:rsidR="00975120" w:rsidRPr="00A135A5" w:rsidRDefault="00975120" w:rsidP="00975120">
      <w:pPr>
        <w:autoSpaceDE w:val="0"/>
        <w:autoSpaceDN w:val="0"/>
        <w:adjustRightInd w:val="0"/>
        <w:jc w:val="center"/>
        <w:rPr>
          <w:sz w:val="24"/>
        </w:rPr>
      </w:pPr>
    </w:p>
    <w:p w:rsidR="00975120" w:rsidRPr="00A135A5" w:rsidRDefault="00975120" w:rsidP="00975120">
      <w:pPr>
        <w:autoSpaceDE w:val="0"/>
        <w:autoSpaceDN w:val="0"/>
        <w:adjustRightInd w:val="0"/>
        <w:jc w:val="center"/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1449705</wp:posOffset>
                </wp:positionH>
                <wp:positionV relativeFrom="paragraph">
                  <wp:posOffset>40640</wp:posOffset>
                </wp:positionV>
                <wp:extent cx="366395" cy="347345"/>
                <wp:effectExtent l="62230" t="10160" r="9525" b="61595"/>
                <wp:wrapNone/>
                <wp:docPr id="8" name="AutoShap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366395" cy="3473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arrow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3" o:spid="_x0000_s1026" type="#_x0000_t32" style="position:absolute;margin-left:114.15pt;margin-top:3.2pt;width:28.85pt;height:27.35pt;flip:x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5ZerPgIAAGkEAAAOAAAAZHJzL2Uyb0RvYy54bWysVMFu2zAMvQ/YPwi6p44TJ02MOkVhJ9uh&#10;2wq0+wBFkmNhsihIapxg2L+PUtJ03S7DMB9kyiIfH8kn39week320nkFpqL51ZgSaTgIZXYV/fq0&#10;GS0o8YEZwTQYWdGj9PR29f7dzWBLOYEOtJCOIIjx5WAr2oVgyyzzvJM981dgpcHDFlzPAm7dLhOO&#10;DYje62wyHs+zAZywDrj0Hr82p0O6SvhtK3n40rZeBqIritxCWl1at3HNVjes3DlmO8XPNNg/sOiZ&#10;Mpj0AtWwwMizU39A9Yo78NCGKw59Bm2ruEw1YDX5+LdqHjtmZaoFm+PtpU3+/8Hyz/sHR5SoKA7K&#10;sB5HdPccIGUm+TT2Z7C+RLfaPLhYIT+YR3sP/JsnBuqOmZ1M3k9Hi8F5jMjehMSNt5hlO3wCgT4M&#10;E6RmHVrXk1Yr+zEGRnBsCDmk6Rwv05GHQDh+nM7n0+WMEo5H0+J6WsxSLlZGmBhsnQ8fJPQkGhX1&#10;wTG160INxqAOwJ1SsP29D5Hka0AMNrBRWic5aEOGii5nk1ni5EErEQ+jm3e7ba0d2bMoqPScWbxx&#10;c/BsRALrJBPrsx2Y0miTkFrFnIOBxlS9FJRoiRcoWidu2sR0WDuyPVsnQX1fjpfrxXpRjIrJfD0q&#10;xk0zutvUxWi+ya9nzbSp6yb/EZnnRdkpIaSJ5F/EnRd/J57zNTvJ8iLvS5eyt+ipnUj25Z1IJxnE&#10;yZ80tAVxfHCxuqgI1HNyPt+9eGF+3Sev1z/E6icAAAD//wMAUEsDBBQABgAIAAAAIQA5Ladu3QAA&#10;AAgBAAAPAAAAZHJzL2Rvd25yZXYueG1sTI/BTsMwEETvSPyDtZW4USehRFGIUyEQJ7hQkKre3HiJ&#10;08brELtN+HuWEz2OZjTzplrPrhdnHEPnSUG6TEAgNd501Cr4/Hi5LUCEqMno3hMq+MEA6/r6qtKl&#10;8RO943kTW8ElFEqtwMY4lFKGxqLTYekHJPa+/Oh0ZDm20ox64nLXyyxJcul0R7xg9YBPFpvj5uQU&#10;bN+S3f3sR3vYfa/sa/fcbg9uUupmMT8+gIg4x/8w/OEzOtTMtPcnMkH0CrKsuOOognwFgv2syPnb&#10;nnWagqwreXmg/gUAAP//AwBQSwECLQAUAAYACAAAACEAtoM4kv4AAADhAQAAEwAAAAAAAAAAAAAA&#10;AAAAAAAAW0NvbnRlbnRfVHlwZXNdLnhtbFBLAQItABQABgAIAAAAIQA4/SH/1gAAAJQBAAALAAAA&#10;AAAAAAAAAAAAAC8BAABfcmVscy8ucmVsc1BLAQItABQABgAIAAAAIQCG5ZerPgIAAGkEAAAOAAAA&#10;AAAAAAAAAAAAAC4CAABkcnMvZTJvRG9jLnhtbFBLAQItABQABgAIAAAAIQA5Ladu3QAAAAgBAAAP&#10;AAAAAAAAAAAAAAAAAJgEAABkcnMvZG93bnJldi54bWxQSwUGAAAAAAQABADzAAAAogUAAAAA&#10;">
                <v:stroke endarrow="open"/>
              </v:shape>
            </w:pict>
          </mc:Fallback>
        </mc:AlternateContent>
      </w:r>
    </w:p>
    <w:p w:rsidR="00975120" w:rsidRPr="00A135A5" w:rsidRDefault="00975120" w:rsidP="00975120">
      <w:pPr>
        <w:autoSpaceDE w:val="0"/>
        <w:autoSpaceDN w:val="0"/>
        <w:adjustRightInd w:val="0"/>
        <w:jc w:val="center"/>
        <w:rPr>
          <w:sz w:val="24"/>
        </w:rPr>
      </w:pPr>
    </w:p>
    <w:p w:rsidR="00975120" w:rsidRPr="00A135A5" w:rsidRDefault="00975120" w:rsidP="00975120">
      <w:pPr>
        <w:autoSpaceDE w:val="0"/>
        <w:autoSpaceDN w:val="0"/>
        <w:adjustRightInd w:val="0"/>
        <w:jc w:val="center"/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-50800</wp:posOffset>
                </wp:positionH>
                <wp:positionV relativeFrom="paragraph">
                  <wp:posOffset>37465</wp:posOffset>
                </wp:positionV>
                <wp:extent cx="1743075" cy="1010285"/>
                <wp:effectExtent l="9525" t="5080" r="9525" b="13335"/>
                <wp:wrapNone/>
                <wp:docPr id="7" name="Поле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43075" cy="10102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75120" w:rsidRPr="00AB04C1" w:rsidRDefault="00975120" w:rsidP="00975120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AB04C1">
                              <w:rPr>
                                <w:sz w:val="24"/>
                                <w:szCs w:val="24"/>
                              </w:rPr>
                              <w:t>Выдача постановления администрации города Невинномысска о результатах муниципальной услуги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3" o:spid="_x0000_s1031" type="#_x0000_t202" style="position:absolute;left:0;text-align:left;margin-left:-4pt;margin-top:2.95pt;width:137.25pt;height:79.5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gCMtOgIAAFkEAAAOAAAAZHJzL2Uyb0RvYy54bWysVEtu2zAQ3RfoHQjua0n+xK5gOUiduiiQ&#10;foC0B6AoyiJKcViStpReJqfoqkDP4CN1SDmO+9sU1YLgeIZvZt6b8fKybxXZC+sk6IJmo5QSoTlU&#10;Um8L+vHD5tmCEueZrpgCLQp6Jxy9XD19suxMLsbQgKqEJQiiXd6ZgjbemzxJHG9Ey9wIjNDorMG2&#10;zKNpt0llWYforUrGaXqRdGArY4EL5/DX68FJVxG/rgX37+raCU9UQbE2H08bzzKcyWrJ8q1lppH8&#10;WAb7hypaJjUmPUFdM8/IzsrfoFrJLTio/YhDm0BdSy5iD9hNlv7SzW3DjIi9IDnOnGhy/w+Wv92/&#10;t0RWBZ1TolmLEh3uD98P3w5fSTYJ9HTG5Rh1azDO9y+gR5ljq87cAP/kiIZ1w/RWXFkLXSNYheVl&#10;4WVy9nTAcQGk7N5AhXnYzkME6mvbBu6QDYLoKNPdSRrRe8JDyvl0ks5nlHD0ZUjVeDGLOVj+8NxY&#10;518JaEm4FNSi9hGe7W+cD+Ww/CEkZHOgZLWRSkXDbsu1smTPcE428Tui/xSmNOkKejGZpQMDf4VI&#10;4/cniFZ6HHgl24IuTkEsD7y91FUcR8+kGu5YstJHIgN3A4u+L/soWWQgkFxCdYfMWhjmG/cRLw3Y&#10;L5R0ONsFdZ93zApK1GuN6jzPptOwDNGYzuZjNOy5pzz3MM0RqqCekuG69sMC7YyV2wYzDfOg4QoV&#10;rWXk+rGqY/k4v1GC466FBTm3Y9TjP8LqBwAAAP//AwBQSwMEFAAGAAgAAAAhAApnEBXcAAAACAEA&#10;AA8AAABkcnMvZG93bnJldi54bWxMj8FOwzAQRO9I/IO1SNxap6lilRCnAiQkxI2SCzc33iZR7XUU&#10;u034e5YTHEczmnlT7RfvxBWnOATSsFlnIJDaYAfqNDSfr6sdiJgMWeMCoYZvjLCvb28qU9ow0wde&#10;D6kTXEKxNBr6lMZSytj26E1chxGJvVOYvEksp07aycxc7p3Ms0xJbwbihd6M+NJjez5cvIY39Zy+&#10;sLHvdptvw9zIdjq5qPX93fL0CCLhkv7C8IvP6FAz0zFcyEbhNKx2fCVpKB5AsJ0rVYA4ck4VGci6&#10;kv8P1D8AAAD//wMAUEsBAi0AFAAGAAgAAAAhALaDOJL+AAAA4QEAABMAAAAAAAAAAAAAAAAAAAAA&#10;AFtDb250ZW50X1R5cGVzXS54bWxQSwECLQAUAAYACAAAACEAOP0h/9YAAACUAQAACwAAAAAAAAAA&#10;AAAAAAAvAQAAX3JlbHMvLnJlbHNQSwECLQAUAAYACAAAACEAYIAjLToCAABZBAAADgAAAAAAAAAA&#10;AAAAAAAuAgAAZHJzL2Uyb0RvYy54bWxQSwECLQAUAAYACAAAACEACmcQFdwAAAAIAQAADwAAAAAA&#10;AAAAAAAAAACUBAAAZHJzL2Rvd25yZXYueG1sUEsFBgAAAAAEAAQA8wAAAJ0FAAAAAA==&#10;" strokeweight=".5pt">
                <v:textbox>
                  <w:txbxContent>
                    <w:p w:rsidR="00975120" w:rsidRPr="00AB04C1" w:rsidRDefault="00975120" w:rsidP="00975120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 w:rsidRPr="00AB04C1">
                        <w:rPr>
                          <w:sz w:val="24"/>
                          <w:szCs w:val="24"/>
                        </w:rPr>
                        <w:t>Выдача постановления администрации города Невинномысска о результатах муниципальной услуги</w:t>
                      </w:r>
                    </w:p>
                  </w:txbxContent>
                </v:textbox>
              </v:shape>
            </w:pict>
          </mc:Fallback>
        </mc:AlternateContent>
      </w:r>
    </w:p>
    <w:p w:rsidR="00975120" w:rsidRPr="00A135A5" w:rsidRDefault="00975120" w:rsidP="00975120">
      <w:pPr>
        <w:autoSpaceDE w:val="0"/>
        <w:autoSpaceDN w:val="0"/>
        <w:adjustRightInd w:val="0"/>
        <w:jc w:val="center"/>
        <w:rPr>
          <w:sz w:val="24"/>
        </w:rPr>
      </w:pPr>
    </w:p>
    <w:p w:rsidR="00975120" w:rsidRPr="00A135A5" w:rsidRDefault="00975120" w:rsidP="00975120">
      <w:pPr>
        <w:autoSpaceDE w:val="0"/>
        <w:autoSpaceDN w:val="0"/>
        <w:adjustRightInd w:val="0"/>
        <w:jc w:val="center"/>
        <w:rPr>
          <w:sz w:val="24"/>
        </w:rPr>
      </w:pPr>
    </w:p>
    <w:p w:rsidR="00975120" w:rsidRPr="00A135A5" w:rsidRDefault="00975120" w:rsidP="00975120">
      <w:pPr>
        <w:autoSpaceDE w:val="0"/>
        <w:autoSpaceDN w:val="0"/>
        <w:adjustRightInd w:val="0"/>
        <w:jc w:val="center"/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1692275</wp:posOffset>
                </wp:positionH>
                <wp:positionV relativeFrom="paragraph">
                  <wp:posOffset>50165</wp:posOffset>
                </wp:positionV>
                <wp:extent cx="428625" cy="471805"/>
                <wp:effectExtent l="9525" t="10160" r="66675" b="60960"/>
                <wp:wrapNone/>
                <wp:docPr id="6" name="AutoShap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28625" cy="47180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arrow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8" o:spid="_x0000_s1026" type="#_x0000_t32" style="position:absolute;margin-left:133.25pt;margin-top:3.95pt;width:33.75pt;height:37.1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G+CqNgIAAF8EAAAOAAAAZHJzL2Uyb0RvYy54bWysVE1v2zAMvQ/YfxB0T21nTpoadYrCTnbp&#10;1gLtfoAiybEwWRQkNU4w7L+PUj62bpdhmA8yZZF8j+STb+/2gyY76bwCU9PiKqdEGg5CmW1Nv7ys&#10;JwtKfGBGMA1G1vQgPb1bvn93O9pKTqEHLaQjmMT4arQ17UOwVZZ53suB+Suw0uBhB25gAbdumwnH&#10;Rsw+6Gya5/NsBCesAy69x6/t8ZAuU/6ukzw8dp2XgeiaIreQVpfWTVyz5S2rto7ZXvETDfYPLAam&#10;DIJeUrUsMPLq1B+pBsUdeOjCFYchg65TXKYasJoi/62a555ZmWrB5nh7aZP/f2n5592TI0rUdE6J&#10;YQOO6P41QEImxSL2Z7S+QrfGPLlYId+bZ/sA/KsnBpqema1M3i8Hi8FFjMjehMSNt4iyGT+BQB+G&#10;AKlZ+84NMSW2gezTTA6Xmch9IBw/ltPFfDqjhONReV0s8llCYNU52DofPkoYSDRq6oNjatuHBozB&#10;6YMrEhTbPfgQqbHqHBCRDayV1kkE2pCxpjczBIsnHrQS8TBt3HbTaEd2LMooPScWb9wcvBqRkvWS&#10;idXJDkxptElIDWLOwUgj1CAFJVritYnWkZs2EQ5rR7Yn6yijbzf5zWqxWpSTcjpfTcq8bSf366ac&#10;zNfF9az90DZNW3yPzIuy6pUQ0kTyZ0kX5d9J5nS5jmK8iPrSpext9tROJHt+J9Jp+HHeR+VsQBye&#10;XKwu6gBVnJxPNy5ek1/3yevnf2H5AwAA//8DAFBLAwQUAAYACAAAACEANoWEgd4AAAAIAQAADwAA&#10;AGRycy9kb3ducmV2LnhtbEyPQU7DMBBF90jcwRokdtTBbUMb4lQIqYtIRYjSA7jxkETE4zR20/T2&#10;DCtYjv7Xm/fzzeQ6MeIQWk8aHmcJCKTK25ZqDYfP7cMKRIiGrOk8oYYrBtgUtze5yay/0AeO+1gL&#10;hlDIjIYmxj6TMlQNOhNmvkfi7MsPzkQ+h1rawVwY7jqpkiSVzrTEHxrT42uD1ff+7DSo8hSv210Z&#10;x/e4fDs5tVuUfaX1/d308gwi4hT/yvCrz+pQsNPRn8kG0TEjTZdc1fC0BsH5fL7gbUcNK6VAFrn8&#10;P6D4AQAA//8DAFBLAQItABQABgAIAAAAIQC2gziS/gAAAOEBAAATAAAAAAAAAAAAAAAAAAAAAABb&#10;Q29udGVudF9UeXBlc10ueG1sUEsBAi0AFAAGAAgAAAAhADj9If/WAAAAlAEAAAsAAAAAAAAAAAAA&#10;AAAALwEAAF9yZWxzLy5yZWxzUEsBAi0AFAAGAAgAAAAhAPYb4Ko2AgAAXwQAAA4AAAAAAAAAAAAA&#10;AAAALgIAAGRycy9lMm9Eb2MueG1sUEsBAi0AFAAGAAgAAAAhADaFhIHeAAAACAEAAA8AAAAAAAAA&#10;AAAAAAAAkAQAAGRycy9kb3ducmV2LnhtbFBLBQYAAAAABAAEAPMAAACbBQAAAAA=&#10;">
                <v:stroke endarrow="open"/>
              </v:shape>
            </w:pict>
          </mc:Fallback>
        </mc:AlternateContent>
      </w:r>
    </w:p>
    <w:p w:rsidR="00975120" w:rsidRPr="00A135A5" w:rsidRDefault="00975120" w:rsidP="00975120">
      <w:pPr>
        <w:autoSpaceDE w:val="0"/>
        <w:autoSpaceDN w:val="0"/>
        <w:adjustRightInd w:val="0"/>
        <w:jc w:val="center"/>
        <w:rPr>
          <w:sz w:val="24"/>
        </w:rPr>
      </w:pPr>
    </w:p>
    <w:p w:rsidR="00975120" w:rsidRPr="00A135A5" w:rsidRDefault="00975120" w:rsidP="00975120">
      <w:pPr>
        <w:autoSpaceDE w:val="0"/>
        <w:autoSpaceDN w:val="0"/>
        <w:adjustRightInd w:val="0"/>
        <w:jc w:val="center"/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2120900</wp:posOffset>
                </wp:positionH>
                <wp:positionV relativeFrom="paragraph">
                  <wp:posOffset>18415</wp:posOffset>
                </wp:positionV>
                <wp:extent cx="2595880" cy="304800"/>
                <wp:effectExtent l="9525" t="5080" r="13970" b="13970"/>
                <wp:wrapNone/>
                <wp:docPr id="5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95880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75120" w:rsidRPr="00AB04C1" w:rsidRDefault="00975120" w:rsidP="00975120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AB04C1">
                              <w:rPr>
                                <w:sz w:val="24"/>
                                <w:szCs w:val="24"/>
                              </w:rPr>
                              <w:t>Жалоба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4" o:spid="_x0000_s1032" type="#_x0000_t202" style="position:absolute;left:0;text-align:left;margin-left:167pt;margin-top:1.45pt;width:204.4pt;height:24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UfYsLwIAAFgEAAAOAAAAZHJzL2Uyb0RvYy54bWysVNtu2zAMfR+wfxD0vthJkyw14hRdugwD&#10;ugvQ7gNkWbaFSaImKbGzrx8lp2nQbS/D/CCIInVEnkN6fTNoRQ7CeQmmpNNJTokwHGpp2pJ+e9y9&#10;WVHiAzM1U2BESY/C05vN61fr3hZiBh2oWjiCIMYXvS1pF4ItsszzTmjmJ2CFQWcDTrOApmuz2rEe&#10;0bXKZnm+zHpwtXXAhfd4ejc66SbhN43g4UvTeBGIKinmFtLq0lrFNdusWdE6ZjvJT2mwf8hCM2nw&#10;0TPUHQuM7J38DUpL7sBDEyYcdAZNI7lINWA10/xFNQ8dsyLVguR4e6bJ/z9Y/vnw1RFZl3RBiWEa&#10;JXoUQyDvYCDTeaSnt77AqAeLcWHAc5Q5lertPfDvnhjYdsy04tY56DvBakxvGm9mF1dHHB9Bqv4T&#10;1PgO2wdIQEPjdOQO2SCIjjIdz9LEXDgezhbXi9UKXRx9V/l8lSftMlY83bbOhw8CNImbkjqUPqGz&#10;w70PMRtWPIXExzwoWe+kUslwbbVVjhwYtskufamAF2HKkL6ky6tFPhLwV4g8fX+C0DJgvyupS4ol&#10;4BeDWBFpe2/qtA9MqnGPKStz4jFSN5IYhmpIii3j3chxBfURiXUwtjeOI246cD8p6bG1S+p/7JkT&#10;lKiPBsW5ns7ncRaSMV+8naHhLj3VpYcZjlAlDZSM220Y52dvnWw7fGlsBwO3KGgjE9fPWZ3Sx/ZN&#10;EpxGLc7HpZ2inn8Im18AAAD//wMAUEsDBBQABgAIAAAAIQCFwt7c3AAAAAgBAAAPAAAAZHJzL2Rv&#10;d25yZXYueG1sTI/BTsMwEETvSPyDtUjcqENSSpvGqQAJCXGj5MLNjbdJhL2ObLcJf89yosfVrGbe&#10;q3azs+KMIQ6eFNwvMhBIrTcDdQqaz9e7NYiYNBltPaGCH4ywq6+vKl0aP9EHnvepE1xCsdQK+pTG&#10;UsrY9uh0XPgRibOjD04nPkMnTdATlzsr8yxbSacH4oVej/jSY/u9PzkFb6vn9IWNeTdFXvipkW04&#10;2qjU7c38tAWRcE7/z/CHz+hQM9PBn8hEYRUUxZJdkoJ8A4Lzx2XOKgcFD9kGZF3JS4H6FwAA//8D&#10;AFBLAQItABQABgAIAAAAIQC2gziS/gAAAOEBAAATAAAAAAAAAAAAAAAAAAAAAABbQ29udGVudF9U&#10;eXBlc10ueG1sUEsBAi0AFAAGAAgAAAAhADj9If/WAAAAlAEAAAsAAAAAAAAAAAAAAAAALwEAAF9y&#10;ZWxzLy5yZWxzUEsBAi0AFAAGAAgAAAAhAN1R9iwvAgAAWAQAAA4AAAAAAAAAAAAAAAAALgIAAGRy&#10;cy9lMm9Eb2MueG1sUEsBAi0AFAAGAAgAAAAhAIXC3tzcAAAACAEAAA8AAAAAAAAAAAAAAAAAiQQA&#10;AGRycy9kb3ducmV2LnhtbFBLBQYAAAAABAAEAPMAAACSBQAAAAA=&#10;" strokeweight=".5pt">
                <v:textbox>
                  <w:txbxContent>
                    <w:p w:rsidR="00975120" w:rsidRPr="00AB04C1" w:rsidRDefault="00975120" w:rsidP="00975120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 w:rsidRPr="00AB04C1">
                        <w:rPr>
                          <w:sz w:val="24"/>
                          <w:szCs w:val="24"/>
                        </w:rPr>
                        <w:t>Жалоба</w:t>
                      </w:r>
                    </w:p>
                  </w:txbxContent>
                </v:textbox>
              </v:shape>
            </w:pict>
          </mc:Fallback>
        </mc:AlternateContent>
      </w:r>
    </w:p>
    <w:p w:rsidR="00975120" w:rsidRPr="00A135A5" w:rsidRDefault="00975120" w:rsidP="00975120">
      <w:pPr>
        <w:autoSpaceDE w:val="0"/>
        <w:autoSpaceDN w:val="0"/>
        <w:adjustRightInd w:val="0"/>
        <w:jc w:val="center"/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3425825</wp:posOffset>
                </wp:positionH>
                <wp:positionV relativeFrom="paragraph">
                  <wp:posOffset>147955</wp:posOffset>
                </wp:positionV>
                <wp:extent cx="0" cy="433705"/>
                <wp:effectExtent l="76200" t="5080" r="76200" b="18415"/>
                <wp:wrapNone/>
                <wp:docPr id="4" name="AutoShap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3370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arrow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9" o:spid="_x0000_s1026" type="#_x0000_t32" style="position:absolute;margin-left:269.75pt;margin-top:11.65pt;width:0;height:34.1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9AQ0MAIAAFoEAAAOAAAAZHJzL2Uyb0RvYy54bWysVMGO2jAQvVfqP1i+QxIIuxARVqsEetm2&#10;SLv9AGM7xKrjsWxDQFX/vbYJtLSXqioHM7Zn3ryZec7y6dRJdOTGClAlzsYpRlxRYELtS/zlbTOa&#10;Y2QdUYxIULzEZ27x0+r9u2WvCz6BFiTjBnkQZYtel7h1ThdJYmnLO2LHoLnylw2Yjji/NfuEGdJ7&#10;9E4mkzR9SHowTBug3Fp/Wl8u8SriNw2n7nPTWO6QLLHn5uJq4roLa7JakmJviG4FHWiQf2DREaF8&#10;0htUTRxBByP+gOoENWChcWMKXQJNIyiPNfhqsvS3al5bonmsxTfH6lub7P+DpZ+OW4MEK3GOkSKd&#10;H9HzwUHMjLJF6E+vbeHdKrU1oUJ6Uq/6BehXixRULVF7Hr3fztoHZyEiuQsJG6t9ll3/EZj3IT5B&#10;bNapMV2A9G1ApziT820m/OQQvRxSf5pPp4/pLIKT4hqnjXUfOHQoGCW2zhCxb10FSvnBg8liFnJ8&#10;sS6wIsU1ICRVsBFSxvlLhfoSL2aTWQywIAULl8HNmv2ukgYdSVBQ/A0s7twMHBSLYC0nbD3Yjgjp&#10;beRib4gx0OOQquMMI8n9iwnWhZtUIZ0v27MdrIuCvi3SxXq+nuejfPKwHuVpXY+eN1U+ethkj7N6&#10;WldVnX0PzLO8aAVjXAXyVzVn+d+pZXhXFx3e9HzrUnKPHtvpyV7/I+k49zDqi2h2wM5bE6oLEvAC&#10;js7DYwsv5Nd99Pr5SVj9AAAA//8DAFBLAwQUAAYACAAAACEAg8+fUt0AAAAJAQAADwAAAGRycy9k&#10;b3ducmV2LnhtbEyPwU6DQBCG7ya+w2ZMvNmlII1FlsaY9EBSY6w+wBZGILKzlJ1S+vaO8aDHmfnz&#10;zffnm9n1asIxdJ4MLBcRKKTK1x01Bj7et3cPoAJbqm3vCQ1cMMCmuL7KbVb7M73htOdGCYRCZg20&#10;zEOmdahadDYs/IAkt08/Ossyjo2uR3sWuOt1HEUr7WxH8qG1Az63WH3tT85AXB75st2VPL1y+nJ0&#10;8e6+HCpjbm/mp0dQjDP/heFHX9ShEKeDP1EdVG8gTdapRAWWJKAk8Ls4GFgvV6CLXP9vUHwDAAD/&#10;/wMAUEsBAi0AFAAGAAgAAAAhALaDOJL+AAAA4QEAABMAAAAAAAAAAAAAAAAAAAAAAFtDb250ZW50&#10;X1R5cGVzXS54bWxQSwECLQAUAAYACAAAACEAOP0h/9YAAACUAQAACwAAAAAAAAAAAAAAAAAvAQAA&#10;X3JlbHMvLnJlbHNQSwECLQAUAAYACAAAACEAjPQENDACAABaBAAADgAAAAAAAAAAAAAAAAAuAgAA&#10;ZHJzL2Uyb0RvYy54bWxQSwECLQAUAAYACAAAACEAg8+fUt0AAAAJAQAADwAAAAAAAAAAAAAAAACK&#10;BAAAZHJzL2Rvd25yZXYueG1sUEsFBgAAAAAEAAQA8wAAAJQFAAAAAA==&#10;">
                <v:stroke endarrow="open"/>
              </v:shape>
            </w:pict>
          </mc:Fallback>
        </mc:AlternateContent>
      </w:r>
    </w:p>
    <w:p w:rsidR="00975120" w:rsidRPr="00A135A5" w:rsidRDefault="00975120" w:rsidP="00975120">
      <w:pPr>
        <w:autoSpaceDE w:val="0"/>
        <w:autoSpaceDN w:val="0"/>
        <w:adjustRightInd w:val="0"/>
        <w:jc w:val="center"/>
        <w:rPr>
          <w:sz w:val="24"/>
        </w:rPr>
      </w:pPr>
    </w:p>
    <w:p w:rsidR="00975120" w:rsidRPr="00A135A5" w:rsidRDefault="00975120" w:rsidP="00975120">
      <w:pPr>
        <w:autoSpaceDE w:val="0"/>
        <w:autoSpaceDN w:val="0"/>
        <w:adjustRightInd w:val="0"/>
        <w:jc w:val="center"/>
        <w:rPr>
          <w:sz w:val="24"/>
        </w:rPr>
      </w:pPr>
    </w:p>
    <w:p w:rsidR="00975120" w:rsidRPr="00A135A5" w:rsidRDefault="00975120" w:rsidP="00975120">
      <w:pPr>
        <w:autoSpaceDE w:val="0"/>
        <w:autoSpaceDN w:val="0"/>
        <w:adjustRightInd w:val="0"/>
        <w:jc w:val="center"/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2178050</wp:posOffset>
                </wp:positionH>
                <wp:positionV relativeFrom="paragraph">
                  <wp:posOffset>55880</wp:posOffset>
                </wp:positionV>
                <wp:extent cx="2595880" cy="304800"/>
                <wp:effectExtent l="9525" t="10160" r="13970" b="8890"/>
                <wp:wrapNone/>
                <wp:docPr id="3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95880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75120" w:rsidRPr="00A100D3" w:rsidRDefault="00975120" w:rsidP="00975120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A100D3">
                              <w:rPr>
                                <w:sz w:val="24"/>
                                <w:szCs w:val="24"/>
                              </w:rPr>
                              <w:t>Досудебное (внесудебное) решение</w:t>
                            </w:r>
                          </w:p>
                          <w:p w:rsidR="00975120" w:rsidRPr="005B76C3" w:rsidRDefault="00975120" w:rsidP="00975120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5" o:spid="_x0000_s1033" type="#_x0000_t202" style="position:absolute;left:0;text-align:left;margin-left:171.5pt;margin-top:4.4pt;width:204.4pt;height:24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gLTDLgIAAFgEAAAOAAAAZHJzL2Uyb0RvYy54bWysVNtu2zAMfR+wfxD0vti5takRp+jSZRjQ&#10;XYB2HyDLsi1MEjVJid19fSk5TYNuexnmB0EUqSPyHNLr60ErchDOSzAlnU5ySoThUEvTlvT7w+7d&#10;ihIfmKmZAiNK+ig8vd68fbPubSFm0IGqhSMIYnzR25J2IdgiyzzvhGZ+AlYYdDbgNAtoujarHesR&#10;XatslucXWQ+utg648B5Pb0cn3ST8phE8fG0aLwJRJcXcQlpdWqu4Zps1K1rHbCf5MQ32D1loJg0+&#10;eoK6ZYGRvZO/QWnJHXhowoSDzqBpJBepBqxmmr+q5r5jVqRakBxvTzT5/wfLvxy+OSLrks4pMUyj&#10;RA9iCOQ9DGS6jPT01hcYdW8xLgx4jjKnUr29A/7DEwPbjplW3DgHfSdYjelN483s7OqI4yNI1X+G&#10;Gt9h+wAJaGicjtwhGwTRUabHkzQxF46Hs+XVcrVCF0ffPF+s8qRdxorn29b58FGAJnFTUofSJ3R2&#10;uPMhZsOK55D4mAcl651UKhmurbbKkQPDNtmlLxXwKkwZ0pf0Yr7MRwL+CpGn708QWgbsdyV1SbEE&#10;/GIQKyJtH0yd9oFJNe4xZWWOPEbqRhLDUA1Jsct4N3JcQf2IxDoY2xvHETcduF+U9NjaJfU/98wJ&#10;StQng+JcTReLOAvJWCwvZ2i4c0917mGGI1RJAyXjdhvG+dlbJ9sOXxrbwcANCtrIxPVLVsf0sX2T&#10;BMdRi/Nxbqeolx/C5gkAAP//AwBQSwMEFAAGAAgAAAAhANcsWXfcAAAACAEAAA8AAABkcnMvZG93&#10;bnJldi54bWxMj01PwzAMhu9I/IfISNxYupWVqtSdAAkJcWPrhVvWeG1FPqokW8u/x5zgZuu1Xj9P&#10;vVusERcKcfQOYb3KQJDrvB5dj9AeXu9KEDEpp5XxjhC+KcKuub6qVaX97D7osk+94BIXK4UwpDRV&#10;UsZuIKviyk/kODv5YFXiNfRSBzVzuTVyk2WFtGp0/GFQE70M1H3tzxbhrXhOn9Tqd51vcj+3sgsn&#10;ExFvb5anRxCJlvR3DL/4jA4NMx392ekoDEJ+n7NLQijZgPOH7ZqHI8K2KEE2tfwv0PwAAAD//wMA&#10;UEsBAi0AFAAGAAgAAAAhALaDOJL+AAAA4QEAABMAAAAAAAAAAAAAAAAAAAAAAFtDb250ZW50X1R5&#10;cGVzXS54bWxQSwECLQAUAAYACAAAACEAOP0h/9YAAACUAQAACwAAAAAAAAAAAAAAAAAvAQAAX3Jl&#10;bHMvLnJlbHNQSwECLQAUAAYACAAAACEAV4C0wy4CAABYBAAADgAAAAAAAAAAAAAAAAAuAgAAZHJz&#10;L2Uyb0RvYy54bWxQSwECLQAUAAYACAAAACEA1yxZd9wAAAAIAQAADwAAAAAAAAAAAAAAAACIBAAA&#10;ZHJzL2Rvd25yZXYueG1sUEsFBgAAAAAEAAQA8wAAAJEFAAAAAA==&#10;" strokeweight=".5pt">
                <v:textbox>
                  <w:txbxContent>
                    <w:p w:rsidR="00975120" w:rsidRPr="00A100D3" w:rsidRDefault="00975120" w:rsidP="00975120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 w:rsidRPr="00A100D3">
                        <w:rPr>
                          <w:sz w:val="24"/>
                          <w:szCs w:val="24"/>
                        </w:rPr>
                        <w:t>Досудебное (внесудебное) решение</w:t>
                      </w:r>
                    </w:p>
                    <w:p w:rsidR="00975120" w:rsidRPr="005B76C3" w:rsidRDefault="00975120" w:rsidP="00975120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975120" w:rsidRDefault="00975120" w:rsidP="00975120">
      <w:pPr>
        <w:spacing w:line="240" w:lineRule="exact"/>
        <w:jc w:val="both"/>
        <w:rPr>
          <w:sz w:val="28"/>
          <w:szCs w:val="28"/>
        </w:rPr>
      </w:pPr>
    </w:p>
    <w:p w:rsidR="00975120" w:rsidRDefault="00975120" w:rsidP="00975120">
      <w:pPr>
        <w:spacing w:line="240" w:lineRule="exact"/>
        <w:jc w:val="both"/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299" distR="114299" simplePos="0" relativeHeight="251673600" behindDoc="0" locked="0" layoutInCell="1" allowOverlap="1">
                <wp:simplePos x="0" y="0"/>
                <wp:positionH relativeFrom="column">
                  <wp:posOffset>1423034</wp:posOffset>
                </wp:positionH>
                <wp:positionV relativeFrom="paragraph">
                  <wp:posOffset>3886835</wp:posOffset>
                </wp:positionV>
                <wp:extent cx="0" cy="2281555"/>
                <wp:effectExtent l="0" t="0" r="19050" b="23495"/>
                <wp:wrapNone/>
                <wp:docPr id="2" name="Прямая соединительная линия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8155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8" o:spid="_x0000_s1026" style="position:absolute;z-index:25167360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112.05pt,306.05pt" to="112.05pt,48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D+s6TAIAAFkEAAAOAAAAZHJzL2Uyb0RvYy54bWysVMGO0zAQvSPxD5bvbZrQljZqukJNy2WB&#10;lXb5ANd2GgvHtmy3aYWQgDPSfgK/wAGklRb4hvSPsN202sIFIXpwx+OZ5zczz5lcbCsONlQbJkUG&#10;424PAiqwJEysMvj6ZtEZQWAsEgRxKWgGd9TAi+njR5NapTSRpeSEauBAhElrlcHSWpVGkcElrZDp&#10;SkWFOyykrpB1W72KiEa1Q694lPR6w6iWmigtMTXGefPDIZwG/KKg2L4qCkMt4Bl03GxYdViXfo2m&#10;E5SuNFIlwy0N9A8sKsSEu/QElSOLwFqzP6AqhrU0srBdLKtIFgXDNNTgqol7v1VzXSJFQy2uOUad&#10;2mT+Hyx+ubnSgJEMJhAIVLkRNZ/37/e3zffmy/4W7D80P5tvzdfmrvnR3O0/Ovt+/8nZ/rC5b923&#10;IB75VtbKpA5xJq60bwbeimt1KfEbA4SclUisaCjpZqfcPbHPiM5S/MYoR2hZv5DExaC1laGv20JX&#10;HtJ1DGzD+Han8dGtBfjgxM6bJKN4MBgEdJQeE5U29jmVFfBGBjkTvrMoRZtLYz0RlB5DvFvIBeM8&#10;qIMLUGdwPEgGIcFIzog/9GFGr5YzrsEGeX2FX3vvWZiWa0ECWEkRmbe2RYwfbHc5Fx7PleLotNZB&#10;QG/HvfF8NB/1O/1kOO/0e3neebaY9TvDRfx0kD/JZ7M8fuepxf20ZIRQ4dkdxRz3/04s7bM6yPAk&#10;51MbonP00C9H9vgfSIdZ+vEdhLCUZHeljzN2+g3B7VvzD+Th3tkPvwjTXwAAAP//AwBQSwMEFAAG&#10;AAgAAAAhAMk+vxXeAAAACwEAAA8AAABkcnMvZG93bnJldi54bWxMj01PwzAMhu9I/IfISFwmlrZM&#10;A0rdCQG9cdkAcfUa01Y0TtdkW+HXE8QBbv549PpxsZpsrw48+s4JQjpPQLHUznTSILw8VxfXoHwg&#10;MdQ7YYRP9rAqT08Kyo07ypoPm9CoGCI+J4Q2hCHX2tctW/JzN7DE3bsbLYXYjo02Ix1juO11liRL&#10;bamTeKGlge9brj82e4vgq1feVV+zepa8XTaOs93D0yMhnp9Nd7egAk/hD4Yf/agOZXTaur0Yr3qE&#10;LFukEUVYplksIvE72SLcXKUL0GWh//9QfgMAAP//AwBQSwECLQAUAAYACAAAACEAtoM4kv4AAADh&#10;AQAAEwAAAAAAAAAAAAAAAAAAAAAAW0NvbnRlbnRfVHlwZXNdLnhtbFBLAQItABQABgAIAAAAIQA4&#10;/SH/1gAAAJQBAAALAAAAAAAAAAAAAAAAAC8BAABfcmVscy8ucmVsc1BLAQItABQABgAIAAAAIQC/&#10;D+s6TAIAAFkEAAAOAAAAAAAAAAAAAAAAAC4CAABkcnMvZTJvRG9jLnhtbFBLAQItABQABgAIAAAA&#10;IQDJPr8V3gAAAAsBAAAPAAAAAAAAAAAAAAAAAKYEAABkcnMvZG93bnJldi54bWxQSwUGAAAAAAQA&#10;BADzAAAAsQUA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299" distR="114299" simplePos="0" relativeHeight="251674624" behindDoc="0" locked="0" layoutInCell="1" allowOverlap="1">
                <wp:simplePos x="0" y="0"/>
                <wp:positionH relativeFrom="column">
                  <wp:posOffset>1423034</wp:posOffset>
                </wp:positionH>
                <wp:positionV relativeFrom="paragraph">
                  <wp:posOffset>3886835</wp:posOffset>
                </wp:positionV>
                <wp:extent cx="0" cy="2281555"/>
                <wp:effectExtent l="0" t="0" r="19050" b="23495"/>
                <wp:wrapNone/>
                <wp:docPr id="18" name="Прямая соединительная линия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8155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8" o:spid="_x0000_s1026" style="position:absolute;z-index:25167462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112.05pt,306.05pt" to="112.05pt,48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6sr5TAIAAFoEAAAOAAAAZHJzL2Uyb0RvYy54bWysVMGO0zAQvSPxD1bubZrSlm606Qo1LZcF&#10;Ku3yAa7tNBaObdnephVCAs5I/QR+gQNIKy3wDekfMXbTahcuCNGDOx7PPL+Zec75xaYSaM2M5Upm&#10;UdLtRYhJoiiXqyx6fT3vjCNkHZYUCyVZFm2ZjS4mjx+d1zplfVUqQZlBACJtWussKp3TaRxbUrIK&#10;267STMJhoUyFHWzNKqYG14Beibjf643iWhmqjSLMWvDmh8NoEvCLghH3qigsc0hkEXBzYTVhXfo1&#10;npzjdGWwLjlpaeB/YFFhLuHSE1SOHUY3hv8BVXFilFWF6xJVxaooOGGhBqgm6f1WzVWJNQu1QHOs&#10;PrXJ/j9Y8nK9MIhTmB1MSuIKZtR83r/f75rvzZf9Du0/ND+bb83X5rb50dzuP4J9t/8Etj9s7lr3&#10;DkE69LLWNgXIqVwY3w2ykVf6UpE3Fkk1LbFcsVDT9VbDPYnPiB+k+I3VwGhZv1AUYvCNU6Gxm8JU&#10;HhJahjZhftvT/NjGIXJwEvD2++NkOBwGdJweE7Wx7jlTFfJGFgkufWtxiteX1nkiOD2GeLdUcy5E&#10;kIeQqM6is2F/GBKsEpz6Qx9mzWo5FQatsRdY+LX3Pggz6kbSAFYyTGet7TAXBxsuF9LjQSlAp7UO&#10;Cnp71jubjWfjQWfQH806g16ed57Np4POaJ48HeZP8uk0T955askgLTmlTHp2RzUng79TS/uuDjo8&#10;6fnUhvgheugXkD3+B9Jhln58ByEsFd0uzHHGIOAQ3D42/0Lu78G+/0mY/AIAAP//AwBQSwMEFAAG&#10;AAgAAAAhAMk+vxXeAAAACwEAAA8AAABkcnMvZG93bnJldi54bWxMj01PwzAMhu9I/IfISFwmlrZM&#10;A0rdCQG9cdkAcfUa01Y0TtdkW+HXE8QBbv549PpxsZpsrw48+s4JQjpPQLHUznTSILw8VxfXoHwg&#10;MdQ7YYRP9rAqT08Kyo07ypoPm9CoGCI+J4Q2hCHX2tctW/JzN7DE3bsbLYXYjo02Ix1juO11liRL&#10;bamTeKGlge9brj82e4vgq1feVV+zepa8XTaOs93D0yMhnp9Nd7egAk/hD4Yf/agOZXTaur0Yr3qE&#10;LFukEUVYplksIvE72SLcXKUL0GWh//9QfgMAAP//AwBQSwECLQAUAAYACAAAACEAtoM4kv4AAADh&#10;AQAAEwAAAAAAAAAAAAAAAAAAAAAAW0NvbnRlbnRfVHlwZXNdLnhtbFBLAQItABQABgAIAAAAIQA4&#10;/SH/1gAAAJQBAAALAAAAAAAAAAAAAAAAAC8BAABfcmVscy8ucmVsc1BLAQItABQABgAIAAAAIQCd&#10;6sr5TAIAAFoEAAAOAAAAAAAAAAAAAAAAAC4CAABkcnMvZTJvRG9jLnhtbFBLAQItABQABgAIAAAA&#10;IQDJPr8V3gAAAAsBAAAPAAAAAAAAAAAAAAAAAKYEAABkcnMvZG93bnJldi54bWxQSwUGAAAAAAQA&#10;BADzAAAAsQUAAAAA&#10;"/>
            </w:pict>
          </mc:Fallback>
        </mc:AlternateContent>
      </w:r>
    </w:p>
    <w:p w:rsidR="00975120" w:rsidRDefault="00975120" w:rsidP="00975120">
      <w:pPr>
        <w:spacing w:line="240" w:lineRule="exact"/>
        <w:jc w:val="both"/>
        <w:rPr>
          <w:sz w:val="28"/>
          <w:szCs w:val="28"/>
        </w:rPr>
      </w:pPr>
    </w:p>
    <w:p w:rsidR="00975120" w:rsidRDefault="00975120" w:rsidP="00975120">
      <w:pPr>
        <w:spacing w:line="240" w:lineRule="exact"/>
        <w:jc w:val="both"/>
        <w:outlineLvl w:val="0"/>
        <w:rPr>
          <w:sz w:val="28"/>
          <w:szCs w:val="28"/>
        </w:rPr>
      </w:pPr>
    </w:p>
    <w:p w:rsidR="00975120" w:rsidRDefault="00975120" w:rsidP="00975120">
      <w:pPr>
        <w:spacing w:line="240" w:lineRule="exact"/>
        <w:jc w:val="both"/>
        <w:outlineLvl w:val="0"/>
        <w:rPr>
          <w:sz w:val="28"/>
          <w:szCs w:val="28"/>
        </w:rPr>
      </w:pPr>
    </w:p>
    <w:p w:rsidR="00975120" w:rsidRPr="00B32C2D" w:rsidRDefault="00975120" w:rsidP="00975120">
      <w:pPr>
        <w:ind w:left="1985" w:right="851" w:hanging="1985"/>
        <w:rPr>
          <w:sz w:val="2"/>
          <w:szCs w:val="2"/>
        </w:rPr>
      </w:pPr>
    </w:p>
    <w:p w:rsidR="00513FD6" w:rsidRDefault="00513FD6" w:rsidP="00975120">
      <w:pPr>
        <w:ind w:left="5103"/>
        <w:jc w:val="center"/>
        <w:outlineLvl w:val="0"/>
        <w:rPr>
          <w:sz w:val="28"/>
          <w:szCs w:val="28"/>
        </w:rPr>
        <w:sectPr w:rsidR="00513FD6" w:rsidSect="008456EA">
          <w:headerReference w:type="default" r:id="rId23"/>
          <w:pgSz w:w="11906" w:h="16838"/>
          <w:pgMar w:top="1418" w:right="567" w:bottom="1134" w:left="1985" w:header="720" w:footer="720" w:gutter="0"/>
          <w:cols w:space="720"/>
          <w:titlePg/>
          <w:docGrid w:linePitch="299"/>
        </w:sectPr>
      </w:pPr>
    </w:p>
    <w:p w:rsidR="00975120" w:rsidRDefault="00975120" w:rsidP="00975120">
      <w:pPr>
        <w:ind w:left="5103"/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3</w:t>
      </w:r>
    </w:p>
    <w:p w:rsidR="00975120" w:rsidRPr="008456EA" w:rsidRDefault="00975120" w:rsidP="00975120">
      <w:pPr>
        <w:autoSpaceDE w:val="0"/>
        <w:autoSpaceDN w:val="0"/>
        <w:adjustRightInd w:val="0"/>
        <w:ind w:left="5103"/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к административному регламенту предоставления муниципальной услуги по </w:t>
      </w:r>
      <w:r w:rsidRPr="008456EA">
        <w:rPr>
          <w:sz w:val="28"/>
          <w:szCs w:val="28"/>
        </w:rPr>
        <w:t>утверждению документации по планировке территории</w:t>
      </w:r>
    </w:p>
    <w:p w:rsidR="00975120" w:rsidRPr="008456EA" w:rsidRDefault="00975120" w:rsidP="00975120">
      <w:pPr>
        <w:autoSpaceDE w:val="0"/>
        <w:autoSpaceDN w:val="0"/>
        <w:adjustRightInd w:val="0"/>
        <w:ind w:left="3544"/>
        <w:jc w:val="both"/>
        <w:outlineLvl w:val="0"/>
        <w:rPr>
          <w:sz w:val="28"/>
          <w:szCs w:val="28"/>
        </w:rPr>
      </w:pPr>
    </w:p>
    <w:p w:rsidR="00975120" w:rsidRDefault="00975120" w:rsidP="00975120">
      <w:pPr>
        <w:autoSpaceDE w:val="0"/>
        <w:autoSpaceDN w:val="0"/>
        <w:adjustRightInd w:val="0"/>
        <w:ind w:left="3544"/>
        <w:jc w:val="both"/>
        <w:outlineLvl w:val="0"/>
        <w:rPr>
          <w:sz w:val="28"/>
          <w:szCs w:val="28"/>
        </w:rPr>
      </w:pPr>
    </w:p>
    <w:p w:rsidR="00975120" w:rsidRPr="008456EA" w:rsidRDefault="00975120" w:rsidP="00975120">
      <w:pPr>
        <w:autoSpaceDE w:val="0"/>
        <w:autoSpaceDN w:val="0"/>
        <w:adjustRightInd w:val="0"/>
        <w:ind w:left="3544"/>
        <w:jc w:val="both"/>
        <w:outlineLvl w:val="0"/>
        <w:rPr>
          <w:sz w:val="28"/>
          <w:szCs w:val="28"/>
        </w:rPr>
      </w:pPr>
    </w:p>
    <w:p w:rsidR="00975120" w:rsidRPr="008456EA" w:rsidRDefault="00975120" w:rsidP="00975120">
      <w:pPr>
        <w:autoSpaceDE w:val="0"/>
        <w:autoSpaceDN w:val="0"/>
        <w:adjustRightInd w:val="0"/>
        <w:ind w:left="3544"/>
        <w:jc w:val="both"/>
        <w:outlineLvl w:val="0"/>
        <w:rPr>
          <w:sz w:val="28"/>
          <w:szCs w:val="28"/>
        </w:rPr>
      </w:pPr>
    </w:p>
    <w:p w:rsidR="00975120" w:rsidRDefault="00975120" w:rsidP="00975120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РАСПИСКА О ПРИЕМЕ ДОКУМЕНТОВ</w:t>
      </w:r>
    </w:p>
    <w:p w:rsidR="00975120" w:rsidRDefault="00975120" w:rsidP="00975120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975120" w:rsidRDefault="00975120" w:rsidP="0097512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Заявитель: _____________________________________________________</w:t>
      </w:r>
    </w:p>
    <w:p w:rsidR="00975120" w:rsidRDefault="00975120" w:rsidP="0097512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Наименование услуги: «Утверждение документации по планировке территории»</w:t>
      </w:r>
    </w:p>
    <w:p w:rsidR="00975120" w:rsidRDefault="00975120" w:rsidP="00975120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975120" w:rsidRDefault="00975120" w:rsidP="00975120">
      <w:pPr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>Перечень документов, необходимых для предоставления услуги, представленных заявителем</w:t>
      </w:r>
    </w:p>
    <w:p w:rsidR="00975120" w:rsidRDefault="00975120" w:rsidP="00975120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W w:w="9428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5318"/>
        <w:gridCol w:w="3543"/>
      </w:tblGrid>
      <w:tr w:rsidR="00975120" w:rsidTr="0008584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5120" w:rsidRPr="00676C2F" w:rsidRDefault="00975120" w:rsidP="0008584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76C2F">
              <w:rPr>
                <w:sz w:val="28"/>
                <w:szCs w:val="28"/>
              </w:rPr>
              <w:t xml:space="preserve">№ </w:t>
            </w:r>
            <w:proofErr w:type="gramStart"/>
            <w:r w:rsidRPr="00676C2F">
              <w:rPr>
                <w:sz w:val="28"/>
                <w:szCs w:val="28"/>
              </w:rPr>
              <w:t>п</w:t>
            </w:r>
            <w:proofErr w:type="gramEnd"/>
            <w:r w:rsidRPr="00676C2F">
              <w:rPr>
                <w:sz w:val="28"/>
                <w:szCs w:val="28"/>
              </w:rPr>
              <w:t>/п</w:t>
            </w:r>
          </w:p>
        </w:tc>
        <w:tc>
          <w:tcPr>
            <w:tcW w:w="5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5120" w:rsidRPr="00676C2F" w:rsidRDefault="00975120" w:rsidP="0008584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76C2F">
              <w:rPr>
                <w:sz w:val="28"/>
                <w:szCs w:val="28"/>
              </w:rPr>
              <w:t>Наименование документа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5120" w:rsidRPr="00676C2F" w:rsidRDefault="00975120" w:rsidP="0008584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76C2F">
              <w:rPr>
                <w:sz w:val="28"/>
                <w:szCs w:val="28"/>
              </w:rPr>
              <w:t>Количество экземпляров</w:t>
            </w:r>
          </w:p>
        </w:tc>
      </w:tr>
      <w:tr w:rsidR="00975120" w:rsidTr="0008584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120" w:rsidRPr="00D9486D" w:rsidRDefault="00975120" w:rsidP="0008584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D9486D">
              <w:rPr>
                <w:sz w:val="28"/>
                <w:szCs w:val="28"/>
              </w:rPr>
              <w:t>1</w:t>
            </w:r>
          </w:p>
        </w:tc>
        <w:tc>
          <w:tcPr>
            <w:tcW w:w="5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120" w:rsidRPr="00D9486D" w:rsidRDefault="00975120" w:rsidP="0008584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D9486D">
              <w:rPr>
                <w:sz w:val="28"/>
                <w:szCs w:val="28"/>
              </w:rPr>
              <w:t>2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120" w:rsidRPr="00D9486D" w:rsidRDefault="00975120" w:rsidP="0008584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D9486D">
              <w:rPr>
                <w:sz w:val="28"/>
                <w:szCs w:val="28"/>
              </w:rPr>
              <w:t>3</w:t>
            </w:r>
          </w:p>
        </w:tc>
      </w:tr>
      <w:tr w:rsidR="00975120" w:rsidTr="0008584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120" w:rsidRDefault="00975120" w:rsidP="0008584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5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120" w:rsidRDefault="00975120" w:rsidP="0008584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120" w:rsidRDefault="00975120" w:rsidP="0008584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975120" w:rsidTr="0008584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120" w:rsidRDefault="00975120" w:rsidP="0008584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5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120" w:rsidRDefault="00975120" w:rsidP="0008584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120" w:rsidRDefault="00975120" w:rsidP="0008584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975120" w:rsidTr="0008584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120" w:rsidRDefault="00975120" w:rsidP="0008584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5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120" w:rsidRDefault="00975120" w:rsidP="0008584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120" w:rsidRDefault="00975120" w:rsidP="0008584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975120" w:rsidTr="0008584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120" w:rsidRDefault="00975120" w:rsidP="0008584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</w:p>
        </w:tc>
        <w:tc>
          <w:tcPr>
            <w:tcW w:w="5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120" w:rsidRDefault="00975120" w:rsidP="0008584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120" w:rsidRDefault="00975120" w:rsidP="0008584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</w:tbl>
    <w:p w:rsidR="00975120" w:rsidRDefault="00975120" w:rsidP="00975120">
      <w:pPr>
        <w:autoSpaceDE w:val="0"/>
        <w:autoSpaceDN w:val="0"/>
        <w:adjustRightInd w:val="0"/>
        <w:jc w:val="both"/>
      </w:pPr>
    </w:p>
    <w:p w:rsidR="00975120" w:rsidRDefault="00975120" w:rsidP="00975120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Дата получения результата предоставления услуги:</w:t>
      </w:r>
    </w:p>
    <w:p w:rsidR="00975120" w:rsidRDefault="00975120" w:rsidP="00975120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Способ уведомления заявителя о результате предоставления услуги:</w:t>
      </w:r>
    </w:p>
    <w:p w:rsidR="00975120" w:rsidRDefault="00975120" w:rsidP="00975120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975120" w:rsidRDefault="00975120" w:rsidP="00975120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Принял:</w:t>
      </w:r>
    </w:p>
    <w:p w:rsidR="00975120" w:rsidRDefault="00975120" w:rsidP="00975120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W w:w="0" w:type="auto"/>
        <w:tblInd w:w="-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613"/>
        <w:gridCol w:w="2698"/>
        <w:gridCol w:w="2154"/>
      </w:tblGrid>
      <w:tr w:rsidR="00975120" w:rsidTr="0008584A"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5120" w:rsidRDefault="00975120" w:rsidP="0008584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Ф.И.О.</w:t>
            </w: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5120" w:rsidRDefault="00975120" w:rsidP="0008584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Дата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5120" w:rsidRDefault="00975120" w:rsidP="0008584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Подпись</w:t>
            </w:r>
          </w:p>
        </w:tc>
      </w:tr>
    </w:tbl>
    <w:p w:rsidR="00975120" w:rsidRPr="008456EA" w:rsidRDefault="00975120" w:rsidP="00975120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975120" w:rsidRDefault="00975120" w:rsidP="00975120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513FD6" w:rsidRDefault="00513FD6" w:rsidP="00975120">
      <w:pPr>
        <w:pStyle w:val="ConsPlusNormal"/>
        <w:spacing w:line="240" w:lineRule="exact"/>
        <w:ind w:left="4956" w:firstLine="6"/>
        <w:jc w:val="center"/>
        <w:rPr>
          <w:rFonts w:ascii="Times New Roman" w:hAnsi="Times New Roman" w:cs="Times New Roman"/>
          <w:sz w:val="28"/>
          <w:szCs w:val="28"/>
        </w:rPr>
        <w:sectPr w:rsidR="00513FD6" w:rsidSect="006B0074">
          <w:headerReference w:type="default" r:id="rId24"/>
          <w:pgSz w:w="11906" w:h="16838"/>
          <w:pgMar w:top="1418" w:right="567" w:bottom="1134" w:left="1985" w:header="709" w:footer="709" w:gutter="0"/>
          <w:pgNumType w:start="1"/>
          <w:cols w:space="708"/>
          <w:titlePg/>
          <w:docGrid w:linePitch="360"/>
        </w:sectPr>
      </w:pPr>
    </w:p>
    <w:p w:rsidR="00975120" w:rsidRPr="005F5D62" w:rsidRDefault="00975120" w:rsidP="00975120">
      <w:pPr>
        <w:pStyle w:val="ConsPlusNormal"/>
        <w:spacing w:line="240" w:lineRule="exact"/>
        <w:ind w:left="4956" w:firstLine="6"/>
        <w:jc w:val="center"/>
        <w:rPr>
          <w:rFonts w:ascii="Times New Roman" w:hAnsi="Times New Roman" w:cs="Times New Roman"/>
          <w:sz w:val="28"/>
          <w:szCs w:val="28"/>
        </w:rPr>
      </w:pPr>
      <w:r w:rsidRPr="005F5D62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r>
        <w:rPr>
          <w:rFonts w:ascii="Times New Roman" w:hAnsi="Times New Roman" w:cs="Times New Roman"/>
          <w:sz w:val="28"/>
          <w:szCs w:val="28"/>
        </w:rPr>
        <w:t>4</w:t>
      </w:r>
    </w:p>
    <w:p w:rsidR="00975120" w:rsidRDefault="00975120" w:rsidP="00975120">
      <w:pPr>
        <w:widowControl w:val="0"/>
        <w:autoSpaceDE w:val="0"/>
        <w:autoSpaceDN w:val="0"/>
        <w:adjustRightInd w:val="0"/>
        <w:spacing w:line="240" w:lineRule="exact"/>
        <w:ind w:left="4956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 административному регламенту </w:t>
      </w:r>
      <w:r w:rsidRPr="005F5D62">
        <w:rPr>
          <w:sz w:val="28"/>
          <w:szCs w:val="28"/>
        </w:rPr>
        <w:t xml:space="preserve">предоставления муниципальной услуги </w:t>
      </w:r>
      <w:r>
        <w:rPr>
          <w:sz w:val="28"/>
          <w:szCs w:val="28"/>
        </w:rPr>
        <w:t>по утверждению документации по планировке территории</w:t>
      </w:r>
    </w:p>
    <w:p w:rsidR="00975120" w:rsidRDefault="00975120" w:rsidP="00975120">
      <w:pPr>
        <w:widowControl w:val="0"/>
        <w:autoSpaceDE w:val="0"/>
        <w:autoSpaceDN w:val="0"/>
        <w:adjustRightInd w:val="0"/>
        <w:spacing w:line="240" w:lineRule="exact"/>
        <w:ind w:left="4956"/>
        <w:jc w:val="both"/>
        <w:rPr>
          <w:sz w:val="28"/>
          <w:szCs w:val="28"/>
        </w:rPr>
      </w:pPr>
    </w:p>
    <w:p w:rsidR="00975120" w:rsidRDefault="00975120" w:rsidP="00975120">
      <w:pPr>
        <w:widowControl w:val="0"/>
        <w:autoSpaceDE w:val="0"/>
        <w:autoSpaceDN w:val="0"/>
        <w:adjustRightInd w:val="0"/>
        <w:spacing w:line="240" w:lineRule="exact"/>
        <w:ind w:left="4956"/>
        <w:jc w:val="both"/>
        <w:rPr>
          <w:sz w:val="28"/>
          <w:szCs w:val="28"/>
        </w:rPr>
      </w:pPr>
    </w:p>
    <w:p w:rsidR="00975120" w:rsidRDefault="00975120" w:rsidP="00975120">
      <w:pPr>
        <w:widowControl w:val="0"/>
        <w:autoSpaceDE w:val="0"/>
        <w:autoSpaceDN w:val="0"/>
        <w:adjustRightInd w:val="0"/>
        <w:spacing w:line="240" w:lineRule="exact"/>
        <w:ind w:left="4956"/>
        <w:jc w:val="both"/>
        <w:rPr>
          <w:sz w:val="28"/>
          <w:szCs w:val="28"/>
        </w:rPr>
      </w:pPr>
    </w:p>
    <w:p w:rsidR="00975120" w:rsidRDefault="00975120" w:rsidP="00975120">
      <w:pPr>
        <w:widowControl w:val="0"/>
        <w:autoSpaceDE w:val="0"/>
        <w:autoSpaceDN w:val="0"/>
        <w:adjustRightInd w:val="0"/>
        <w:spacing w:line="240" w:lineRule="exact"/>
        <w:ind w:left="4956"/>
        <w:jc w:val="both"/>
        <w:rPr>
          <w:sz w:val="28"/>
          <w:szCs w:val="28"/>
        </w:rPr>
      </w:pPr>
    </w:p>
    <w:p w:rsidR="00975120" w:rsidRDefault="00975120" w:rsidP="00975120">
      <w:pPr>
        <w:spacing w:line="24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>ФОРМА</w:t>
      </w:r>
      <w:r w:rsidRPr="00BD4DFB">
        <w:rPr>
          <w:sz w:val="28"/>
          <w:szCs w:val="28"/>
        </w:rPr>
        <w:t xml:space="preserve"> УВЕДОМЛЕНИ</w:t>
      </w:r>
      <w:r>
        <w:rPr>
          <w:sz w:val="28"/>
          <w:szCs w:val="28"/>
        </w:rPr>
        <w:t>Я</w:t>
      </w:r>
      <w:r w:rsidRPr="00BD4DFB">
        <w:rPr>
          <w:sz w:val="28"/>
          <w:szCs w:val="28"/>
        </w:rPr>
        <w:t xml:space="preserve"> </w:t>
      </w:r>
    </w:p>
    <w:p w:rsidR="00975120" w:rsidRPr="00BD4DFB" w:rsidRDefault="00975120" w:rsidP="00975120">
      <w:pPr>
        <w:spacing w:line="24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Об отказе в приеме </w:t>
      </w:r>
      <w:r w:rsidRPr="00BD4DFB">
        <w:rPr>
          <w:sz w:val="28"/>
          <w:szCs w:val="28"/>
        </w:rPr>
        <w:t>заявления и документов</w:t>
      </w:r>
      <w:r>
        <w:rPr>
          <w:sz w:val="28"/>
          <w:szCs w:val="28"/>
        </w:rPr>
        <w:t>, необходимых для</w:t>
      </w:r>
      <w:r w:rsidRPr="00BD4DFB">
        <w:rPr>
          <w:sz w:val="28"/>
          <w:szCs w:val="28"/>
        </w:rPr>
        <w:t xml:space="preserve"> </w:t>
      </w:r>
      <w:r>
        <w:rPr>
          <w:sz w:val="28"/>
          <w:szCs w:val="28"/>
        </w:rPr>
        <w:t>предоставления</w:t>
      </w:r>
      <w:r w:rsidRPr="00BD4DF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муниципальной </w:t>
      </w:r>
      <w:r w:rsidRPr="00BD4DFB">
        <w:rPr>
          <w:sz w:val="28"/>
          <w:szCs w:val="28"/>
        </w:rPr>
        <w:t>услуги</w:t>
      </w:r>
    </w:p>
    <w:p w:rsidR="00975120" w:rsidRPr="00C56685" w:rsidRDefault="00975120" w:rsidP="00975120">
      <w:pPr>
        <w:contextualSpacing/>
        <w:jc w:val="center"/>
        <w:rPr>
          <w:sz w:val="28"/>
          <w:szCs w:val="28"/>
        </w:rPr>
      </w:pPr>
    </w:p>
    <w:p w:rsidR="00975120" w:rsidRPr="00BD4DFB" w:rsidRDefault="00975120" w:rsidP="00975120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</w:t>
      </w:r>
      <w:r w:rsidRPr="00BD4DFB">
        <w:rPr>
          <w:sz w:val="28"/>
          <w:szCs w:val="28"/>
        </w:rPr>
        <w:t>Ф.И.О.</w:t>
      </w:r>
    </w:p>
    <w:p w:rsidR="00975120" w:rsidRPr="00BD4DFB" w:rsidRDefault="00975120" w:rsidP="00975120">
      <w:pPr>
        <w:jc w:val="right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BD4DFB">
        <w:rPr>
          <w:sz w:val="28"/>
          <w:szCs w:val="28"/>
        </w:rPr>
        <w:tab/>
      </w:r>
      <w:r w:rsidRPr="00BD4DFB">
        <w:rPr>
          <w:sz w:val="28"/>
          <w:szCs w:val="28"/>
        </w:rPr>
        <w:tab/>
      </w:r>
      <w:r w:rsidRPr="00BD4DFB">
        <w:rPr>
          <w:sz w:val="28"/>
          <w:szCs w:val="28"/>
        </w:rPr>
        <w:tab/>
      </w:r>
      <w:r w:rsidRPr="00BD4DFB">
        <w:rPr>
          <w:sz w:val="28"/>
          <w:szCs w:val="28"/>
        </w:rPr>
        <w:tab/>
      </w:r>
      <w:r w:rsidRPr="00BD4DFB"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BD4DFB">
        <w:rPr>
          <w:sz w:val="28"/>
          <w:szCs w:val="28"/>
        </w:rPr>
        <w:t>Адрес:</w:t>
      </w:r>
    </w:p>
    <w:p w:rsidR="00975120" w:rsidRDefault="00975120" w:rsidP="00975120">
      <w:pPr>
        <w:jc w:val="both"/>
        <w:rPr>
          <w:sz w:val="28"/>
          <w:szCs w:val="28"/>
        </w:rPr>
      </w:pPr>
    </w:p>
    <w:p w:rsidR="00975120" w:rsidRPr="00BD4DFB" w:rsidRDefault="00975120" w:rsidP="00975120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Об отказе в приеме</w:t>
      </w:r>
      <w:r w:rsidRPr="00BD4DFB">
        <w:rPr>
          <w:sz w:val="28"/>
          <w:szCs w:val="28"/>
        </w:rPr>
        <w:t xml:space="preserve"> заявления </w:t>
      </w:r>
    </w:p>
    <w:p w:rsidR="00975120" w:rsidRDefault="00975120" w:rsidP="00975120">
      <w:pPr>
        <w:spacing w:line="240" w:lineRule="exact"/>
        <w:jc w:val="both"/>
        <w:rPr>
          <w:sz w:val="28"/>
          <w:szCs w:val="28"/>
        </w:rPr>
      </w:pPr>
      <w:r w:rsidRPr="00BD4DFB">
        <w:rPr>
          <w:sz w:val="28"/>
          <w:szCs w:val="28"/>
        </w:rPr>
        <w:t>и документов</w:t>
      </w:r>
      <w:r>
        <w:rPr>
          <w:sz w:val="28"/>
          <w:szCs w:val="28"/>
        </w:rPr>
        <w:t xml:space="preserve">, необходимых </w:t>
      </w:r>
      <w:proofErr w:type="gramStart"/>
      <w:r>
        <w:rPr>
          <w:sz w:val="28"/>
          <w:szCs w:val="28"/>
        </w:rPr>
        <w:t>для</w:t>
      </w:r>
      <w:proofErr w:type="gramEnd"/>
    </w:p>
    <w:p w:rsidR="00975120" w:rsidRDefault="00975120" w:rsidP="00975120">
      <w:pPr>
        <w:spacing w:line="240" w:lineRule="exact"/>
        <w:jc w:val="both"/>
        <w:rPr>
          <w:sz w:val="28"/>
          <w:szCs w:val="28"/>
        </w:rPr>
      </w:pPr>
      <w:r w:rsidRPr="00BD4DFB">
        <w:rPr>
          <w:sz w:val="28"/>
          <w:szCs w:val="28"/>
        </w:rPr>
        <w:t>предоставлени</w:t>
      </w:r>
      <w:r>
        <w:rPr>
          <w:sz w:val="28"/>
          <w:szCs w:val="28"/>
        </w:rPr>
        <w:t xml:space="preserve">я муниципальной </w:t>
      </w:r>
      <w:r w:rsidRPr="00BD4DFB">
        <w:rPr>
          <w:sz w:val="28"/>
          <w:szCs w:val="28"/>
        </w:rPr>
        <w:t>услуги</w:t>
      </w:r>
    </w:p>
    <w:p w:rsidR="00975120" w:rsidRDefault="00975120" w:rsidP="00975120">
      <w:pPr>
        <w:spacing w:line="240" w:lineRule="exact"/>
        <w:jc w:val="both"/>
        <w:rPr>
          <w:sz w:val="28"/>
          <w:szCs w:val="28"/>
        </w:rPr>
      </w:pPr>
    </w:p>
    <w:p w:rsidR="00975120" w:rsidRDefault="00975120" w:rsidP="00975120">
      <w:pPr>
        <w:spacing w:line="240" w:lineRule="exact"/>
        <w:jc w:val="both"/>
        <w:rPr>
          <w:sz w:val="28"/>
          <w:szCs w:val="28"/>
        </w:rPr>
      </w:pPr>
    </w:p>
    <w:p w:rsidR="00975120" w:rsidRDefault="00975120" w:rsidP="00975120">
      <w:pPr>
        <w:spacing w:line="24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>Уважаемы</w:t>
      </w:r>
      <w:proofErr w:type="gramStart"/>
      <w:r>
        <w:rPr>
          <w:sz w:val="28"/>
          <w:szCs w:val="28"/>
        </w:rPr>
        <w:t>й(</w:t>
      </w:r>
      <w:proofErr w:type="spellStart"/>
      <w:proofErr w:type="gramEnd"/>
      <w:r>
        <w:rPr>
          <w:sz w:val="28"/>
          <w:szCs w:val="28"/>
        </w:rPr>
        <w:t>ая</w:t>
      </w:r>
      <w:proofErr w:type="spellEnd"/>
      <w:r>
        <w:rPr>
          <w:sz w:val="28"/>
          <w:szCs w:val="28"/>
        </w:rPr>
        <w:t>)</w:t>
      </w:r>
      <w:r>
        <w:rPr>
          <w:sz w:val="28"/>
          <w:szCs w:val="28"/>
          <w:u w:val="single"/>
        </w:rPr>
        <w:t xml:space="preserve">                            </w:t>
      </w:r>
      <w:r>
        <w:rPr>
          <w:sz w:val="28"/>
          <w:szCs w:val="28"/>
        </w:rPr>
        <w:t>!</w:t>
      </w:r>
    </w:p>
    <w:p w:rsidR="00975120" w:rsidRDefault="00975120" w:rsidP="00975120">
      <w:pPr>
        <w:spacing w:line="240" w:lineRule="exact"/>
        <w:jc w:val="both"/>
        <w:rPr>
          <w:sz w:val="28"/>
          <w:szCs w:val="28"/>
        </w:rPr>
      </w:pPr>
    </w:p>
    <w:p w:rsidR="00975120" w:rsidRPr="00BD4DFB" w:rsidRDefault="00975120" w:rsidP="0097512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принятии</w:t>
      </w:r>
      <w:r w:rsidRPr="00BD4DF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Вашего </w:t>
      </w:r>
      <w:r w:rsidRPr="00BD4DFB">
        <w:rPr>
          <w:sz w:val="28"/>
          <w:szCs w:val="28"/>
        </w:rPr>
        <w:t>заявлени</w:t>
      </w:r>
      <w:r>
        <w:rPr>
          <w:sz w:val="28"/>
          <w:szCs w:val="28"/>
        </w:rPr>
        <w:t>я об утверждении документации по планировке территории, поступившего (указывается дата и номер регистрации),</w:t>
      </w:r>
      <w:r w:rsidRPr="00BD4DFB">
        <w:rPr>
          <w:sz w:val="28"/>
          <w:szCs w:val="28"/>
        </w:rPr>
        <w:t xml:space="preserve"> и документ</w:t>
      </w:r>
      <w:r>
        <w:rPr>
          <w:sz w:val="28"/>
          <w:szCs w:val="28"/>
        </w:rPr>
        <w:t>ов, необходимых для</w:t>
      </w:r>
      <w:r w:rsidRPr="00BD4DFB">
        <w:rPr>
          <w:sz w:val="28"/>
          <w:szCs w:val="28"/>
        </w:rPr>
        <w:t xml:space="preserve"> </w:t>
      </w:r>
      <w:r>
        <w:rPr>
          <w:sz w:val="28"/>
          <w:szCs w:val="28"/>
        </w:rPr>
        <w:t>предоставления</w:t>
      </w:r>
      <w:r w:rsidRPr="00BD4DFB">
        <w:rPr>
          <w:sz w:val="28"/>
          <w:szCs w:val="28"/>
        </w:rPr>
        <w:t xml:space="preserve"> </w:t>
      </w:r>
      <w:r>
        <w:rPr>
          <w:sz w:val="28"/>
          <w:szCs w:val="28"/>
        </w:rPr>
        <w:t>муниципальной услуги отказано, по следующим основаниям</w:t>
      </w:r>
      <w:r w:rsidRPr="00BD4DFB">
        <w:rPr>
          <w:sz w:val="28"/>
          <w:szCs w:val="28"/>
        </w:rPr>
        <w:t>.</w:t>
      </w:r>
    </w:p>
    <w:p w:rsidR="00975120" w:rsidRPr="00BD4DFB" w:rsidRDefault="00975120" w:rsidP="00975120">
      <w:pPr>
        <w:ind w:firstLine="708"/>
        <w:jc w:val="both"/>
        <w:rPr>
          <w:sz w:val="28"/>
          <w:szCs w:val="28"/>
        </w:rPr>
      </w:pPr>
      <w:r w:rsidRPr="00BD4DFB">
        <w:rPr>
          <w:sz w:val="28"/>
          <w:szCs w:val="28"/>
        </w:rPr>
        <w:t xml:space="preserve">(Далее </w:t>
      </w:r>
      <w:r>
        <w:rPr>
          <w:sz w:val="28"/>
          <w:szCs w:val="28"/>
        </w:rPr>
        <w:t>указываются основания</w:t>
      </w:r>
      <w:r w:rsidRPr="00BD4DFB">
        <w:rPr>
          <w:sz w:val="28"/>
          <w:szCs w:val="28"/>
        </w:rPr>
        <w:t xml:space="preserve"> </w:t>
      </w:r>
      <w:r w:rsidRPr="00760210">
        <w:rPr>
          <w:sz w:val="28"/>
          <w:szCs w:val="28"/>
        </w:rPr>
        <w:t>возврат</w:t>
      </w:r>
      <w:r>
        <w:rPr>
          <w:sz w:val="28"/>
          <w:szCs w:val="28"/>
        </w:rPr>
        <w:t>а</w:t>
      </w:r>
      <w:r w:rsidRPr="00760210">
        <w:rPr>
          <w:sz w:val="28"/>
          <w:szCs w:val="28"/>
        </w:rPr>
        <w:t xml:space="preserve"> заявления о предоставлении муниципальной услуги</w:t>
      </w:r>
      <w:r w:rsidRPr="00BD4DFB">
        <w:rPr>
          <w:sz w:val="28"/>
          <w:szCs w:val="28"/>
        </w:rPr>
        <w:t>)</w:t>
      </w:r>
    </w:p>
    <w:p w:rsidR="00975120" w:rsidRPr="00BD4DFB" w:rsidRDefault="00975120" w:rsidP="00975120">
      <w:pPr>
        <w:jc w:val="both"/>
        <w:rPr>
          <w:sz w:val="28"/>
          <w:szCs w:val="28"/>
        </w:rPr>
      </w:pPr>
    </w:p>
    <w:p w:rsidR="00975120" w:rsidRDefault="00975120" w:rsidP="00975120">
      <w:pPr>
        <w:jc w:val="both"/>
        <w:rPr>
          <w:sz w:val="28"/>
          <w:szCs w:val="28"/>
        </w:rPr>
      </w:pPr>
    </w:p>
    <w:p w:rsidR="00975120" w:rsidRPr="00BD4DFB" w:rsidRDefault="00975120" w:rsidP="00975120">
      <w:pPr>
        <w:jc w:val="both"/>
        <w:rPr>
          <w:sz w:val="28"/>
          <w:szCs w:val="28"/>
        </w:rPr>
      </w:pPr>
    </w:p>
    <w:p w:rsidR="00975120" w:rsidRDefault="00975120" w:rsidP="00975120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Заместитель председателя</w:t>
      </w:r>
      <w:r w:rsidRPr="00424675">
        <w:rPr>
          <w:sz w:val="28"/>
          <w:szCs w:val="28"/>
        </w:rPr>
        <w:t xml:space="preserve"> комитета</w:t>
      </w:r>
    </w:p>
    <w:p w:rsidR="00975120" w:rsidRDefault="00975120" w:rsidP="00975120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управлению </w:t>
      </w:r>
      <w:proofErr w:type="gramStart"/>
      <w:r>
        <w:rPr>
          <w:sz w:val="28"/>
          <w:szCs w:val="28"/>
        </w:rPr>
        <w:t>муниципальным</w:t>
      </w:r>
      <w:proofErr w:type="gramEnd"/>
      <w:r>
        <w:rPr>
          <w:sz w:val="28"/>
          <w:szCs w:val="28"/>
        </w:rPr>
        <w:t xml:space="preserve"> </w:t>
      </w:r>
    </w:p>
    <w:p w:rsidR="00975120" w:rsidRDefault="00975120" w:rsidP="00975120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имуществом администрации </w:t>
      </w:r>
    </w:p>
    <w:p w:rsidR="00975120" w:rsidRPr="00842F13" w:rsidRDefault="00975120" w:rsidP="00975120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города Невинномысска                                                                                 </w:t>
      </w:r>
      <w:r w:rsidRPr="00424675">
        <w:rPr>
          <w:sz w:val="28"/>
          <w:szCs w:val="28"/>
        </w:rPr>
        <w:t>Ф.И.О</w:t>
      </w:r>
      <w:r>
        <w:rPr>
          <w:sz w:val="28"/>
          <w:szCs w:val="28"/>
        </w:rPr>
        <w:t>.</w:t>
      </w:r>
    </w:p>
    <w:p w:rsidR="00975120" w:rsidRDefault="00975120" w:rsidP="00975120">
      <w:pPr>
        <w:jc w:val="both"/>
        <w:rPr>
          <w:sz w:val="28"/>
          <w:szCs w:val="28"/>
        </w:rPr>
      </w:pPr>
    </w:p>
    <w:p w:rsidR="00975120" w:rsidRDefault="00975120" w:rsidP="00975120">
      <w:pPr>
        <w:jc w:val="both"/>
        <w:rPr>
          <w:sz w:val="28"/>
          <w:szCs w:val="28"/>
        </w:rPr>
      </w:pPr>
    </w:p>
    <w:p w:rsidR="00975120" w:rsidRPr="00634DE4" w:rsidRDefault="00975120" w:rsidP="00975120">
      <w:pPr>
        <w:spacing w:line="240" w:lineRule="exact"/>
        <w:jc w:val="both"/>
      </w:pPr>
      <w:r w:rsidRPr="00634DE4">
        <w:t xml:space="preserve">Ф.И.О. исполнителя </w:t>
      </w:r>
    </w:p>
    <w:p w:rsidR="00975120" w:rsidRPr="00634DE4" w:rsidRDefault="00975120" w:rsidP="00975120">
      <w:pPr>
        <w:spacing w:line="240" w:lineRule="exact"/>
        <w:jc w:val="both"/>
      </w:pPr>
      <w:r w:rsidRPr="00634DE4">
        <w:t>Тел.</w:t>
      </w:r>
    </w:p>
    <w:p w:rsidR="00975120" w:rsidRDefault="00975120" w:rsidP="00975120">
      <w:pPr>
        <w:widowControl w:val="0"/>
        <w:autoSpaceDE w:val="0"/>
        <w:autoSpaceDN w:val="0"/>
        <w:adjustRightInd w:val="0"/>
        <w:spacing w:line="240" w:lineRule="exact"/>
        <w:jc w:val="both"/>
        <w:rPr>
          <w:sz w:val="28"/>
          <w:szCs w:val="28"/>
        </w:rPr>
      </w:pPr>
    </w:p>
    <w:p w:rsidR="00975120" w:rsidRDefault="00975120" w:rsidP="00975120">
      <w:pPr>
        <w:widowControl w:val="0"/>
        <w:autoSpaceDE w:val="0"/>
        <w:autoSpaceDN w:val="0"/>
        <w:adjustRightInd w:val="0"/>
        <w:spacing w:line="240" w:lineRule="exact"/>
        <w:jc w:val="both"/>
        <w:rPr>
          <w:sz w:val="28"/>
          <w:szCs w:val="28"/>
        </w:rPr>
      </w:pPr>
    </w:p>
    <w:p w:rsidR="00975120" w:rsidRDefault="00975120" w:rsidP="00975120">
      <w:pPr>
        <w:widowControl w:val="0"/>
        <w:autoSpaceDE w:val="0"/>
        <w:autoSpaceDN w:val="0"/>
        <w:adjustRightInd w:val="0"/>
        <w:spacing w:line="240" w:lineRule="exact"/>
        <w:jc w:val="both"/>
        <w:rPr>
          <w:sz w:val="28"/>
          <w:szCs w:val="28"/>
        </w:rPr>
      </w:pPr>
      <w:bookmarkStart w:id="9" w:name="_GoBack"/>
      <w:bookmarkEnd w:id="9"/>
    </w:p>
    <w:sectPr w:rsidR="00975120" w:rsidSect="006B0074">
      <w:pgSz w:w="11906" w:h="16838"/>
      <w:pgMar w:top="1418" w:right="567" w:bottom="1134" w:left="1985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42CD" w:rsidRDefault="000042CD">
      <w:r>
        <w:separator/>
      </w:r>
    </w:p>
  </w:endnote>
  <w:endnote w:type="continuationSeparator" w:id="0">
    <w:p w:rsidR="000042CD" w:rsidRDefault="000042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StarSymbol">
    <w:altName w:val="Times New Roman"/>
    <w:charset w:val="CC"/>
    <w:family w:val="auto"/>
    <w:pitch w:val="default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42CD" w:rsidRDefault="000042CD">
      <w:r>
        <w:separator/>
      </w:r>
    </w:p>
  </w:footnote>
  <w:footnote w:type="continuationSeparator" w:id="0">
    <w:p w:rsidR="000042CD" w:rsidRDefault="000042C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4888" w:rsidRDefault="00A24888" w:rsidP="00C01C51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A24888" w:rsidRDefault="00A24888" w:rsidP="00C01C51">
    <w:pPr>
      <w:pStyle w:val="a6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4888" w:rsidRPr="00F3437C" w:rsidRDefault="00A24888">
    <w:pPr>
      <w:pStyle w:val="a6"/>
      <w:jc w:val="center"/>
      <w:rPr>
        <w:sz w:val="24"/>
        <w:szCs w:val="24"/>
      </w:rPr>
    </w:pPr>
    <w:r w:rsidRPr="00F3437C">
      <w:rPr>
        <w:sz w:val="24"/>
        <w:szCs w:val="24"/>
      </w:rPr>
      <w:fldChar w:fldCharType="begin"/>
    </w:r>
    <w:r w:rsidRPr="00F3437C">
      <w:rPr>
        <w:sz w:val="24"/>
        <w:szCs w:val="24"/>
      </w:rPr>
      <w:instrText>PAGE   \* MERGEFORMAT</w:instrText>
    </w:r>
    <w:r w:rsidRPr="00F3437C">
      <w:rPr>
        <w:sz w:val="24"/>
        <w:szCs w:val="24"/>
      </w:rPr>
      <w:fldChar w:fldCharType="separate"/>
    </w:r>
    <w:r w:rsidR="00513FD6">
      <w:rPr>
        <w:noProof/>
        <w:sz w:val="24"/>
        <w:szCs w:val="24"/>
      </w:rPr>
      <w:t>3</w:t>
    </w:r>
    <w:r w:rsidRPr="00F3437C">
      <w:rPr>
        <w:sz w:val="24"/>
        <w:szCs w:val="24"/>
      </w:rPr>
      <w:fldChar w:fldCharType="end"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54686147"/>
      <w:docPartObj>
        <w:docPartGallery w:val="Page Numbers (Top of Page)"/>
        <w:docPartUnique/>
      </w:docPartObj>
    </w:sdtPr>
    <w:sdtEndPr/>
    <w:sdtContent>
      <w:p w:rsidR="00975120" w:rsidRDefault="00975120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13FD6">
          <w:rPr>
            <w:noProof/>
          </w:rPr>
          <w:t>3</w:t>
        </w:r>
        <w:r>
          <w:fldChar w:fldCharType="end"/>
        </w:r>
      </w:p>
    </w:sdtContent>
  </w:sdt>
  <w:p w:rsidR="008456EA" w:rsidRDefault="000042CD">
    <w:pPr>
      <w:pStyle w:val="a6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456EA" w:rsidRPr="008456EA" w:rsidRDefault="007400F7">
    <w:pPr>
      <w:pStyle w:val="a6"/>
      <w:jc w:val="center"/>
      <w:rPr>
        <w:sz w:val="24"/>
        <w:szCs w:val="24"/>
      </w:rPr>
    </w:pPr>
    <w:r w:rsidRPr="008456EA">
      <w:rPr>
        <w:sz w:val="24"/>
        <w:szCs w:val="24"/>
      </w:rPr>
      <w:fldChar w:fldCharType="begin"/>
    </w:r>
    <w:r w:rsidRPr="008456EA">
      <w:rPr>
        <w:sz w:val="24"/>
        <w:szCs w:val="24"/>
      </w:rPr>
      <w:instrText>PAGE   \* MERGEFORMAT</w:instrText>
    </w:r>
    <w:r w:rsidRPr="008456EA">
      <w:rPr>
        <w:sz w:val="24"/>
        <w:szCs w:val="24"/>
      </w:rPr>
      <w:fldChar w:fldCharType="separate"/>
    </w:r>
    <w:r w:rsidR="00513FD6">
      <w:rPr>
        <w:noProof/>
        <w:sz w:val="24"/>
        <w:szCs w:val="24"/>
      </w:rPr>
      <w:t>5</w:t>
    </w:r>
    <w:r w:rsidRPr="008456EA">
      <w:rPr>
        <w:sz w:val="24"/>
        <w:szCs w:val="24"/>
      </w:rPr>
      <w:fldChar w:fldCharType="end"/>
    </w:r>
  </w:p>
  <w:p w:rsidR="008456EA" w:rsidRDefault="000042CD">
    <w:pPr>
      <w:pStyle w:val="a6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684C" w:rsidRPr="006B0074" w:rsidRDefault="000042CD" w:rsidP="006B0074">
    <w:pPr>
      <w:pStyle w:val="a6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  <w:lvl w:ilvl="1">
      <w:start w:val="3"/>
      <w:numFmt w:val="decimal"/>
      <w:lvlText w:val="%1.%2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  <w:lvl w:ilvl="2">
      <w:start w:val="2"/>
      <w:numFmt w:val="decimal"/>
      <w:lvlText w:val="%1.%2.%3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0" w:firstLine="0"/>
      </w:pPr>
    </w:lvl>
  </w:abstractNum>
  <w:abstractNum w:abstractNumId="2">
    <w:nsid w:val="00000003"/>
    <w:multiLevelType w:val="singleLevel"/>
    <w:tmpl w:val="00000003"/>
    <w:name w:val="WW8Num3"/>
    <w:lvl w:ilvl="0">
      <w:start w:val="1"/>
      <w:numFmt w:val="upperRoman"/>
      <w:lvlText w:val="%1."/>
      <w:lvlJc w:val="left"/>
      <w:pPr>
        <w:tabs>
          <w:tab w:val="num" w:pos="0"/>
        </w:tabs>
        <w:ind w:left="1080" w:hanging="720"/>
      </w:pPr>
    </w:lvl>
  </w:abstractNum>
  <w:abstractNum w:abstractNumId="3">
    <w:nsid w:val="02995E29"/>
    <w:multiLevelType w:val="hybridMultilevel"/>
    <w:tmpl w:val="0EC85A3C"/>
    <w:lvl w:ilvl="0" w:tplc="276E0D34">
      <w:start w:val="1"/>
      <w:numFmt w:val="decimal"/>
      <w:lvlText w:val="2.%1"/>
      <w:lvlJc w:val="left"/>
      <w:pPr>
        <w:tabs>
          <w:tab w:val="num" w:pos="1491"/>
        </w:tabs>
        <w:ind w:left="567" w:firstLine="0"/>
      </w:pPr>
      <w:rPr>
        <w:rFonts w:ascii="Times New Roman" w:hAnsi="Times New Roman" w:cs="Times New Roman" w:hint="default"/>
      </w:rPr>
    </w:lvl>
    <w:lvl w:ilvl="1" w:tplc="752238C6">
      <w:start w:val="1"/>
      <w:numFmt w:val="decimal"/>
      <w:lvlText w:val="%2)"/>
      <w:lvlJc w:val="left"/>
      <w:pPr>
        <w:tabs>
          <w:tab w:val="num" w:pos="2148"/>
        </w:tabs>
        <w:ind w:left="2148" w:hanging="360"/>
      </w:pPr>
      <w:rPr>
        <w:rFonts w:ascii="Times New Roman" w:eastAsia="Times New Roman" w:hAnsi="Times New Roman" w:cs="Times New Roman"/>
      </w:rPr>
    </w:lvl>
    <w:lvl w:ilvl="2" w:tplc="00000027">
      <w:start w:val="1"/>
      <w:numFmt w:val="decimal"/>
      <w:lvlText w:val="%3)"/>
      <w:lvlJc w:val="left"/>
      <w:pPr>
        <w:tabs>
          <w:tab w:val="num" w:pos="3028"/>
        </w:tabs>
        <w:ind w:left="3028" w:hanging="34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4">
    <w:nsid w:val="18CF70D8"/>
    <w:multiLevelType w:val="multilevel"/>
    <w:tmpl w:val="BC14F514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5">
    <w:nsid w:val="1C2F6E74"/>
    <w:multiLevelType w:val="hybridMultilevel"/>
    <w:tmpl w:val="E078E4E2"/>
    <w:lvl w:ilvl="0" w:tplc="2E90D982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6">
    <w:nsid w:val="669A01B4"/>
    <w:multiLevelType w:val="hybridMultilevel"/>
    <w:tmpl w:val="2E76AD42"/>
    <w:lvl w:ilvl="0" w:tplc="0419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E4F2904"/>
    <w:multiLevelType w:val="hybridMultilevel"/>
    <w:tmpl w:val="A4FAB7BA"/>
    <w:lvl w:ilvl="0" w:tplc="75CC7E90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E7D130E"/>
    <w:multiLevelType w:val="hybridMultilevel"/>
    <w:tmpl w:val="4FB8AE26"/>
    <w:lvl w:ilvl="0" w:tplc="B78E7442">
      <w:start w:val="1"/>
      <w:numFmt w:val="decimal"/>
      <w:lvlText w:val="1.%1"/>
      <w:lvlJc w:val="left"/>
      <w:pPr>
        <w:tabs>
          <w:tab w:val="num" w:pos="1494"/>
        </w:tabs>
        <w:ind w:left="567" w:firstLine="0"/>
      </w:pPr>
      <w:rPr>
        <w:rFonts w:ascii="Times New Roman" w:hAnsi="Times New Roman" w:hint="default"/>
      </w:rPr>
    </w:lvl>
    <w:lvl w:ilvl="1" w:tplc="752238C6">
      <w:start w:val="1"/>
      <w:numFmt w:val="decimal"/>
      <w:lvlText w:val="%2)"/>
      <w:lvlJc w:val="left"/>
      <w:pPr>
        <w:tabs>
          <w:tab w:val="num" w:pos="2148"/>
        </w:tabs>
        <w:ind w:left="2148" w:hanging="360"/>
      </w:pPr>
      <w:rPr>
        <w:rFonts w:ascii="Times New Roman" w:eastAsia="Times New Roman" w:hAnsi="Times New Roman" w:cs="Times New Roman"/>
      </w:rPr>
    </w:lvl>
    <w:lvl w:ilvl="2" w:tplc="00000027">
      <w:start w:val="1"/>
      <w:numFmt w:val="decimal"/>
      <w:lvlText w:val="%3)"/>
      <w:lvlJc w:val="left"/>
      <w:pPr>
        <w:tabs>
          <w:tab w:val="num" w:pos="3028"/>
        </w:tabs>
        <w:ind w:left="3028" w:hanging="34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9">
    <w:nsid w:val="76D34D51"/>
    <w:multiLevelType w:val="hybridMultilevel"/>
    <w:tmpl w:val="D62E5334"/>
    <w:lvl w:ilvl="0" w:tplc="F9060C8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7AEB58FE"/>
    <w:multiLevelType w:val="hybridMultilevel"/>
    <w:tmpl w:val="06727D7E"/>
    <w:lvl w:ilvl="0" w:tplc="E00493BC">
      <w:start w:val="1"/>
      <w:numFmt w:val="upperRoman"/>
      <w:lvlText w:val="%1."/>
      <w:lvlJc w:val="left"/>
      <w:pPr>
        <w:tabs>
          <w:tab w:val="num" w:pos="803"/>
        </w:tabs>
        <w:ind w:left="803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63"/>
        </w:tabs>
        <w:ind w:left="1163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83"/>
        </w:tabs>
        <w:ind w:left="1883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03"/>
        </w:tabs>
        <w:ind w:left="2603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23"/>
        </w:tabs>
        <w:ind w:left="3323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43"/>
        </w:tabs>
        <w:ind w:left="4043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63"/>
        </w:tabs>
        <w:ind w:left="4763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83"/>
        </w:tabs>
        <w:ind w:left="5483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03"/>
        </w:tabs>
        <w:ind w:left="6203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  <w:num w:numId="4">
    <w:abstractNumId w:val="2"/>
  </w:num>
  <w:num w:numId="5">
    <w:abstractNumId w:val="4"/>
  </w:num>
  <w:num w:numId="6">
    <w:abstractNumId w:val="8"/>
  </w:num>
  <w:num w:numId="7">
    <w:abstractNumId w:val="3"/>
  </w:num>
  <w:num w:numId="8">
    <w:abstractNumId w:val="5"/>
  </w:num>
  <w:num w:numId="9">
    <w:abstractNumId w:val="6"/>
  </w:num>
  <w:num w:numId="10">
    <w:abstractNumId w:val="7"/>
  </w:num>
  <w:num w:numId="11">
    <w:abstractNumId w:val="10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5F7E"/>
    <w:rsid w:val="000042CD"/>
    <w:rsid w:val="00005AFD"/>
    <w:rsid w:val="0001348F"/>
    <w:rsid w:val="00026A84"/>
    <w:rsid w:val="00030EC0"/>
    <w:rsid w:val="00032D2A"/>
    <w:rsid w:val="0003543B"/>
    <w:rsid w:val="00035E9E"/>
    <w:rsid w:val="0004031C"/>
    <w:rsid w:val="00043307"/>
    <w:rsid w:val="00052A82"/>
    <w:rsid w:val="00052D1E"/>
    <w:rsid w:val="00053C02"/>
    <w:rsid w:val="00056FF5"/>
    <w:rsid w:val="000603D2"/>
    <w:rsid w:val="000620BC"/>
    <w:rsid w:val="00070FB9"/>
    <w:rsid w:val="00073E19"/>
    <w:rsid w:val="0007425B"/>
    <w:rsid w:val="00075FB7"/>
    <w:rsid w:val="00083F77"/>
    <w:rsid w:val="00090668"/>
    <w:rsid w:val="000960A8"/>
    <w:rsid w:val="000A0514"/>
    <w:rsid w:val="000A31D8"/>
    <w:rsid w:val="000A4ED3"/>
    <w:rsid w:val="000B7137"/>
    <w:rsid w:val="000C0178"/>
    <w:rsid w:val="000C1608"/>
    <w:rsid w:val="000C7EE7"/>
    <w:rsid w:val="000D2B28"/>
    <w:rsid w:val="000E320B"/>
    <w:rsid w:val="000E5C5B"/>
    <w:rsid w:val="000E7A2C"/>
    <w:rsid w:val="000F0C80"/>
    <w:rsid w:val="000F21FA"/>
    <w:rsid w:val="0010279A"/>
    <w:rsid w:val="00106FD8"/>
    <w:rsid w:val="0011115E"/>
    <w:rsid w:val="00112CB8"/>
    <w:rsid w:val="001214DA"/>
    <w:rsid w:val="00121E49"/>
    <w:rsid w:val="0012250F"/>
    <w:rsid w:val="00124C69"/>
    <w:rsid w:val="00124DAB"/>
    <w:rsid w:val="00134676"/>
    <w:rsid w:val="001379D2"/>
    <w:rsid w:val="001407DD"/>
    <w:rsid w:val="00140E02"/>
    <w:rsid w:val="00141B8B"/>
    <w:rsid w:val="0014366F"/>
    <w:rsid w:val="00150FA6"/>
    <w:rsid w:val="001655B5"/>
    <w:rsid w:val="001723F3"/>
    <w:rsid w:val="00173957"/>
    <w:rsid w:val="00173E5C"/>
    <w:rsid w:val="00177D6E"/>
    <w:rsid w:val="00186DE3"/>
    <w:rsid w:val="00191C40"/>
    <w:rsid w:val="0019727E"/>
    <w:rsid w:val="001A2FE7"/>
    <w:rsid w:val="001A40FC"/>
    <w:rsid w:val="001B0A58"/>
    <w:rsid w:val="001B7117"/>
    <w:rsid w:val="001B7F8C"/>
    <w:rsid w:val="001C388D"/>
    <w:rsid w:val="001C3C10"/>
    <w:rsid w:val="001C556C"/>
    <w:rsid w:val="001D776A"/>
    <w:rsid w:val="001D7A86"/>
    <w:rsid w:val="001D7C84"/>
    <w:rsid w:val="001E4114"/>
    <w:rsid w:val="001E5F8D"/>
    <w:rsid w:val="001E6B5F"/>
    <w:rsid w:val="001F5322"/>
    <w:rsid w:val="001F5EB7"/>
    <w:rsid w:val="001F63FF"/>
    <w:rsid w:val="001F74AF"/>
    <w:rsid w:val="00200C77"/>
    <w:rsid w:val="00205985"/>
    <w:rsid w:val="00210607"/>
    <w:rsid w:val="0021075E"/>
    <w:rsid w:val="002125DD"/>
    <w:rsid w:val="00213F82"/>
    <w:rsid w:val="00215903"/>
    <w:rsid w:val="00216F2E"/>
    <w:rsid w:val="00222B52"/>
    <w:rsid w:val="0023036E"/>
    <w:rsid w:val="0023063C"/>
    <w:rsid w:val="0023222B"/>
    <w:rsid w:val="002435A8"/>
    <w:rsid w:val="00247ECB"/>
    <w:rsid w:val="00255D74"/>
    <w:rsid w:val="00257294"/>
    <w:rsid w:val="00262F20"/>
    <w:rsid w:val="0026467B"/>
    <w:rsid w:val="0026523B"/>
    <w:rsid w:val="00267A6A"/>
    <w:rsid w:val="00267FC8"/>
    <w:rsid w:val="002709B2"/>
    <w:rsid w:val="00271DFF"/>
    <w:rsid w:val="00273A24"/>
    <w:rsid w:val="00274EA2"/>
    <w:rsid w:val="0027596B"/>
    <w:rsid w:val="00277F1A"/>
    <w:rsid w:val="00280418"/>
    <w:rsid w:val="00280DEB"/>
    <w:rsid w:val="002832FC"/>
    <w:rsid w:val="002845F2"/>
    <w:rsid w:val="00284FB3"/>
    <w:rsid w:val="00287754"/>
    <w:rsid w:val="00287D04"/>
    <w:rsid w:val="002A0617"/>
    <w:rsid w:val="002A12F5"/>
    <w:rsid w:val="002B107B"/>
    <w:rsid w:val="002B3676"/>
    <w:rsid w:val="002C1CD6"/>
    <w:rsid w:val="002C26F8"/>
    <w:rsid w:val="002C3D8F"/>
    <w:rsid w:val="002E18A8"/>
    <w:rsid w:val="002E2739"/>
    <w:rsid w:val="00303919"/>
    <w:rsid w:val="003051A3"/>
    <w:rsid w:val="00314372"/>
    <w:rsid w:val="0031461E"/>
    <w:rsid w:val="003163CE"/>
    <w:rsid w:val="003177CC"/>
    <w:rsid w:val="00320A2C"/>
    <w:rsid w:val="003241BC"/>
    <w:rsid w:val="00327E93"/>
    <w:rsid w:val="003301D0"/>
    <w:rsid w:val="00336F2C"/>
    <w:rsid w:val="0033790B"/>
    <w:rsid w:val="0033797A"/>
    <w:rsid w:val="0034214C"/>
    <w:rsid w:val="00345704"/>
    <w:rsid w:val="00352424"/>
    <w:rsid w:val="00354F3D"/>
    <w:rsid w:val="00360510"/>
    <w:rsid w:val="00364258"/>
    <w:rsid w:val="003703BB"/>
    <w:rsid w:val="00373AA2"/>
    <w:rsid w:val="00375C14"/>
    <w:rsid w:val="00380125"/>
    <w:rsid w:val="0038367D"/>
    <w:rsid w:val="003904F5"/>
    <w:rsid w:val="003A0FBE"/>
    <w:rsid w:val="003C0854"/>
    <w:rsid w:val="003C09B5"/>
    <w:rsid w:val="003C42FD"/>
    <w:rsid w:val="003C4565"/>
    <w:rsid w:val="003C56DB"/>
    <w:rsid w:val="003C70A1"/>
    <w:rsid w:val="003D0B70"/>
    <w:rsid w:val="003D0F3E"/>
    <w:rsid w:val="003D24A8"/>
    <w:rsid w:val="003D4B88"/>
    <w:rsid w:val="003D6FA9"/>
    <w:rsid w:val="003E2E0B"/>
    <w:rsid w:val="003E5370"/>
    <w:rsid w:val="003E584B"/>
    <w:rsid w:val="003E5D37"/>
    <w:rsid w:val="003E6F86"/>
    <w:rsid w:val="003F4CD0"/>
    <w:rsid w:val="003F64F6"/>
    <w:rsid w:val="00402447"/>
    <w:rsid w:val="00402D5C"/>
    <w:rsid w:val="00403298"/>
    <w:rsid w:val="0040461E"/>
    <w:rsid w:val="004069C5"/>
    <w:rsid w:val="0041055D"/>
    <w:rsid w:val="00415E62"/>
    <w:rsid w:val="00423773"/>
    <w:rsid w:val="004308F2"/>
    <w:rsid w:val="00433CAF"/>
    <w:rsid w:val="0043458F"/>
    <w:rsid w:val="004355F7"/>
    <w:rsid w:val="00435B6F"/>
    <w:rsid w:val="00436221"/>
    <w:rsid w:val="00437711"/>
    <w:rsid w:val="004446EB"/>
    <w:rsid w:val="00451D06"/>
    <w:rsid w:val="00452968"/>
    <w:rsid w:val="004561B4"/>
    <w:rsid w:val="00456C72"/>
    <w:rsid w:val="00457597"/>
    <w:rsid w:val="00466B0B"/>
    <w:rsid w:val="0047763E"/>
    <w:rsid w:val="004778A9"/>
    <w:rsid w:val="00481073"/>
    <w:rsid w:val="004852F2"/>
    <w:rsid w:val="0048697B"/>
    <w:rsid w:val="00487BCE"/>
    <w:rsid w:val="00493267"/>
    <w:rsid w:val="00497FAB"/>
    <w:rsid w:val="004A06D2"/>
    <w:rsid w:val="004A1E4C"/>
    <w:rsid w:val="004B0CB0"/>
    <w:rsid w:val="004B2A44"/>
    <w:rsid w:val="004C6349"/>
    <w:rsid w:val="004C65A0"/>
    <w:rsid w:val="004D0A37"/>
    <w:rsid w:val="004D2D33"/>
    <w:rsid w:val="004E306D"/>
    <w:rsid w:val="004F2814"/>
    <w:rsid w:val="004F6EF9"/>
    <w:rsid w:val="004F6F41"/>
    <w:rsid w:val="0050005F"/>
    <w:rsid w:val="00500557"/>
    <w:rsid w:val="005120BE"/>
    <w:rsid w:val="005123F9"/>
    <w:rsid w:val="00513FD6"/>
    <w:rsid w:val="005327F6"/>
    <w:rsid w:val="0053519F"/>
    <w:rsid w:val="005373FA"/>
    <w:rsid w:val="0054239C"/>
    <w:rsid w:val="0054268F"/>
    <w:rsid w:val="005431FD"/>
    <w:rsid w:val="0054327C"/>
    <w:rsid w:val="00545E80"/>
    <w:rsid w:val="00546E05"/>
    <w:rsid w:val="005537FD"/>
    <w:rsid w:val="00553B0A"/>
    <w:rsid w:val="00554BE3"/>
    <w:rsid w:val="00557414"/>
    <w:rsid w:val="00560EB6"/>
    <w:rsid w:val="005634D4"/>
    <w:rsid w:val="005647E2"/>
    <w:rsid w:val="00565877"/>
    <w:rsid w:val="00567EEF"/>
    <w:rsid w:val="00574FF0"/>
    <w:rsid w:val="005755B6"/>
    <w:rsid w:val="00576170"/>
    <w:rsid w:val="00576D6D"/>
    <w:rsid w:val="005774EA"/>
    <w:rsid w:val="0058088C"/>
    <w:rsid w:val="00581798"/>
    <w:rsid w:val="00581FAA"/>
    <w:rsid w:val="005844DC"/>
    <w:rsid w:val="00586EEC"/>
    <w:rsid w:val="005920B6"/>
    <w:rsid w:val="00596F9D"/>
    <w:rsid w:val="005A268F"/>
    <w:rsid w:val="005A5306"/>
    <w:rsid w:val="005B286A"/>
    <w:rsid w:val="005B4B92"/>
    <w:rsid w:val="005C77A4"/>
    <w:rsid w:val="005F2C16"/>
    <w:rsid w:val="005F3AA1"/>
    <w:rsid w:val="005F6374"/>
    <w:rsid w:val="00600569"/>
    <w:rsid w:val="00601D39"/>
    <w:rsid w:val="00602AB0"/>
    <w:rsid w:val="00604AFD"/>
    <w:rsid w:val="006171C8"/>
    <w:rsid w:val="00617C96"/>
    <w:rsid w:val="00633B41"/>
    <w:rsid w:val="00640D19"/>
    <w:rsid w:val="0064357C"/>
    <w:rsid w:val="00644336"/>
    <w:rsid w:val="0065062D"/>
    <w:rsid w:val="00653408"/>
    <w:rsid w:val="0065409E"/>
    <w:rsid w:val="006661D2"/>
    <w:rsid w:val="006763C6"/>
    <w:rsid w:val="00676B97"/>
    <w:rsid w:val="00680EAA"/>
    <w:rsid w:val="006831C5"/>
    <w:rsid w:val="00683571"/>
    <w:rsid w:val="006944F3"/>
    <w:rsid w:val="00694B24"/>
    <w:rsid w:val="006A30E7"/>
    <w:rsid w:val="006A7F9F"/>
    <w:rsid w:val="006B074C"/>
    <w:rsid w:val="006B183D"/>
    <w:rsid w:val="006B40B7"/>
    <w:rsid w:val="006B4667"/>
    <w:rsid w:val="006B46F6"/>
    <w:rsid w:val="006B6B71"/>
    <w:rsid w:val="006C44A1"/>
    <w:rsid w:val="006C535B"/>
    <w:rsid w:val="006D04C3"/>
    <w:rsid w:val="006D2FA0"/>
    <w:rsid w:val="006D3752"/>
    <w:rsid w:val="006E3D80"/>
    <w:rsid w:val="006E48AD"/>
    <w:rsid w:val="006E5380"/>
    <w:rsid w:val="006E5805"/>
    <w:rsid w:val="006E769F"/>
    <w:rsid w:val="006F23CB"/>
    <w:rsid w:val="00703B0E"/>
    <w:rsid w:val="00705776"/>
    <w:rsid w:val="00706973"/>
    <w:rsid w:val="007075F6"/>
    <w:rsid w:val="00713384"/>
    <w:rsid w:val="00716D6A"/>
    <w:rsid w:val="00721607"/>
    <w:rsid w:val="00724B6F"/>
    <w:rsid w:val="00735752"/>
    <w:rsid w:val="007400F7"/>
    <w:rsid w:val="00743A55"/>
    <w:rsid w:val="0074512B"/>
    <w:rsid w:val="007459A8"/>
    <w:rsid w:val="00745D63"/>
    <w:rsid w:val="00766E24"/>
    <w:rsid w:val="00767E2C"/>
    <w:rsid w:val="00772493"/>
    <w:rsid w:val="0077534D"/>
    <w:rsid w:val="007775C2"/>
    <w:rsid w:val="00783A9B"/>
    <w:rsid w:val="007915E4"/>
    <w:rsid w:val="00794B83"/>
    <w:rsid w:val="007A518A"/>
    <w:rsid w:val="007B37D4"/>
    <w:rsid w:val="007B3950"/>
    <w:rsid w:val="007B489B"/>
    <w:rsid w:val="007B5390"/>
    <w:rsid w:val="007B7A17"/>
    <w:rsid w:val="007C3296"/>
    <w:rsid w:val="007C4B42"/>
    <w:rsid w:val="007C5F48"/>
    <w:rsid w:val="007C6B78"/>
    <w:rsid w:val="007C7B33"/>
    <w:rsid w:val="007D0ABC"/>
    <w:rsid w:val="007D1166"/>
    <w:rsid w:val="007D2224"/>
    <w:rsid w:val="007E01EA"/>
    <w:rsid w:val="007E53F7"/>
    <w:rsid w:val="007E7036"/>
    <w:rsid w:val="007E7BED"/>
    <w:rsid w:val="007F05A5"/>
    <w:rsid w:val="007F4D8A"/>
    <w:rsid w:val="00812851"/>
    <w:rsid w:val="0081341D"/>
    <w:rsid w:val="00813E60"/>
    <w:rsid w:val="008202B7"/>
    <w:rsid w:val="00824DDE"/>
    <w:rsid w:val="008300CD"/>
    <w:rsid w:val="008316CB"/>
    <w:rsid w:val="00833522"/>
    <w:rsid w:val="00833A81"/>
    <w:rsid w:val="00834EB6"/>
    <w:rsid w:val="00837316"/>
    <w:rsid w:val="00837A7E"/>
    <w:rsid w:val="00841140"/>
    <w:rsid w:val="00851424"/>
    <w:rsid w:val="0085337A"/>
    <w:rsid w:val="0085448B"/>
    <w:rsid w:val="00855150"/>
    <w:rsid w:val="00856465"/>
    <w:rsid w:val="00856D73"/>
    <w:rsid w:val="00857BE6"/>
    <w:rsid w:val="00861FF1"/>
    <w:rsid w:val="00867684"/>
    <w:rsid w:val="008707B6"/>
    <w:rsid w:val="008736DE"/>
    <w:rsid w:val="00876AAB"/>
    <w:rsid w:val="00877C8B"/>
    <w:rsid w:val="00882F5E"/>
    <w:rsid w:val="008863A5"/>
    <w:rsid w:val="00890CFC"/>
    <w:rsid w:val="00891BF3"/>
    <w:rsid w:val="00895500"/>
    <w:rsid w:val="00895DF3"/>
    <w:rsid w:val="008A6B39"/>
    <w:rsid w:val="008A7B34"/>
    <w:rsid w:val="008A7E2C"/>
    <w:rsid w:val="008B56D2"/>
    <w:rsid w:val="008B5AD9"/>
    <w:rsid w:val="008C6DCE"/>
    <w:rsid w:val="008C6DFB"/>
    <w:rsid w:val="008D01BF"/>
    <w:rsid w:val="008D5074"/>
    <w:rsid w:val="008E29B7"/>
    <w:rsid w:val="008E6989"/>
    <w:rsid w:val="008F13F5"/>
    <w:rsid w:val="008F293F"/>
    <w:rsid w:val="009007BC"/>
    <w:rsid w:val="0090483F"/>
    <w:rsid w:val="00907EDA"/>
    <w:rsid w:val="00910158"/>
    <w:rsid w:val="0091424B"/>
    <w:rsid w:val="009415D4"/>
    <w:rsid w:val="00942C4E"/>
    <w:rsid w:val="00951692"/>
    <w:rsid w:val="00953CCA"/>
    <w:rsid w:val="00954D2F"/>
    <w:rsid w:val="00957E21"/>
    <w:rsid w:val="00962D5B"/>
    <w:rsid w:val="0096521B"/>
    <w:rsid w:val="0096679E"/>
    <w:rsid w:val="009707E2"/>
    <w:rsid w:val="00971C64"/>
    <w:rsid w:val="009743A4"/>
    <w:rsid w:val="00975120"/>
    <w:rsid w:val="00975AB0"/>
    <w:rsid w:val="00980F4A"/>
    <w:rsid w:val="00981E6B"/>
    <w:rsid w:val="00984B93"/>
    <w:rsid w:val="00987163"/>
    <w:rsid w:val="0098717D"/>
    <w:rsid w:val="009A2985"/>
    <w:rsid w:val="009A521A"/>
    <w:rsid w:val="009B0BBE"/>
    <w:rsid w:val="009B3BD8"/>
    <w:rsid w:val="009B4614"/>
    <w:rsid w:val="009C19CE"/>
    <w:rsid w:val="009C2165"/>
    <w:rsid w:val="009C426A"/>
    <w:rsid w:val="009D4A0D"/>
    <w:rsid w:val="009D5026"/>
    <w:rsid w:val="009E065E"/>
    <w:rsid w:val="009E63F0"/>
    <w:rsid w:val="009F2169"/>
    <w:rsid w:val="009F59CB"/>
    <w:rsid w:val="00A00962"/>
    <w:rsid w:val="00A037AA"/>
    <w:rsid w:val="00A121D5"/>
    <w:rsid w:val="00A15111"/>
    <w:rsid w:val="00A24888"/>
    <w:rsid w:val="00A26A85"/>
    <w:rsid w:val="00A30B10"/>
    <w:rsid w:val="00A30CC0"/>
    <w:rsid w:val="00A31ACD"/>
    <w:rsid w:val="00A36F61"/>
    <w:rsid w:val="00A430C3"/>
    <w:rsid w:val="00A4327B"/>
    <w:rsid w:val="00A523CF"/>
    <w:rsid w:val="00A56A6C"/>
    <w:rsid w:val="00A57139"/>
    <w:rsid w:val="00A57274"/>
    <w:rsid w:val="00A62142"/>
    <w:rsid w:val="00A75C35"/>
    <w:rsid w:val="00A81855"/>
    <w:rsid w:val="00A84094"/>
    <w:rsid w:val="00A86739"/>
    <w:rsid w:val="00A86D59"/>
    <w:rsid w:val="00A91164"/>
    <w:rsid w:val="00AA1262"/>
    <w:rsid w:val="00AA1F48"/>
    <w:rsid w:val="00AA64DC"/>
    <w:rsid w:val="00AB6EAD"/>
    <w:rsid w:val="00AC001B"/>
    <w:rsid w:val="00AC10CC"/>
    <w:rsid w:val="00AC2BDE"/>
    <w:rsid w:val="00AC7814"/>
    <w:rsid w:val="00AD13A7"/>
    <w:rsid w:val="00AD3384"/>
    <w:rsid w:val="00AD3411"/>
    <w:rsid w:val="00AD4177"/>
    <w:rsid w:val="00AD61A1"/>
    <w:rsid w:val="00AE6F47"/>
    <w:rsid w:val="00AF753A"/>
    <w:rsid w:val="00B00562"/>
    <w:rsid w:val="00B036E4"/>
    <w:rsid w:val="00B062A0"/>
    <w:rsid w:val="00B2343B"/>
    <w:rsid w:val="00B259C5"/>
    <w:rsid w:val="00B267EC"/>
    <w:rsid w:val="00B26B6B"/>
    <w:rsid w:val="00B27FE3"/>
    <w:rsid w:val="00B317BC"/>
    <w:rsid w:val="00B36C42"/>
    <w:rsid w:val="00B4317A"/>
    <w:rsid w:val="00B443CF"/>
    <w:rsid w:val="00B467AC"/>
    <w:rsid w:val="00B6431A"/>
    <w:rsid w:val="00B70283"/>
    <w:rsid w:val="00B74946"/>
    <w:rsid w:val="00B76271"/>
    <w:rsid w:val="00B805E2"/>
    <w:rsid w:val="00B806B9"/>
    <w:rsid w:val="00B86FDA"/>
    <w:rsid w:val="00B87FBF"/>
    <w:rsid w:val="00B93006"/>
    <w:rsid w:val="00B952B7"/>
    <w:rsid w:val="00BA22DF"/>
    <w:rsid w:val="00BA50CA"/>
    <w:rsid w:val="00BA615A"/>
    <w:rsid w:val="00BC0BB4"/>
    <w:rsid w:val="00BC0F71"/>
    <w:rsid w:val="00BC1C94"/>
    <w:rsid w:val="00BC2103"/>
    <w:rsid w:val="00BC21B3"/>
    <w:rsid w:val="00BC5FF9"/>
    <w:rsid w:val="00BC62CA"/>
    <w:rsid w:val="00BC7074"/>
    <w:rsid w:val="00BD1F2C"/>
    <w:rsid w:val="00BD5154"/>
    <w:rsid w:val="00BE00A1"/>
    <w:rsid w:val="00BE1C8C"/>
    <w:rsid w:val="00BE233D"/>
    <w:rsid w:val="00BE5342"/>
    <w:rsid w:val="00BE7F44"/>
    <w:rsid w:val="00BF0DB4"/>
    <w:rsid w:val="00BF20A3"/>
    <w:rsid w:val="00BF38C0"/>
    <w:rsid w:val="00BF6CEE"/>
    <w:rsid w:val="00C01C51"/>
    <w:rsid w:val="00C033E4"/>
    <w:rsid w:val="00C057E7"/>
    <w:rsid w:val="00C07261"/>
    <w:rsid w:val="00C121B6"/>
    <w:rsid w:val="00C13BE8"/>
    <w:rsid w:val="00C174FD"/>
    <w:rsid w:val="00C30D4E"/>
    <w:rsid w:val="00C31A7E"/>
    <w:rsid w:val="00C34633"/>
    <w:rsid w:val="00C41455"/>
    <w:rsid w:val="00C41470"/>
    <w:rsid w:val="00C41FC3"/>
    <w:rsid w:val="00C4267F"/>
    <w:rsid w:val="00C43DA2"/>
    <w:rsid w:val="00C62235"/>
    <w:rsid w:val="00C644C1"/>
    <w:rsid w:val="00C6496E"/>
    <w:rsid w:val="00C655B5"/>
    <w:rsid w:val="00C65656"/>
    <w:rsid w:val="00C705C9"/>
    <w:rsid w:val="00C715A4"/>
    <w:rsid w:val="00C72D78"/>
    <w:rsid w:val="00C735CD"/>
    <w:rsid w:val="00C746E0"/>
    <w:rsid w:val="00C77D74"/>
    <w:rsid w:val="00C85F7E"/>
    <w:rsid w:val="00C8678B"/>
    <w:rsid w:val="00C86C34"/>
    <w:rsid w:val="00CA039C"/>
    <w:rsid w:val="00CB3F76"/>
    <w:rsid w:val="00CC16B9"/>
    <w:rsid w:val="00CC3823"/>
    <w:rsid w:val="00CC4C11"/>
    <w:rsid w:val="00CC56EF"/>
    <w:rsid w:val="00CC5EBF"/>
    <w:rsid w:val="00CD556E"/>
    <w:rsid w:val="00CE1745"/>
    <w:rsid w:val="00CE2F58"/>
    <w:rsid w:val="00CE688A"/>
    <w:rsid w:val="00CE6CC9"/>
    <w:rsid w:val="00CF3B54"/>
    <w:rsid w:val="00CF7B4F"/>
    <w:rsid w:val="00D02B46"/>
    <w:rsid w:val="00D04610"/>
    <w:rsid w:val="00D07247"/>
    <w:rsid w:val="00D1273E"/>
    <w:rsid w:val="00D12A1A"/>
    <w:rsid w:val="00D175CA"/>
    <w:rsid w:val="00D22797"/>
    <w:rsid w:val="00D232C2"/>
    <w:rsid w:val="00D2589B"/>
    <w:rsid w:val="00D32CBB"/>
    <w:rsid w:val="00D36FF4"/>
    <w:rsid w:val="00D47332"/>
    <w:rsid w:val="00D47686"/>
    <w:rsid w:val="00D50470"/>
    <w:rsid w:val="00D51251"/>
    <w:rsid w:val="00D53C02"/>
    <w:rsid w:val="00D55326"/>
    <w:rsid w:val="00D56338"/>
    <w:rsid w:val="00D65FF4"/>
    <w:rsid w:val="00D73A95"/>
    <w:rsid w:val="00D7470D"/>
    <w:rsid w:val="00D751B0"/>
    <w:rsid w:val="00D8023E"/>
    <w:rsid w:val="00D8333A"/>
    <w:rsid w:val="00D85454"/>
    <w:rsid w:val="00D941B5"/>
    <w:rsid w:val="00DA4C67"/>
    <w:rsid w:val="00DA5098"/>
    <w:rsid w:val="00DA512E"/>
    <w:rsid w:val="00DB1BA7"/>
    <w:rsid w:val="00DB1EEB"/>
    <w:rsid w:val="00DC0FEE"/>
    <w:rsid w:val="00DC1E3A"/>
    <w:rsid w:val="00DC32BC"/>
    <w:rsid w:val="00DC779A"/>
    <w:rsid w:val="00DD0419"/>
    <w:rsid w:val="00DD4E54"/>
    <w:rsid w:val="00DD7180"/>
    <w:rsid w:val="00DE18F4"/>
    <w:rsid w:val="00DE4EDF"/>
    <w:rsid w:val="00DF1B6A"/>
    <w:rsid w:val="00E02D0C"/>
    <w:rsid w:val="00E03BBE"/>
    <w:rsid w:val="00E03EE2"/>
    <w:rsid w:val="00E074F9"/>
    <w:rsid w:val="00E11923"/>
    <w:rsid w:val="00E11960"/>
    <w:rsid w:val="00E20437"/>
    <w:rsid w:val="00E26BE8"/>
    <w:rsid w:val="00E31071"/>
    <w:rsid w:val="00E35E5C"/>
    <w:rsid w:val="00E414D2"/>
    <w:rsid w:val="00E417BF"/>
    <w:rsid w:val="00E417ED"/>
    <w:rsid w:val="00E53F82"/>
    <w:rsid w:val="00E55FBB"/>
    <w:rsid w:val="00E60A86"/>
    <w:rsid w:val="00E705E6"/>
    <w:rsid w:val="00E72EF8"/>
    <w:rsid w:val="00E776F9"/>
    <w:rsid w:val="00E814FA"/>
    <w:rsid w:val="00E92A3E"/>
    <w:rsid w:val="00E96F9A"/>
    <w:rsid w:val="00EA27EC"/>
    <w:rsid w:val="00EA28F6"/>
    <w:rsid w:val="00EA4BF8"/>
    <w:rsid w:val="00EA4F38"/>
    <w:rsid w:val="00EA5012"/>
    <w:rsid w:val="00EB51A4"/>
    <w:rsid w:val="00EE5545"/>
    <w:rsid w:val="00EF0714"/>
    <w:rsid w:val="00EF6515"/>
    <w:rsid w:val="00F00F9D"/>
    <w:rsid w:val="00F04A0A"/>
    <w:rsid w:val="00F0757A"/>
    <w:rsid w:val="00F175C4"/>
    <w:rsid w:val="00F17D8C"/>
    <w:rsid w:val="00F20EAA"/>
    <w:rsid w:val="00F21690"/>
    <w:rsid w:val="00F25FFD"/>
    <w:rsid w:val="00F3141E"/>
    <w:rsid w:val="00F3437C"/>
    <w:rsid w:val="00F351BF"/>
    <w:rsid w:val="00F44606"/>
    <w:rsid w:val="00F468CF"/>
    <w:rsid w:val="00F5082A"/>
    <w:rsid w:val="00F56609"/>
    <w:rsid w:val="00F61A08"/>
    <w:rsid w:val="00F62877"/>
    <w:rsid w:val="00F638A9"/>
    <w:rsid w:val="00F64CAB"/>
    <w:rsid w:val="00F70F40"/>
    <w:rsid w:val="00F711EE"/>
    <w:rsid w:val="00F71FF3"/>
    <w:rsid w:val="00F757C0"/>
    <w:rsid w:val="00F75E00"/>
    <w:rsid w:val="00F766A8"/>
    <w:rsid w:val="00F83BEC"/>
    <w:rsid w:val="00F87633"/>
    <w:rsid w:val="00F93502"/>
    <w:rsid w:val="00F94054"/>
    <w:rsid w:val="00F97EA4"/>
    <w:rsid w:val="00FA14EB"/>
    <w:rsid w:val="00FA4585"/>
    <w:rsid w:val="00FA69F4"/>
    <w:rsid w:val="00FB1280"/>
    <w:rsid w:val="00FB3384"/>
    <w:rsid w:val="00FC30D0"/>
    <w:rsid w:val="00FC42BF"/>
    <w:rsid w:val="00FD3111"/>
    <w:rsid w:val="00FE5830"/>
    <w:rsid w:val="00FF60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85F7E"/>
  </w:style>
  <w:style w:type="paragraph" w:styleId="1">
    <w:name w:val="heading 1"/>
    <w:basedOn w:val="Standard"/>
    <w:next w:val="Standard"/>
    <w:link w:val="10"/>
    <w:qFormat/>
    <w:rsid w:val="00C01C51"/>
    <w:pPr>
      <w:keepNext/>
      <w:tabs>
        <w:tab w:val="num" w:pos="0"/>
      </w:tabs>
      <w:spacing w:before="240" w:after="60"/>
      <w:outlineLvl w:val="0"/>
    </w:pPr>
    <w:rPr>
      <w:rFonts w:ascii="Arial" w:hAnsi="Arial" w:cs="Arial"/>
      <w:b/>
      <w:bCs/>
      <w:sz w:val="32"/>
      <w:szCs w:val="32"/>
    </w:rPr>
  </w:style>
  <w:style w:type="paragraph" w:styleId="2">
    <w:name w:val="heading 2"/>
    <w:basedOn w:val="Standard"/>
    <w:next w:val="Standard"/>
    <w:link w:val="20"/>
    <w:qFormat/>
    <w:rsid w:val="00C01C51"/>
    <w:pPr>
      <w:keepNext/>
      <w:pageBreakBefore/>
      <w:tabs>
        <w:tab w:val="num" w:pos="0"/>
      </w:tabs>
      <w:spacing w:before="240" w:after="60"/>
      <w:ind w:left="125"/>
      <w:jc w:val="both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Standard"/>
    <w:next w:val="Standard"/>
    <w:link w:val="30"/>
    <w:qFormat/>
    <w:rsid w:val="00C01C51"/>
    <w:pPr>
      <w:keepNext/>
      <w:tabs>
        <w:tab w:val="num" w:pos="0"/>
      </w:tabs>
      <w:jc w:val="both"/>
      <w:outlineLvl w:val="2"/>
    </w:pPr>
    <w:rPr>
      <w:color w:val="0000FF"/>
      <w:sz w:val="28"/>
      <w:szCs w:val="40"/>
    </w:rPr>
  </w:style>
  <w:style w:type="paragraph" w:styleId="4">
    <w:name w:val="heading 4"/>
    <w:basedOn w:val="Standard"/>
    <w:next w:val="Standard"/>
    <w:link w:val="40"/>
    <w:qFormat/>
    <w:rsid w:val="00C01C51"/>
    <w:pPr>
      <w:keepNext/>
      <w:tabs>
        <w:tab w:val="num" w:pos="0"/>
      </w:tabs>
      <w:ind w:left="708"/>
      <w:jc w:val="both"/>
      <w:outlineLvl w:val="3"/>
    </w:pPr>
    <w:rPr>
      <w:b/>
      <w:bCs/>
      <w:iCs/>
      <w:sz w:val="28"/>
      <w:szCs w:val="40"/>
    </w:rPr>
  </w:style>
  <w:style w:type="paragraph" w:styleId="5">
    <w:name w:val="heading 5"/>
    <w:basedOn w:val="a0"/>
    <w:next w:val="Textbody"/>
    <w:link w:val="50"/>
    <w:qFormat/>
    <w:rsid w:val="00C01C51"/>
    <w:pPr>
      <w:tabs>
        <w:tab w:val="num" w:pos="0"/>
      </w:tabs>
      <w:outlineLvl w:val="4"/>
    </w:pPr>
    <w:rPr>
      <w:b/>
      <w:bCs/>
      <w:sz w:val="24"/>
      <w:szCs w:val="24"/>
    </w:rPr>
  </w:style>
  <w:style w:type="paragraph" w:styleId="6">
    <w:name w:val="heading 6"/>
    <w:basedOn w:val="a0"/>
    <w:next w:val="Textbody"/>
    <w:link w:val="60"/>
    <w:qFormat/>
    <w:rsid w:val="00C01C51"/>
    <w:pPr>
      <w:tabs>
        <w:tab w:val="num" w:pos="0"/>
      </w:tabs>
      <w:outlineLvl w:val="5"/>
    </w:pPr>
    <w:rPr>
      <w:b/>
      <w:bCs/>
      <w:sz w:val="21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Standard">
    <w:name w:val="Standard"/>
    <w:uiPriority w:val="99"/>
    <w:rsid w:val="00C01C51"/>
    <w:pPr>
      <w:suppressAutoHyphens/>
      <w:textAlignment w:val="baseline"/>
    </w:pPr>
    <w:rPr>
      <w:kern w:val="1"/>
      <w:sz w:val="24"/>
      <w:szCs w:val="24"/>
      <w:lang w:eastAsia="ar-SA"/>
    </w:rPr>
  </w:style>
  <w:style w:type="character" w:customStyle="1" w:styleId="10">
    <w:name w:val="Заголовок 1 Знак"/>
    <w:basedOn w:val="a1"/>
    <w:link w:val="1"/>
    <w:rsid w:val="00C01C51"/>
    <w:rPr>
      <w:rFonts w:ascii="Arial" w:hAnsi="Arial" w:cs="Arial"/>
      <w:b/>
      <w:bCs/>
      <w:kern w:val="1"/>
      <w:sz w:val="32"/>
      <w:szCs w:val="32"/>
      <w:lang w:eastAsia="ar-SA"/>
    </w:rPr>
  </w:style>
  <w:style w:type="paragraph" w:customStyle="1" w:styleId="a4">
    <w:name w:val="Знак Знак Знак Знак Знак Знак Знак Знак Знак Знак Знак Знак Знак"/>
    <w:basedOn w:val="a"/>
    <w:autoRedefine/>
    <w:rsid w:val="003D4B88"/>
    <w:pPr>
      <w:spacing w:after="160" w:line="240" w:lineRule="exact"/>
    </w:pPr>
    <w:rPr>
      <w:sz w:val="28"/>
      <w:lang w:val="en-US" w:eastAsia="en-US"/>
    </w:rPr>
  </w:style>
  <w:style w:type="character" w:customStyle="1" w:styleId="20">
    <w:name w:val="Заголовок 2 Знак"/>
    <w:basedOn w:val="a1"/>
    <w:link w:val="2"/>
    <w:rsid w:val="00C01C51"/>
    <w:rPr>
      <w:rFonts w:ascii="Arial" w:hAnsi="Arial" w:cs="Arial"/>
      <w:b/>
      <w:bCs/>
      <w:i/>
      <w:iCs/>
      <w:kern w:val="1"/>
      <w:sz w:val="28"/>
      <w:szCs w:val="28"/>
      <w:lang w:eastAsia="ar-SA"/>
    </w:rPr>
  </w:style>
  <w:style w:type="character" w:customStyle="1" w:styleId="30">
    <w:name w:val="Заголовок 3 Знак"/>
    <w:basedOn w:val="a1"/>
    <w:link w:val="3"/>
    <w:rsid w:val="00C01C51"/>
    <w:rPr>
      <w:color w:val="0000FF"/>
      <w:kern w:val="1"/>
      <w:sz w:val="28"/>
      <w:szCs w:val="40"/>
      <w:lang w:eastAsia="ar-SA"/>
    </w:rPr>
  </w:style>
  <w:style w:type="character" w:customStyle="1" w:styleId="40">
    <w:name w:val="Заголовок 4 Знак"/>
    <w:basedOn w:val="a1"/>
    <w:link w:val="4"/>
    <w:rsid w:val="00C01C51"/>
    <w:rPr>
      <w:b/>
      <w:bCs/>
      <w:iCs/>
      <w:kern w:val="1"/>
      <w:sz w:val="28"/>
      <w:szCs w:val="40"/>
      <w:lang w:eastAsia="ar-SA"/>
    </w:rPr>
  </w:style>
  <w:style w:type="paragraph" w:styleId="a0">
    <w:name w:val="Title"/>
    <w:basedOn w:val="Standard"/>
    <w:next w:val="Textbody"/>
    <w:link w:val="a5"/>
    <w:qFormat/>
    <w:rsid w:val="00C01C51"/>
    <w:pPr>
      <w:keepNext/>
      <w:spacing w:before="240" w:after="120"/>
    </w:pPr>
    <w:rPr>
      <w:rFonts w:ascii="Arial" w:eastAsia="SimSun" w:hAnsi="Arial" w:cs="Tahoma"/>
      <w:sz w:val="28"/>
      <w:szCs w:val="28"/>
    </w:rPr>
  </w:style>
  <w:style w:type="paragraph" w:customStyle="1" w:styleId="Textbody">
    <w:name w:val="Text body"/>
    <w:basedOn w:val="Standard"/>
    <w:rsid w:val="00C01C51"/>
    <w:pPr>
      <w:jc w:val="both"/>
    </w:pPr>
    <w:rPr>
      <w:color w:val="000000"/>
      <w:sz w:val="28"/>
      <w:szCs w:val="28"/>
    </w:rPr>
  </w:style>
  <w:style w:type="character" w:customStyle="1" w:styleId="a5">
    <w:name w:val="Название Знак"/>
    <w:basedOn w:val="a1"/>
    <w:link w:val="a0"/>
    <w:rsid w:val="00C01C51"/>
    <w:rPr>
      <w:rFonts w:ascii="Arial" w:eastAsia="SimSun" w:hAnsi="Arial" w:cs="Tahoma"/>
      <w:kern w:val="1"/>
      <w:sz w:val="28"/>
      <w:szCs w:val="28"/>
      <w:lang w:eastAsia="ar-SA"/>
    </w:rPr>
  </w:style>
  <w:style w:type="character" w:customStyle="1" w:styleId="50">
    <w:name w:val="Заголовок 5 Знак"/>
    <w:basedOn w:val="a1"/>
    <w:link w:val="5"/>
    <w:rsid w:val="00C01C51"/>
    <w:rPr>
      <w:rFonts w:ascii="Arial" w:eastAsia="SimSun" w:hAnsi="Arial" w:cs="Tahoma"/>
      <w:b/>
      <w:bCs/>
      <w:kern w:val="1"/>
      <w:sz w:val="24"/>
      <w:szCs w:val="24"/>
      <w:lang w:eastAsia="ar-SA"/>
    </w:rPr>
  </w:style>
  <w:style w:type="character" w:customStyle="1" w:styleId="60">
    <w:name w:val="Заголовок 6 Знак"/>
    <w:basedOn w:val="a1"/>
    <w:link w:val="6"/>
    <w:rsid w:val="00C01C51"/>
    <w:rPr>
      <w:rFonts w:ascii="Arial" w:eastAsia="SimSun" w:hAnsi="Arial" w:cs="Tahoma"/>
      <w:b/>
      <w:bCs/>
      <w:kern w:val="1"/>
      <w:sz w:val="21"/>
      <w:szCs w:val="21"/>
      <w:lang w:eastAsia="ar-SA"/>
    </w:rPr>
  </w:style>
  <w:style w:type="paragraph" w:styleId="a6">
    <w:name w:val="header"/>
    <w:basedOn w:val="a"/>
    <w:link w:val="a7"/>
    <w:uiPriority w:val="99"/>
    <w:rsid w:val="00C85F7E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sid w:val="00581798"/>
  </w:style>
  <w:style w:type="character" w:styleId="a8">
    <w:name w:val="page number"/>
    <w:basedOn w:val="a1"/>
    <w:rsid w:val="00C85F7E"/>
  </w:style>
  <w:style w:type="paragraph" w:styleId="a9">
    <w:name w:val="Balloon Text"/>
    <w:basedOn w:val="a"/>
    <w:link w:val="aa"/>
    <w:rsid w:val="00DB1EEB"/>
    <w:rPr>
      <w:rFonts w:ascii="Tahoma" w:hAnsi="Tahoma"/>
      <w:sz w:val="16"/>
      <w:szCs w:val="16"/>
    </w:rPr>
  </w:style>
  <w:style w:type="character" w:customStyle="1" w:styleId="aa">
    <w:name w:val="Текст выноски Знак"/>
    <w:link w:val="a9"/>
    <w:rsid w:val="00DB1EEB"/>
    <w:rPr>
      <w:rFonts w:ascii="Tahoma" w:hAnsi="Tahoma" w:cs="Tahoma"/>
      <w:sz w:val="16"/>
      <w:szCs w:val="16"/>
    </w:rPr>
  </w:style>
  <w:style w:type="character" w:styleId="ab">
    <w:name w:val="Hyperlink"/>
    <w:unhideWhenUsed/>
    <w:rsid w:val="003D24A8"/>
    <w:rPr>
      <w:color w:val="0000FF"/>
      <w:u w:val="single"/>
    </w:rPr>
  </w:style>
  <w:style w:type="paragraph" w:styleId="ac">
    <w:name w:val="footer"/>
    <w:basedOn w:val="a"/>
    <w:link w:val="ad"/>
    <w:unhideWhenUsed/>
    <w:rsid w:val="00581798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d">
    <w:name w:val="Нижний колонтитул Знак"/>
    <w:link w:val="ac"/>
    <w:rsid w:val="00581798"/>
    <w:rPr>
      <w:rFonts w:ascii="Calibri" w:eastAsia="Calibri" w:hAnsi="Calibri"/>
      <w:sz w:val="22"/>
      <w:szCs w:val="22"/>
      <w:lang w:eastAsia="en-US"/>
    </w:rPr>
  </w:style>
  <w:style w:type="character" w:customStyle="1" w:styleId="WW8Num2z0">
    <w:name w:val="WW8Num2z0"/>
    <w:rsid w:val="00C01C51"/>
    <w:rPr>
      <w:rFonts w:ascii="Times New Roman" w:hAnsi="Times New Roman" w:cs="Times New Roman"/>
    </w:rPr>
  </w:style>
  <w:style w:type="character" w:customStyle="1" w:styleId="Absatz-Standardschriftart">
    <w:name w:val="Absatz-Standardschriftart"/>
    <w:rsid w:val="00C01C51"/>
  </w:style>
  <w:style w:type="character" w:customStyle="1" w:styleId="WW-Absatz-Standardschriftart">
    <w:name w:val="WW-Absatz-Standardschriftart"/>
    <w:rsid w:val="00C01C51"/>
  </w:style>
  <w:style w:type="character" w:customStyle="1" w:styleId="WW8Num3z0">
    <w:name w:val="WW8Num3z0"/>
    <w:rsid w:val="00C01C51"/>
    <w:rPr>
      <w:rFonts w:cs="Times New Roman"/>
    </w:rPr>
  </w:style>
  <w:style w:type="character" w:customStyle="1" w:styleId="WW8Num3z1">
    <w:name w:val="WW8Num3z1"/>
    <w:rsid w:val="00C01C51"/>
    <w:rPr>
      <w:rFonts w:ascii="Courier New" w:hAnsi="Courier New"/>
      <w:sz w:val="20"/>
    </w:rPr>
  </w:style>
  <w:style w:type="character" w:customStyle="1" w:styleId="WW8Num3z2">
    <w:name w:val="WW8Num3z2"/>
    <w:rsid w:val="00C01C51"/>
    <w:rPr>
      <w:rFonts w:ascii="Wingdings" w:hAnsi="Wingdings"/>
      <w:sz w:val="20"/>
    </w:rPr>
  </w:style>
  <w:style w:type="character" w:customStyle="1" w:styleId="WW8Num4z0">
    <w:name w:val="WW8Num4z0"/>
    <w:rsid w:val="00C01C51"/>
    <w:rPr>
      <w:rFonts w:ascii="Symbol" w:hAnsi="Symbol" w:cs="OpenSymbol"/>
    </w:rPr>
  </w:style>
  <w:style w:type="character" w:customStyle="1" w:styleId="WW8Num4z1">
    <w:name w:val="WW8Num4z1"/>
    <w:rsid w:val="00C01C51"/>
    <w:rPr>
      <w:rFonts w:ascii="OpenSymbol" w:hAnsi="OpenSymbol" w:cs="OpenSymbol"/>
    </w:rPr>
  </w:style>
  <w:style w:type="character" w:customStyle="1" w:styleId="WW8Num4z3">
    <w:name w:val="WW8Num4z3"/>
    <w:rsid w:val="00C01C51"/>
    <w:rPr>
      <w:rFonts w:ascii="Symbol" w:hAnsi="Symbol"/>
    </w:rPr>
  </w:style>
  <w:style w:type="character" w:customStyle="1" w:styleId="WW8Num6z0">
    <w:name w:val="WW8Num6z0"/>
    <w:rsid w:val="00C01C51"/>
    <w:rPr>
      <w:rFonts w:ascii="Times New Roman" w:hAnsi="Times New Roman"/>
    </w:rPr>
  </w:style>
  <w:style w:type="character" w:customStyle="1" w:styleId="WW8Num8z0">
    <w:name w:val="WW8Num8z0"/>
    <w:rsid w:val="00C01C51"/>
    <w:rPr>
      <w:rFonts w:ascii="Times New Roman" w:hAnsi="Times New Roman"/>
    </w:rPr>
  </w:style>
  <w:style w:type="character" w:customStyle="1" w:styleId="WW8Num10z0">
    <w:name w:val="WW8Num10z0"/>
    <w:rsid w:val="00C01C51"/>
    <w:rPr>
      <w:rFonts w:ascii="Times New Roman" w:hAnsi="Times New Roman"/>
    </w:rPr>
  </w:style>
  <w:style w:type="character" w:customStyle="1" w:styleId="WW8Num10z1">
    <w:name w:val="WW8Num10z1"/>
    <w:rsid w:val="00C01C51"/>
    <w:rPr>
      <w:rFonts w:ascii="OpenSymbol" w:hAnsi="OpenSymbol" w:cs="StarSymbol"/>
      <w:sz w:val="18"/>
      <w:szCs w:val="18"/>
    </w:rPr>
  </w:style>
  <w:style w:type="character" w:customStyle="1" w:styleId="WW8Num10z3">
    <w:name w:val="WW8Num10z3"/>
    <w:rsid w:val="00C01C51"/>
    <w:rPr>
      <w:rFonts w:ascii="Symbol" w:hAnsi="Symbol" w:cs="StarSymbol"/>
      <w:sz w:val="18"/>
      <w:szCs w:val="18"/>
    </w:rPr>
  </w:style>
  <w:style w:type="character" w:customStyle="1" w:styleId="WW8Num11z0">
    <w:name w:val="WW8Num11z0"/>
    <w:rsid w:val="00C01C51"/>
    <w:rPr>
      <w:rFonts w:ascii="Segoe UI" w:hAnsi="Segoe UI"/>
    </w:rPr>
  </w:style>
  <w:style w:type="character" w:customStyle="1" w:styleId="WW8Num11z1">
    <w:name w:val="WW8Num11z1"/>
    <w:rsid w:val="00C01C51"/>
    <w:rPr>
      <w:rFonts w:ascii="OpenSymbol" w:hAnsi="OpenSymbol"/>
    </w:rPr>
  </w:style>
  <w:style w:type="character" w:customStyle="1" w:styleId="WW8Num11z3">
    <w:name w:val="WW8Num11z3"/>
    <w:rsid w:val="00C01C51"/>
    <w:rPr>
      <w:rFonts w:ascii="Symbol" w:hAnsi="Symbol"/>
    </w:rPr>
  </w:style>
  <w:style w:type="character" w:customStyle="1" w:styleId="WW8Num13z1">
    <w:name w:val="WW8Num13z1"/>
    <w:rsid w:val="00C01C51"/>
    <w:rPr>
      <w:rFonts w:ascii="OpenSymbol" w:hAnsi="OpenSymbol" w:cs="OpenSymbol"/>
    </w:rPr>
  </w:style>
  <w:style w:type="character" w:customStyle="1" w:styleId="WW8Num14z0">
    <w:name w:val="WW8Num14z0"/>
    <w:rsid w:val="00C01C51"/>
    <w:rPr>
      <w:rFonts w:ascii="Symbol" w:hAnsi="Symbol"/>
      <w:sz w:val="20"/>
    </w:rPr>
  </w:style>
  <w:style w:type="character" w:customStyle="1" w:styleId="WW8Num14z1">
    <w:name w:val="WW8Num14z1"/>
    <w:rsid w:val="00C01C51"/>
    <w:rPr>
      <w:rFonts w:ascii="Courier New" w:hAnsi="Courier New"/>
      <w:sz w:val="20"/>
    </w:rPr>
  </w:style>
  <w:style w:type="character" w:customStyle="1" w:styleId="WW8Num14z3">
    <w:name w:val="WW8Num14z3"/>
    <w:rsid w:val="00C01C51"/>
    <w:rPr>
      <w:rFonts w:ascii="Symbol" w:hAnsi="Symbol"/>
    </w:rPr>
  </w:style>
  <w:style w:type="character" w:customStyle="1" w:styleId="WW8Num15z0">
    <w:name w:val="WW8Num15z0"/>
    <w:rsid w:val="00C01C51"/>
    <w:rPr>
      <w:rFonts w:ascii="Symbol" w:hAnsi="Symbol"/>
      <w:sz w:val="20"/>
    </w:rPr>
  </w:style>
  <w:style w:type="character" w:customStyle="1" w:styleId="WW8Num16z0">
    <w:name w:val="WW8Num16z0"/>
    <w:rsid w:val="00C01C51"/>
    <w:rPr>
      <w:rFonts w:ascii="Symbol" w:hAnsi="Symbol"/>
      <w:sz w:val="20"/>
    </w:rPr>
  </w:style>
  <w:style w:type="character" w:customStyle="1" w:styleId="WW8Num16z1">
    <w:name w:val="WW8Num16z1"/>
    <w:rsid w:val="00C01C51"/>
    <w:rPr>
      <w:rFonts w:ascii="Courier New" w:hAnsi="Courier New"/>
      <w:sz w:val="20"/>
    </w:rPr>
  </w:style>
  <w:style w:type="character" w:customStyle="1" w:styleId="WW8Num16z2">
    <w:name w:val="WW8Num16z2"/>
    <w:rsid w:val="00C01C51"/>
    <w:rPr>
      <w:rFonts w:ascii="Wingdings" w:hAnsi="Wingdings"/>
      <w:sz w:val="20"/>
    </w:rPr>
  </w:style>
  <w:style w:type="character" w:customStyle="1" w:styleId="8">
    <w:name w:val="Основной шрифт абзаца8"/>
    <w:rsid w:val="00C01C51"/>
  </w:style>
  <w:style w:type="character" w:customStyle="1" w:styleId="WW8Num5z0">
    <w:name w:val="WW8Num5z0"/>
    <w:rsid w:val="00C01C51"/>
    <w:rPr>
      <w:rFonts w:ascii="Symbol" w:hAnsi="Symbol" w:cs="Times New Roman"/>
      <w:i w:val="0"/>
      <w:iCs w:val="0"/>
      <w:color w:val="000000"/>
      <w:sz w:val="28"/>
      <w:szCs w:val="28"/>
    </w:rPr>
  </w:style>
  <w:style w:type="character" w:customStyle="1" w:styleId="WW8Num7z0">
    <w:name w:val="WW8Num7z0"/>
    <w:rsid w:val="00C01C51"/>
    <w:rPr>
      <w:rFonts w:ascii="Symbol" w:hAnsi="Symbol" w:cs="OpenSymbol"/>
    </w:rPr>
  </w:style>
  <w:style w:type="character" w:customStyle="1" w:styleId="WW8Num7z1">
    <w:name w:val="WW8Num7z1"/>
    <w:rsid w:val="00C01C51"/>
    <w:rPr>
      <w:rFonts w:ascii="OpenSymbol" w:hAnsi="OpenSymbol" w:cs="OpenSymbol"/>
    </w:rPr>
  </w:style>
  <w:style w:type="character" w:customStyle="1" w:styleId="WW8Num7z3">
    <w:name w:val="WW8Num7z3"/>
    <w:rsid w:val="00C01C51"/>
    <w:rPr>
      <w:rFonts w:ascii="Symbol" w:hAnsi="Symbol"/>
    </w:rPr>
  </w:style>
  <w:style w:type="character" w:customStyle="1" w:styleId="WW8Num8z1">
    <w:name w:val="WW8Num8z1"/>
    <w:rsid w:val="00C01C51"/>
    <w:rPr>
      <w:rFonts w:ascii="OpenSymbol" w:hAnsi="OpenSymbol" w:cs="OpenSymbol"/>
    </w:rPr>
  </w:style>
  <w:style w:type="character" w:customStyle="1" w:styleId="WW8Num8z3">
    <w:name w:val="WW8Num8z3"/>
    <w:rsid w:val="00C01C51"/>
    <w:rPr>
      <w:rFonts w:ascii="Symbol" w:hAnsi="Symbol"/>
    </w:rPr>
  </w:style>
  <w:style w:type="character" w:customStyle="1" w:styleId="WW8Num9z0">
    <w:name w:val="WW8Num9z0"/>
    <w:rsid w:val="00C01C51"/>
    <w:rPr>
      <w:rFonts w:ascii="Symbol" w:hAnsi="Symbol" w:cs="Times New Roman"/>
      <w:i w:val="0"/>
      <w:iCs w:val="0"/>
      <w:color w:val="000000"/>
      <w:sz w:val="28"/>
      <w:szCs w:val="28"/>
    </w:rPr>
  </w:style>
  <w:style w:type="character" w:customStyle="1" w:styleId="WW8Num9z1">
    <w:name w:val="WW8Num9z1"/>
    <w:rsid w:val="00C01C51"/>
    <w:rPr>
      <w:rFonts w:ascii="OpenSymbol" w:hAnsi="OpenSymbol" w:cs="OpenSymbol"/>
    </w:rPr>
  </w:style>
  <w:style w:type="character" w:customStyle="1" w:styleId="WW8Num9z3">
    <w:name w:val="WW8Num9z3"/>
    <w:rsid w:val="00C01C51"/>
    <w:rPr>
      <w:rFonts w:ascii="Symbol" w:hAnsi="Symbol"/>
    </w:rPr>
  </w:style>
  <w:style w:type="character" w:customStyle="1" w:styleId="WW8Num12z0">
    <w:name w:val="WW8Num12z0"/>
    <w:rsid w:val="00C01C51"/>
    <w:rPr>
      <w:rFonts w:ascii="Times New Roman" w:hAnsi="Times New Roman" w:cs="Times New Roman"/>
    </w:rPr>
  </w:style>
  <w:style w:type="character" w:customStyle="1" w:styleId="WW8Num13z0">
    <w:name w:val="WW8Num13z0"/>
    <w:rsid w:val="00C01C51"/>
    <w:rPr>
      <w:rFonts w:ascii="Segoe UI" w:hAnsi="Segoe UI" w:cs="OpenSymbol"/>
    </w:rPr>
  </w:style>
  <w:style w:type="character" w:customStyle="1" w:styleId="WW8Num13z3">
    <w:name w:val="WW8Num13z3"/>
    <w:rsid w:val="00C01C51"/>
    <w:rPr>
      <w:rFonts w:ascii="Symbol" w:hAnsi="Symbol" w:cs="OpenSymbol"/>
    </w:rPr>
  </w:style>
  <w:style w:type="character" w:customStyle="1" w:styleId="WW8Num14z2">
    <w:name w:val="WW8Num14z2"/>
    <w:rsid w:val="00C01C51"/>
    <w:rPr>
      <w:rFonts w:ascii="Wingdings" w:hAnsi="Wingdings"/>
      <w:sz w:val="20"/>
    </w:rPr>
  </w:style>
  <w:style w:type="character" w:customStyle="1" w:styleId="WW8Num15z1">
    <w:name w:val="WW8Num15z1"/>
    <w:rsid w:val="00C01C51"/>
    <w:rPr>
      <w:rFonts w:ascii="Courier New" w:hAnsi="Courier New"/>
      <w:sz w:val="20"/>
    </w:rPr>
  </w:style>
  <w:style w:type="character" w:customStyle="1" w:styleId="WW8Num15z2">
    <w:name w:val="WW8Num15z2"/>
    <w:rsid w:val="00C01C51"/>
    <w:rPr>
      <w:rFonts w:ascii="Wingdings" w:hAnsi="Wingdings"/>
      <w:sz w:val="20"/>
    </w:rPr>
  </w:style>
  <w:style w:type="character" w:customStyle="1" w:styleId="WW-Absatz-Standardschriftart1">
    <w:name w:val="WW-Absatz-Standardschriftart1"/>
    <w:rsid w:val="00C01C51"/>
  </w:style>
  <w:style w:type="character" w:customStyle="1" w:styleId="WW-Absatz-Standardschriftart11">
    <w:name w:val="WW-Absatz-Standardschriftart11"/>
    <w:rsid w:val="00C01C51"/>
  </w:style>
  <w:style w:type="character" w:customStyle="1" w:styleId="WW-Absatz-Standardschriftart111">
    <w:name w:val="WW-Absatz-Standardschriftart111"/>
    <w:rsid w:val="00C01C51"/>
  </w:style>
  <w:style w:type="character" w:customStyle="1" w:styleId="WW-Absatz-Standardschriftart1111">
    <w:name w:val="WW-Absatz-Standardschriftart1111"/>
    <w:rsid w:val="00C01C51"/>
  </w:style>
  <w:style w:type="character" w:customStyle="1" w:styleId="WW-Absatz-Standardschriftart11111">
    <w:name w:val="WW-Absatz-Standardschriftart11111"/>
    <w:rsid w:val="00C01C51"/>
  </w:style>
  <w:style w:type="character" w:customStyle="1" w:styleId="WW-Absatz-Standardschriftart111111">
    <w:name w:val="WW-Absatz-Standardschriftart111111"/>
    <w:rsid w:val="00C01C51"/>
  </w:style>
  <w:style w:type="character" w:customStyle="1" w:styleId="WW-Absatz-Standardschriftart1111111">
    <w:name w:val="WW-Absatz-Standardschriftart1111111"/>
    <w:rsid w:val="00C01C51"/>
  </w:style>
  <w:style w:type="character" w:customStyle="1" w:styleId="WW-Absatz-Standardschriftart11111111">
    <w:name w:val="WW-Absatz-Standardschriftart11111111"/>
    <w:rsid w:val="00C01C51"/>
  </w:style>
  <w:style w:type="character" w:customStyle="1" w:styleId="WW8Num12z1">
    <w:name w:val="WW8Num12z1"/>
    <w:rsid w:val="00C01C51"/>
    <w:rPr>
      <w:rFonts w:ascii="Times New Roman" w:hAnsi="Times New Roman"/>
    </w:rPr>
  </w:style>
  <w:style w:type="character" w:customStyle="1" w:styleId="7">
    <w:name w:val="Основной шрифт абзаца7"/>
    <w:rsid w:val="00C01C51"/>
  </w:style>
  <w:style w:type="character" w:customStyle="1" w:styleId="61">
    <w:name w:val="Основной шрифт абзаца6"/>
    <w:rsid w:val="00C01C51"/>
  </w:style>
  <w:style w:type="character" w:customStyle="1" w:styleId="WW-Absatz-Standardschriftart111111111">
    <w:name w:val="WW-Absatz-Standardschriftart111111111"/>
    <w:rsid w:val="00C01C51"/>
  </w:style>
  <w:style w:type="character" w:customStyle="1" w:styleId="WW-Absatz-Standardschriftart1111111111">
    <w:name w:val="WW-Absatz-Standardschriftart1111111111"/>
    <w:rsid w:val="00C01C51"/>
  </w:style>
  <w:style w:type="character" w:customStyle="1" w:styleId="51">
    <w:name w:val="Основной шрифт абзаца5"/>
    <w:rsid w:val="00C01C51"/>
  </w:style>
  <w:style w:type="character" w:customStyle="1" w:styleId="WW-Absatz-Standardschriftart11111111111">
    <w:name w:val="WW-Absatz-Standardschriftart11111111111"/>
    <w:rsid w:val="00C01C51"/>
  </w:style>
  <w:style w:type="character" w:customStyle="1" w:styleId="WW8Num5z1">
    <w:name w:val="WW8Num5z1"/>
    <w:rsid w:val="00C01C51"/>
    <w:rPr>
      <w:rFonts w:ascii="OpenSymbol" w:hAnsi="OpenSymbol" w:cs="OpenSymbol"/>
    </w:rPr>
  </w:style>
  <w:style w:type="character" w:customStyle="1" w:styleId="WW8Num5z2">
    <w:name w:val="WW8Num5z2"/>
    <w:rsid w:val="00C01C51"/>
    <w:rPr>
      <w:rFonts w:ascii="Segoe UI" w:hAnsi="Segoe UI"/>
    </w:rPr>
  </w:style>
  <w:style w:type="character" w:customStyle="1" w:styleId="WW-Absatz-Standardschriftart111111111111">
    <w:name w:val="WW-Absatz-Standardschriftart111111111111"/>
    <w:rsid w:val="00C01C51"/>
  </w:style>
  <w:style w:type="character" w:customStyle="1" w:styleId="41">
    <w:name w:val="Основной шрифт абзаца4"/>
    <w:rsid w:val="00C01C51"/>
  </w:style>
  <w:style w:type="character" w:customStyle="1" w:styleId="WW-Absatz-Standardschriftart1111111111111">
    <w:name w:val="WW-Absatz-Standardschriftart1111111111111"/>
    <w:rsid w:val="00C01C51"/>
  </w:style>
  <w:style w:type="character" w:customStyle="1" w:styleId="WW-Absatz-Standardschriftart11111111111111">
    <w:name w:val="WW-Absatz-Standardschriftart11111111111111"/>
    <w:rsid w:val="00C01C51"/>
  </w:style>
  <w:style w:type="character" w:customStyle="1" w:styleId="WW-Absatz-Standardschriftart111111111111111">
    <w:name w:val="WW-Absatz-Standardschriftart111111111111111"/>
    <w:rsid w:val="00C01C51"/>
  </w:style>
  <w:style w:type="character" w:customStyle="1" w:styleId="WW-Absatz-Standardschriftart1111111111111111">
    <w:name w:val="WW-Absatz-Standardschriftart1111111111111111"/>
    <w:rsid w:val="00C01C51"/>
  </w:style>
  <w:style w:type="character" w:customStyle="1" w:styleId="WW-Absatz-Standardschriftart11111111111111111">
    <w:name w:val="WW-Absatz-Standardschriftart11111111111111111"/>
    <w:rsid w:val="00C01C51"/>
  </w:style>
  <w:style w:type="character" w:customStyle="1" w:styleId="WW-Absatz-Standardschriftart111111111111111111">
    <w:name w:val="WW-Absatz-Standardschriftart111111111111111111"/>
    <w:rsid w:val="00C01C51"/>
  </w:style>
  <w:style w:type="character" w:customStyle="1" w:styleId="WW-Absatz-Standardschriftart1111111111111111111">
    <w:name w:val="WW-Absatz-Standardschriftart1111111111111111111"/>
    <w:rsid w:val="00C01C51"/>
  </w:style>
  <w:style w:type="character" w:customStyle="1" w:styleId="WW-Absatz-Standardschriftart11111111111111111111">
    <w:name w:val="WW-Absatz-Standardschriftart11111111111111111111"/>
    <w:rsid w:val="00C01C51"/>
  </w:style>
  <w:style w:type="character" w:customStyle="1" w:styleId="WW-Absatz-Standardschriftart111111111111111111111">
    <w:name w:val="WW-Absatz-Standardschriftart111111111111111111111"/>
    <w:rsid w:val="00C01C51"/>
  </w:style>
  <w:style w:type="character" w:customStyle="1" w:styleId="WW-Absatz-Standardschriftart1111111111111111111111">
    <w:name w:val="WW-Absatz-Standardschriftart1111111111111111111111"/>
    <w:rsid w:val="00C01C51"/>
  </w:style>
  <w:style w:type="character" w:customStyle="1" w:styleId="WW-Absatz-Standardschriftart11111111111111111111111">
    <w:name w:val="WW-Absatz-Standardschriftart11111111111111111111111"/>
    <w:rsid w:val="00C01C51"/>
  </w:style>
  <w:style w:type="character" w:customStyle="1" w:styleId="31">
    <w:name w:val="Основной шрифт абзаца3"/>
    <w:rsid w:val="00C01C51"/>
  </w:style>
  <w:style w:type="character" w:customStyle="1" w:styleId="WW-Absatz-Standardschriftart111111111111111111111111">
    <w:name w:val="WW-Absatz-Standardschriftart111111111111111111111111"/>
    <w:rsid w:val="00C01C51"/>
  </w:style>
  <w:style w:type="character" w:customStyle="1" w:styleId="WW-Absatz-Standardschriftart1111111111111111111111111">
    <w:name w:val="WW-Absatz-Standardschriftart1111111111111111111111111"/>
    <w:rsid w:val="00C01C51"/>
  </w:style>
  <w:style w:type="character" w:customStyle="1" w:styleId="WW-Absatz-Standardschriftart11111111111111111111111111">
    <w:name w:val="WW-Absatz-Standardschriftart11111111111111111111111111"/>
    <w:rsid w:val="00C01C51"/>
  </w:style>
  <w:style w:type="character" w:customStyle="1" w:styleId="WW-Absatz-Standardschriftart111111111111111111111111111">
    <w:name w:val="WW-Absatz-Standardschriftart111111111111111111111111111"/>
    <w:rsid w:val="00C01C51"/>
  </w:style>
  <w:style w:type="character" w:customStyle="1" w:styleId="WW-Absatz-Standardschriftart1111111111111111111111111111">
    <w:name w:val="WW-Absatz-Standardschriftart1111111111111111111111111111"/>
    <w:rsid w:val="00C01C51"/>
  </w:style>
  <w:style w:type="character" w:customStyle="1" w:styleId="WW-Absatz-Standardschriftart11111111111111111111111111111">
    <w:name w:val="WW-Absatz-Standardschriftart11111111111111111111111111111"/>
    <w:rsid w:val="00C01C51"/>
  </w:style>
  <w:style w:type="character" w:customStyle="1" w:styleId="21">
    <w:name w:val="Основной шрифт абзаца2"/>
    <w:rsid w:val="00C01C51"/>
  </w:style>
  <w:style w:type="character" w:customStyle="1" w:styleId="11">
    <w:name w:val="Основной шрифт абзаца1"/>
    <w:rsid w:val="00C01C51"/>
  </w:style>
  <w:style w:type="character" w:customStyle="1" w:styleId="FootnoteSymbol">
    <w:name w:val="Footnote Symbol"/>
    <w:rsid w:val="00C01C51"/>
    <w:rPr>
      <w:vertAlign w:val="superscript"/>
    </w:rPr>
  </w:style>
  <w:style w:type="character" w:customStyle="1" w:styleId="Internetlink">
    <w:name w:val="Internet link"/>
    <w:rsid w:val="00C01C51"/>
    <w:rPr>
      <w:color w:val="0000FF"/>
      <w:u w:val="single"/>
    </w:rPr>
  </w:style>
  <w:style w:type="character" w:customStyle="1" w:styleId="EndnoteSymbol">
    <w:name w:val="Endnote Symbol"/>
    <w:rsid w:val="00C01C51"/>
    <w:rPr>
      <w:vertAlign w:val="superscript"/>
    </w:rPr>
  </w:style>
  <w:style w:type="character" w:customStyle="1" w:styleId="12">
    <w:name w:val="Знак сноски1"/>
    <w:rsid w:val="00C01C51"/>
    <w:rPr>
      <w:vertAlign w:val="superscript"/>
    </w:rPr>
  </w:style>
  <w:style w:type="character" w:customStyle="1" w:styleId="13">
    <w:name w:val="Знак концевой сноски1"/>
    <w:rsid w:val="00C01C51"/>
    <w:rPr>
      <w:vertAlign w:val="superscript"/>
    </w:rPr>
  </w:style>
  <w:style w:type="character" w:customStyle="1" w:styleId="22">
    <w:name w:val="Знак сноски2"/>
    <w:rsid w:val="00C01C51"/>
    <w:rPr>
      <w:vertAlign w:val="superscript"/>
    </w:rPr>
  </w:style>
  <w:style w:type="character" w:customStyle="1" w:styleId="23">
    <w:name w:val="Знак концевой сноски2"/>
    <w:rsid w:val="00C01C51"/>
    <w:rPr>
      <w:vertAlign w:val="superscript"/>
    </w:rPr>
  </w:style>
  <w:style w:type="character" w:customStyle="1" w:styleId="NumberingSymbols">
    <w:name w:val="Numbering Symbols"/>
    <w:rsid w:val="00C01C51"/>
    <w:rPr>
      <w:rFonts w:ascii="Times New Roman" w:hAnsi="Times New Roman"/>
    </w:rPr>
  </w:style>
  <w:style w:type="character" w:customStyle="1" w:styleId="WW8Num9z2">
    <w:name w:val="WW8Num9z2"/>
    <w:rsid w:val="00C01C51"/>
    <w:rPr>
      <w:rFonts w:ascii="Segoe UI" w:hAnsi="Segoe UI"/>
    </w:rPr>
  </w:style>
  <w:style w:type="character" w:customStyle="1" w:styleId="StrongEmphasis">
    <w:name w:val="Strong Emphasis"/>
    <w:rsid w:val="00C01C51"/>
    <w:rPr>
      <w:b/>
      <w:bCs/>
    </w:rPr>
  </w:style>
  <w:style w:type="character" w:customStyle="1" w:styleId="BulletSymbols">
    <w:name w:val="Bullet Symbols"/>
    <w:rsid w:val="00C01C51"/>
    <w:rPr>
      <w:rFonts w:ascii="OpenSymbol" w:eastAsia="OpenSymbol" w:hAnsi="OpenSymbol" w:cs="OpenSymbol"/>
    </w:rPr>
  </w:style>
  <w:style w:type="character" w:customStyle="1" w:styleId="WW8Num19z0">
    <w:name w:val="WW8Num19z0"/>
    <w:rsid w:val="00C01C51"/>
    <w:rPr>
      <w:rFonts w:ascii="Segoe UI" w:hAnsi="Segoe UI" w:cs="StarSymbol"/>
      <w:sz w:val="18"/>
      <w:szCs w:val="18"/>
    </w:rPr>
  </w:style>
  <w:style w:type="character" w:customStyle="1" w:styleId="WW8Num19z1">
    <w:name w:val="WW8Num19z1"/>
    <w:rsid w:val="00C01C51"/>
    <w:rPr>
      <w:rFonts w:ascii="OpenSymbol" w:hAnsi="OpenSymbol" w:cs="StarSymbol"/>
      <w:sz w:val="18"/>
      <w:szCs w:val="18"/>
    </w:rPr>
  </w:style>
  <w:style w:type="character" w:customStyle="1" w:styleId="WW8Num19z3">
    <w:name w:val="WW8Num19z3"/>
    <w:rsid w:val="00C01C51"/>
    <w:rPr>
      <w:rFonts w:ascii="Symbol" w:hAnsi="Symbol" w:cs="StarSymbol"/>
      <w:sz w:val="18"/>
      <w:szCs w:val="18"/>
    </w:rPr>
  </w:style>
  <w:style w:type="character" w:customStyle="1" w:styleId="WW8Num25z0">
    <w:name w:val="WW8Num25z0"/>
    <w:rsid w:val="00C01C51"/>
    <w:rPr>
      <w:rFonts w:ascii="Segoe UI" w:hAnsi="Segoe UI" w:cs="StarSymbol"/>
      <w:sz w:val="18"/>
      <w:szCs w:val="18"/>
    </w:rPr>
  </w:style>
  <w:style w:type="character" w:customStyle="1" w:styleId="apple-style-span">
    <w:name w:val="apple-style-span"/>
    <w:basedOn w:val="21"/>
    <w:rsid w:val="00C01C51"/>
  </w:style>
  <w:style w:type="character" w:customStyle="1" w:styleId="ae">
    <w:name w:val="Символ нумерации"/>
    <w:rsid w:val="00C01C51"/>
  </w:style>
  <w:style w:type="character" w:styleId="af">
    <w:name w:val="line number"/>
    <w:rsid w:val="00C01C51"/>
  </w:style>
  <w:style w:type="paragraph" w:customStyle="1" w:styleId="af0">
    <w:name w:val="Заголовок"/>
    <w:basedOn w:val="a"/>
    <w:next w:val="af1"/>
    <w:rsid w:val="00C01C51"/>
    <w:pPr>
      <w:keepNext/>
      <w:widowControl w:val="0"/>
      <w:suppressAutoHyphens/>
      <w:spacing w:before="240" w:after="120"/>
      <w:textAlignment w:val="baseline"/>
    </w:pPr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f1">
    <w:name w:val="Body Text"/>
    <w:basedOn w:val="a"/>
    <w:link w:val="af2"/>
    <w:rsid w:val="00C01C51"/>
    <w:pPr>
      <w:widowControl w:val="0"/>
      <w:suppressAutoHyphens/>
      <w:spacing w:after="120"/>
      <w:textAlignment w:val="baseline"/>
    </w:pPr>
    <w:rPr>
      <w:rFonts w:ascii="Arial" w:eastAsia="Lucida Sans Unicode" w:hAnsi="Arial" w:cs="Arial"/>
      <w:kern w:val="1"/>
      <w:sz w:val="21"/>
      <w:szCs w:val="24"/>
      <w:lang w:eastAsia="ar-SA"/>
    </w:rPr>
  </w:style>
  <w:style w:type="character" w:customStyle="1" w:styleId="af2">
    <w:name w:val="Основной текст Знак"/>
    <w:basedOn w:val="a1"/>
    <w:link w:val="af1"/>
    <w:rsid w:val="00C01C51"/>
    <w:rPr>
      <w:rFonts w:ascii="Arial" w:eastAsia="Lucida Sans Unicode" w:hAnsi="Arial" w:cs="Arial"/>
      <w:kern w:val="1"/>
      <w:sz w:val="21"/>
      <w:szCs w:val="24"/>
      <w:lang w:eastAsia="ar-SA"/>
    </w:rPr>
  </w:style>
  <w:style w:type="paragraph" w:styleId="af3">
    <w:name w:val="List"/>
    <w:basedOn w:val="Textbody"/>
    <w:rsid w:val="00C01C51"/>
    <w:rPr>
      <w:rFonts w:cs="Tahoma"/>
    </w:rPr>
  </w:style>
  <w:style w:type="paragraph" w:customStyle="1" w:styleId="80">
    <w:name w:val="Название8"/>
    <w:basedOn w:val="a"/>
    <w:rsid w:val="00C01C51"/>
    <w:pPr>
      <w:widowControl w:val="0"/>
      <w:suppressLineNumbers/>
      <w:suppressAutoHyphens/>
      <w:spacing w:before="120" w:after="120"/>
      <w:textAlignment w:val="baseline"/>
    </w:pPr>
    <w:rPr>
      <w:rFonts w:ascii="Arial" w:eastAsia="Lucida Sans Unicode" w:hAnsi="Arial" w:cs="Tahoma"/>
      <w:i/>
      <w:iCs/>
      <w:kern w:val="1"/>
      <w:szCs w:val="24"/>
      <w:lang w:eastAsia="ar-SA"/>
    </w:rPr>
  </w:style>
  <w:style w:type="paragraph" w:customStyle="1" w:styleId="81">
    <w:name w:val="Указатель8"/>
    <w:basedOn w:val="a"/>
    <w:rsid w:val="00C01C51"/>
    <w:pPr>
      <w:widowControl w:val="0"/>
      <w:suppressLineNumbers/>
      <w:suppressAutoHyphens/>
      <w:textAlignment w:val="baseline"/>
    </w:pPr>
    <w:rPr>
      <w:rFonts w:ascii="Arial" w:eastAsia="Lucida Sans Unicode" w:hAnsi="Arial" w:cs="Tahoma"/>
      <w:kern w:val="1"/>
      <w:sz w:val="21"/>
      <w:szCs w:val="24"/>
      <w:lang w:eastAsia="ar-SA"/>
    </w:rPr>
  </w:style>
  <w:style w:type="paragraph" w:styleId="af4">
    <w:name w:val="Subtitle"/>
    <w:basedOn w:val="a0"/>
    <w:next w:val="Textbody"/>
    <w:link w:val="af5"/>
    <w:qFormat/>
    <w:rsid w:val="00C01C51"/>
    <w:pPr>
      <w:jc w:val="center"/>
    </w:pPr>
    <w:rPr>
      <w:i/>
      <w:iCs/>
    </w:rPr>
  </w:style>
  <w:style w:type="character" w:customStyle="1" w:styleId="af5">
    <w:name w:val="Подзаголовок Знак"/>
    <w:basedOn w:val="a1"/>
    <w:link w:val="af4"/>
    <w:rsid w:val="00C01C51"/>
    <w:rPr>
      <w:rFonts w:ascii="Arial" w:eastAsia="SimSun" w:hAnsi="Arial" w:cs="Tahoma"/>
      <w:i/>
      <w:iCs/>
      <w:kern w:val="1"/>
      <w:sz w:val="28"/>
      <w:szCs w:val="28"/>
      <w:lang w:eastAsia="ar-SA"/>
    </w:rPr>
  </w:style>
  <w:style w:type="paragraph" w:customStyle="1" w:styleId="14">
    <w:name w:val="Название объекта1"/>
    <w:basedOn w:val="Standard"/>
    <w:rsid w:val="00C01C51"/>
    <w:pPr>
      <w:suppressLineNumbers/>
      <w:spacing w:before="120" w:after="120"/>
    </w:pPr>
    <w:rPr>
      <w:rFonts w:ascii="Arial" w:hAnsi="Arial" w:cs="Tahoma"/>
      <w:i/>
      <w:iCs/>
    </w:rPr>
  </w:style>
  <w:style w:type="paragraph" w:customStyle="1" w:styleId="Index">
    <w:name w:val="Index"/>
    <w:basedOn w:val="Standard"/>
    <w:rsid w:val="00C01C51"/>
    <w:pPr>
      <w:suppressLineNumbers/>
    </w:pPr>
    <w:rPr>
      <w:rFonts w:ascii="Arial" w:hAnsi="Arial" w:cs="Tahoma"/>
    </w:rPr>
  </w:style>
  <w:style w:type="paragraph" w:customStyle="1" w:styleId="70">
    <w:name w:val="Название7"/>
    <w:basedOn w:val="Standard"/>
    <w:rsid w:val="00C01C51"/>
    <w:pPr>
      <w:suppressLineNumbers/>
      <w:spacing w:before="120" w:after="120"/>
    </w:pPr>
    <w:rPr>
      <w:rFonts w:cs="Mangal"/>
      <w:i/>
      <w:iCs/>
    </w:rPr>
  </w:style>
  <w:style w:type="paragraph" w:customStyle="1" w:styleId="71">
    <w:name w:val="Указатель7"/>
    <w:basedOn w:val="Standard"/>
    <w:rsid w:val="00C01C51"/>
    <w:pPr>
      <w:suppressLineNumbers/>
    </w:pPr>
    <w:rPr>
      <w:rFonts w:cs="Mangal"/>
    </w:rPr>
  </w:style>
  <w:style w:type="paragraph" w:customStyle="1" w:styleId="62">
    <w:name w:val="Название6"/>
    <w:basedOn w:val="Standard"/>
    <w:rsid w:val="00C01C51"/>
    <w:pPr>
      <w:suppressLineNumbers/>
      <w:spacing w:before="120" w:after="120"/>
    </w:pPr>
    <w:rPr>
      <w:rFonts w:cs="Mangal"/>
      <w:i/>
      <w:iCs/>
    </w:rPr>
  </w:style>
  <w:style w:type="paragraph" w:customStyle="1" w:styleId="63">
    <w:name w:val="Указатель6"/>
    <w:basedOn w:val="Standard"/>
    <w:rsid w:val="00C01C51"/>
    <w:pPr>
      <w:suppressLineNumbers/>
    </w:pPr>
    <w:rPr>
      <w:rFonts w:cs="Mangal"/>
    </w:rPr>
  </w:style>
  <w:style w:type="paragraph" w:customStyle="1" w:styleId="52">
    <w:name w:val="Название5"/>
    <w:basedOn w:val="Standard"/>
    <w:rsid w:val="00C01C51"/>
    <w:pPr>
      <w:suppressLineNumbers/>
      <w:spacing w:before="120" w:after="120"/>
    </w:pPr>
    <w:rPr>
      <w:rFonts w:cs="Mangal"/>
      <w:i/>
      <w:iCs/>
    </w:rPr>
  </w:style>
  <w:style w:type="paragraph" w:customStyle="1" w:styleId="53">
    <w:name w:val="Указатель5"/>
    <w:basedOn w:val="Standard"/>
    <w:rsid w:val="00C01C51"/>
    <w:pPr>
      <w:suppressLineNumbers/>
    </w:pPr>
    <w:rPr>
      <w:rFonts w:cs="Mangal"/>
    </w:rPr>
  </w:style>
  <w:style w:type="paragraph" w:customStyle="1" w:styleId="42">
    <w:name w:val="Название4"/>
    <w:basedOn w:val="Standard"/>
    <w:rsid w:val="00C01C51"/>
    <w:pPr>
      <w:suppressLineNumbers/>
      <w:spacing w:before="120" w:after="120"/>
    </w:pPr>
    <w:rPr>
      <w:rFonts w:cs="Tahoma"/>
      <w:i/>
      <w:iCs/>
    </w:rPr>
  </w:style>
  <w:style w:type="paragraph" w:customStyle="1" w:styleId="43">
    <w:name w:val="Указатель4"/>
    <w:basedOn w:val="Standard"/>
    <w:rsid w:val="00C01C51"/>
    <w:pPr>
      <w:suppressLineNumbers/>
    </w:pPr>
    <w:rPr>
      <w:rFonts w:cs="Tahoma"/>
    </w:rPr>
  </w:style>
  <w:style w:type="paragraph" w:customStyle="1" w:styleId="32">
    <w:name w:val="Название3"/>
    <w:basedOn w:val="Standard"/>
    <w:rsid w:val="00C01C51"/>
    <w:pPr>
      <w:suppressLineNumbers/>
      <w:spacing w:before="120" w:after="120"/>
    </w:pPr>
    <w:rPr>
      <w:rFonts w:cs="Tahoma"/>
      <w:i/>
      <w:iCs/>
    </w:rPr>
  </w:style>
  <w:style w:type="paragraph" w:customStyle="1" w:styleId="33">
    <w:name w:val="Указатель3"/>
    <w:basedOn w:val="Standard"/>
    <w:rsid w:val="00C01C51"/>
    <w:pPr>
      <w:suppressLineNumbers/>
    </w:pPr>
    <w:rPr>
      <w:rFonts w:cs="Tahoma"/>
    </w:rPr>
  </w:style>
  <w:style w:type="paragraph" w:customStyle="1" w:styleId="24">
    <w:name w:val="Название2"/>
    <w:basedOn w:val="Standard"/>
    <w:rsid w:val="00C01C51"/>
    <w:pPr>
      <w:suppressLineNumbers/>
      <w:spacing w:before="120" w:after="120"/>
    </w:pPr>
    <w:rPr>
      <w:rFonts w:cs="Tahoma"/>
      <w:i/>
      <w:iCs/>
    </w:rPr>
  </w:style>
  <w:style w:type="paragraph" w:customStyle="1" w:styleId="25">
    <w:name w:val="Указатель2"/>
    <w:basedOn w:val="Standard"/>
    <w:rsid w:val="00C01C51"/>
    <w:pPr>
      <w:suppressLineNumbers/>
    </w:pPr>
    <w:rPr>
      <w:rFonts w:cs="Tahoma"/>
    </w:rPr>
  </w:style>
  <w:style w:type="paragraph" w:customStyle="1" w:styleId="15">
    <w:name w:val="Название1"/>
    <w:basedOn w:val="Standard"/>
    <w:rsid w:val="00C01C51"/>
    <w:pPr>
      <w:suppressLineNumbers/>
      <w:spacing w:before="120" w:after="120"/>
    </w:pPr>
    <w:rPr>
      <w:rFonts w:cs="Tahoma"/>
      <w:i/>
      <w:iCs/>
    </w:rPr>
  </w:style>
  <w:style w:type="paragraph" w:customStyle="1" w:styleId="16">
    <w:name w:val="Указатель1"/>
    <w:basedOn w:val="Standard"/>
    <w:rsid w:val="00C01C51"/>
    <w:pPr>
      <w:suppressLineNumbers/>
    </w:pPr>
    <w:rPr>
      <w:rFonts w:cs="Tahoma"/>
    </w:rPr>
  </w:style>
  <w:style w:type="paragraph" w:customStyle="1" w:styleId="310">
    <w:name w:val="Основной текст с отступом 31"/>
    <w:basedOn w:val="Standard"/>
    <w:rsid w:val="00C01C51"/>
    <w:pPr>
      <w:ind w:firstLine="720"/>
      <w:jc w:val="both"/>
    </w:pPr>
    <w:rPr>
      <w:color w:val="000000"/>
      <w:sz w:val="28"/>
      <w:szCs w:val="28"/>
    </w:rPr>
  </w:style>
  <w:style w:type="paragraph" w:customStyle="1" w:styleId="ConsNormal">
    <w:name w:val="ConsNormal"/>
    <w:rsid w:val="00C01C51"/>
    <w:pPr>
      <w:suppressAutoHyphens/>
      <w:autoSpaceDE w:val="0"/>
      <w:ind w:right="19772" w:firstLine="720"/>
      <w:textAlignment w:val="baseline"/>
    </w:pPr>
    <w:rPr>
      <w:rFonts w:ascii="Arial" w:eastAsia="Arial" w:hAnsi="Arial" w:cs="Arial"/>
      <w:kern w:val="1"/>
      <w:lang w:eastAsia="ar-SA"/>
    </w:rPr>
  </w:style>
  <w:style w:type="paragraph" w:customStyle="1" w:styleId="220">
    <w:name w:val="Основной текст с отступом 22"/>
    <w:basedOn w:val="Standard"/>
    <w:rsid w:val="00C01C51"/>
    <w:pPr>
      <w:ind w:firstLine="720"/>
      <w:jc w:val="both"/>
    </w:pPr>
    <w:rPr>
      <w:sz w:val="28"/>
      <w:szCs w:val="40"/>
    </w:rPr>
  </w:style>
  <w:style w:type="paragraph" w:customStyle="1" w:styleId="Textbodyindent">
    <w:name w:val="Text body indent"/>
    <w:basedOn w:val="Standard"/>
    <w:rsid w:val="00C01C51"/>
    <w:pPr>
      <w:ind w:firstLine="360"/>
      <w:jc w:val="both"/>
    </w:pPr>
    <w:rPr>
      <w:iCs/>
      <w:sz w:val="28"/>
      <w:szCs w:val="40"/>
    </w:rPr>
  </w:style>
  <w:style w:type="paragraph" w:customStyle="1" w:styleId="Footnote">
    <w:name w:val="Footnote"/>
    <w:basedOn w:val="Standard"/>
    <w:rsid w:val="00C01C51"/>
    <w:rPr>
      <w:sz w:val="20"/>
      <w:szCs w:val="20"/>
    </w:rPr>
  </w:style>
  <w:style w:type="paragraph" w:customStyle="1" w:styleId="ConsPlusNormal">
    <w:name w:val="ConsPlusNormal"/>
    <w:link w:val="ConsPlusNormal0"/>
    <w:rsid w:val="00C01C51"/>
    <w:pPr>
      <w:widowControl w:val="0"/>
      <w:suppressAutoHyphens/>
      <w:autoSpaceDE w:val="0"/>
      <w:ind w:firstLine="720"/>
      <w:textAlignment w:val="baseline"/>
    </w:pPr>
    <w:rPr>
      <w:rFonts w:ascii="Arial" w:eastAsia="Arial" w:hAnsi="Arial" w:cs="Arial"/>
      <w:kern w:val="1"/>
      <w:lang w:eastAsia="ar-SA"/>
    </w:rPr>
  </w:style>
  <w:style w:type="paragraph" w:customStyle="1" w:styleId="ConsPlusNonformat">
    <w:name w:val="ConsPlusNonformat"/>
    <w:rsid w:val="00C01C51"/>
    <w:pPr>
      <w:widowControl w:val="0"/>
      <w:suppressAutoHyphens/>
      <w:textAlignment w:val="baseline"/>
    </w:pPr>
    <w:rPr>
      <w:rFonts w:ascii="Courier New" w:eastAsia="Arial" w:hAnsi="Courier New"/>
      <w:kern w:val="1"/>
      <w:lang w:eastAsia="ar-SA"/>
    </w:rPr>
  </w:style>
  <w:style w:type="paragraph" w:customStyle="1" w:styleId="210">
    <w:name w:val="Основной текст с отступом 21"/>
    <w:basedOn w:val="Standard"/>
    <w:rsid w:val="00C01C51"/>
    <w:pPr>
      <w:ind w:firstLine="851"/>
    </w:pPr>
    <w:rPr>
      <w:sz w:val="28"/>
      <w:szCs w:val="20"/>
    </w:rPr>
  </w:style>
  <w:style w:type="paragraph" w:customStyle="1" w:styleId="Endnote">
    <w:name w:val="Endnote"/>
    <w:basedOn w:val="Standard"/>
    <w:rsid w:val="00C01C51"/>
    <w:rPr>
      <w:sz w:val="20"/>
      <w:szCs w:val="20"/>
    </w:rPr>
  </w:style>
  <w:style w:type="paragraph" w:customStyle="1" w:styleId="TableContents">
    <w:name w:val="Table Contents"/>
    <w:basedOn w:val="Standard"/>
    <w:rsid w:val="00C01C51"/>
    <w:pPr>
      <w:suppressLineNumbers/>
    </w:pPr>
  </w:style>
  <w:style w:type="paragraph" w:customStyle="1" w:styleId="TableHeading">
    <w:name w:val="Table Heading"/>
    <w:basedOn w:val="TableContents"/>
    <w:rsid w:val="00C01C51"/>
    <w:pPr>
      <w:jc w:val="center"/>
    </w:pPr>
    <w:rPr>
      <w:b/>
      <w:bCs/>
    </w:rPr>
  </w:style>
  <w:style w:type="paragraph" w:customStyle="1" w:styleId="Framecontents">
    <w:name w:val="Frame contents"/>
    <w:basedOn w:val="Textbody"/>
    <w:rsid w:val="00C01C51"/>
  </w:style>
  <w:style w:type="paragraph" w:customStyle="1" w:styleId="330">
    <w:name w:val="Основной текст с отступом 33"/>
    <w:basedOn w:val="Standard"/>
    <w:rsid w:val="00C01C51"/>
    <w:pPr>
      <w:widowControl w:val="0"/>
      <w:autoSpaceDE w:val="0"/>
      <w:spacing w:after="120"/>
      <w:ind w:left="283" w:firstLine="720"/>
      <w:jc w:val="both"/>
    </w:pPr>
    <w:rPr>
      <w:rFonts w:ascii="Arial" w:hAnsi="Arial" w:cs="Arial"/>
      <w:sz w:val="16"/>
      <w:szCs w:val="16"/>
    </w:rPr>
  </w:style>
  <w:style w:type="paragraph" w:customStyle="1" w:styleId="230">
    <w:name w:val="Основной текст с отступом 23"/>
    <w:basedOn w:val="Standard"/>
    <w:rsid w:val="00C01C51"/>
    <w:pPr>
      <w:ind w:firstLine="720"/>
      <w:jc w:val="both"/>
    </w:pPr>
    <w:rPr>
      <w:rFonts w:ascii="Arial" w:hAnsi="Arial" w:cs="Arial"/>
      <w:sz w:val="28"/>
      <w:szCs w:val="28"/>
    </w:rPr>
  </w:style>
  <w:style w:type="paragraph" w:styleId="af6">
    <w:name w:val="Normal (Web)"/>
    <w:basedOn w:val="Standard"/>
    <w:rsid w:val="00C01C51"/>
    <w:pPr>
      <w:spacing w:before="100" w:after="100"/>
    </w:pPr>
  </w:style>
  <w:style w:type="paragraph" w:customStyle="1" w:styleId="Standarduser">
    <w:name w:val="Standard (user)"/>
    <w:rsid w:val="00C01C51"/>
    <w:pPr>
      <w:widowControl w:val="0"/>
      <w:suppressAutoHyphens/>
      <w:textAlignment w:val="baseline"/>
    </w:pPr>
    <w:rPr>
      <w:rFonts w:ascii="Arial" w:eastAsia="Arial Unicode MS" w:hAnsi="Arial" w:cs="Arial"/>
      <w:kern w:val="1"/>
      <w:sz w:val="21"/>
      <w:szCs w:val="24"/>
      <w:lang w:eastAsia="ar-SA"/>
    </w:rPr>
  </w:style>
  <w:style w:type="paragraph" w:customStyle="1" w:styleId="TableContentsuser">
    <w:name w:val="Table Contents (user)"/>
    <w:basedOn w:val="Standarduser"/>
    <w:rsid w:val="00C01C51"/>
    <w:pPr>
      <w:suppressLineNumbers/>
    </w:pPr>
  </w:style>
  <w:style w:type="paragraph" w:customStyle="1" w:styleId="ConsPlusTitle">
    <w:name w:val="ConsPlusTitle"/>
    <w:basedOn w:val="Standard"/>
    <w:next w:val="ConsPlusNormal"/>
    <w:rsid w:val="00C01C51"/>
    <w:pPr>
      <w:autoSpaceDE w:val="0"/>
    </w:pPr>
    <w:rPr>
      <w:rFonts w:ascii="Arial" w:eastAsia="Arial" w:hAnsi="Arial" w:cs="Arial"/>
      <w:b/>
      <w:bCs/>
      <w:sz w:val="20"/>
      <w:szCs w:val="20"/>
      <w:lang w:eastAsia="hi-IN" w:bidi="hi-IN"/>
    </w:rPr>
  </w:style>
  <w:style w:type="paragraph" w:customStyle="1" w:styleId="ConsPlusCell">
    <w:name w:val="ConsPlusCell"/>
    <w:basedOn w:val="Standard"/>
    <w:rsid w:val="00C01C51"/>
    <w:pPr>
      <w:autoSpaceDE w:val="0"/>
    </w:pPr>
    <w:rPr>
      <w:rFonts w:ascii="Arial" w:eastAsia="Arial" w:hAnsi="Arial" w:cs="Arial"/>
      <w:sz w:val="20"/>
      <w:szCs w:val="20"/>
      <w:lang w:eastAsia="hi-IN" w:bidi="hi-IN"/>
    </w:rPr>
  </w:style>
  <w:style w:type="paragraph" w:customStyle="1" w:styleId="ConsPlusDocList">
    <w:name w:val="ConsPlusDocList"/>
    <w:basedOn w:val="Standard"/>
    <w:rsid w:val="00C01C51"/>
    <w:pPr>
      <w:autoSpaceDE w:val="0"/>
    </w:pPr>
    <w:rPr>
      <w:rFonts w:ascii="Courier New" w:eastAsia="Courier New" w:hAnsi="Courier New" w:cs="Courier New"/>
      <w:sz w:val="20"/>
      <w:szCs w:val="20"/>
      <w:lang w:eastAsia="hi-IN" w:bidi="hi-IN"/>
    </w:rPr>
  </w:style>
  <w:style w:type="paragraph" w:customStyle="1" w:styleId="17">
    <w:name w:val="Схема документа1"/>
    <w:basedOn w:val="Standard"/>
    <w:rsid w:val="00C01C51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320">
    <w:name w:val="Основной текст с отступом 32"/>
    <w:basedOn w:val="Standard"/>
    <w:rsid w:val="00C01C51"/>
    <w:pPr>
      <w:spacing w:after="120"/>
      <w:ind w:left="283"/>
    </w:pPr>
    <w:rPr>
      <w:sz w:val="16"/>
      <w:szCs w:val="16"/>
    </w:rPr>
  </w:style>
  <w:style w:type="paragraph" w:customStyle="1" w:styleId="af7">
    <w:name w:val="Содержимое таблицы"/>
    <w:basedOn w:val="a"/>
    <w:rsid w:val="00C01C51"/>
    <w:pPr>
      <w:widowControl w:val="0"/>
      <w:suppressLineNumbers/>
      <w:suppressAutoHyphens/>
      <w:textAlignment w:val="baseline"/>
    </w:pPr>
    <w:rPr>
      <w:rFonts w:ascii="Arial" w:eastAsia="Lucida Sans Unicode" w:hAnsi="Arial" w:cs="Arial"/>
      <w:kern w:val="1"/>
      <w:sz w:val="21"/>
      <w:szCs w:val="24"/>
      <w:lang w:eastAsia="ar-SA"/>
    </w:rPr>
  </w:style>
  <w:style w:type="paragraph" w:customStyle="1" w:styleId="af8">
    <w:name w:val="Заголовок таблицы"/>
    <w:basedOn w:val="af7"/>
    <w:rsid w:val="00C01C51"/>
    <w:pPr>
      <w:jc w:val="center"/>
    </w:pPr>
    <w:rPr>
      <w:b/>
      <w:bCs/>
    </w:rPr>
  </w:style>
  <w:style w:type="paragraph" w:customStyle="1" w:styleId="af9">
    <w:name w:val="Содержимое врезки"/>
    <w:basedOn w:val="af1"/>
    <w:rsid w:val="00C01C51"/>
  </w:style>
  <w:style w:type="paragraph" w:customStyle="1" w:styleId="afa">
    <w:name w:val="Знак"/>
    <w:basedOn w:val="a"/>
    <w:rsid w:val="00C01C51"/>
    <w:pPr>
      <w:widowControl w:val="0"/>
      <w:adjustRightInd w:val="0"/>
      <w:spacing w:before="100" w:beforeAutospacing="1" w:after="100" w:afterAutospacing="1" w:line="360" w:lineRule="atLeast"/>
      <w:jc w:val="both"/>
      <w:textAlignment w:val="baseline"/>
    </w:pPr>
    <w:rPr>
      <w:rFonts w:ascii="Tahoma" w:hAnsi="Tahoma"/>
      <w:lang w:val="en-US" w:eastAsia="en-US"/>
    </w:rPr>
  </w:style>
  <w:style w:type="paragraph" w:styleId="afb">
    <w:name w:val="footnote text"/>
    <w:basedOn w:val="a"/>
    <w:link w:val="afc"/>
    <w:rsid w:val="00C01C51"/>
    <w:rPr>
      <w:color w:val="000000"/>
    </w:rPr>
  </w:style>
  <w:style w:type="character" w:customStyle="1" w:styleId="afc">
    <w:name w:val="Текст сноски Знак"/>
    <w:basedOn w:val="a1"/>
    <w:link w:val="afb"/>
    <w:rsid w:val="00C01C51"/>
    <w:rPr>
      <w:color w:val="000000"/>
    </w:rPr>
  </w:style>
  <w:style w:type="character" w:styleId="afd">
    <w:name w:val="footnote reference"/>
    <w:rsid w:val="00C01C51"/>
    <w:rPr>
      <w:position w:val="0"/>
      <w:vertAlign w:val="superscript"/>
    </w:rPr>
  </w:style>
  <w:style w:type="paragraph" w:styleId="26">
    <w:name w:val="Body Text Indent 2"/>
    <w:basedOn w:val="a"/>
    <w:link w:val="27"/>
    <w:rsid w:val="00C01C51"/>
    <w:pPr>
      <w:widowControl w:val="0"/>
      <w:suppressAutoHyphens/>
      <w:spacing w:after="120" w:line="480" w:lineRule="auto"/>
      <w:ind w:left="283"/>
      <w:textAlignment w:val="baseline"/>
    </w:pPr>
    <w:rPr>
      <w:rFonts w:ascii="Arial" w:eastAsia="Lucida Sans Unicode" w:hAnsi="Arial" w:cs="Arial"/>
      <w:kern w:val="1"/>
      <w:sz w:val="21"/>
      <w:szCs w:val="24"/>
      <w:lang w:eastAsia="ar-SA"/>
    </w:rPr>
  </w:style>
  <w:style w:type="character" w:customStyle="1" w:styleId="27">
    <w:name w:val="Основной текст с отступом 2 Знак"/>
    <w:basedOn w:val="a1"/>
    <w:link w:val="26"/>
    <w:rsid w:val="00C01C51"/>
    <w:rPr>
      <w:rFonts w:ascii="Arial" w:eastAsia="Lucida Sans Unicode" w:hAnsi="Arial" w:cs="Arial"/>
      <w:kern w:val="1"/>
      <w:sz w:val="21"/>
      <w:szCs w:val="24"/>
      <w:lang w:eastAsia="ar-SA"/>
    </w:rPr>
  </w:style>
  <w:style w:type="paragraph" w:styleId="afe">
    <w:name w:val="Plain Text"/>
    <w:basedOn w:val="a"/>
    <w:link w:val="aff"/>
    <w:rsid w:val="00C01C51"/>
    <w:rPr>
      <w:rFonts w:ascii="Courier New" w:hAnsi="Courier New" w:cs="Courier New"/>
    </w:rPr>
  </w:style>
  <w:style w:type="character" w:customStyle="1" w:styleId="aff">
    <w:name w:val="Текст Знак"/>
    <w:basedOn w:val="a1"/>
    <w:link w:val="afe"/>
    <w:rsid w:val="00C01C51"/>
    <w:rPr>
      <w:rFonts w:ascii="Courier New" w:hAnsi="Courier New" w:cs="Courier New"/>
    </w:rPr>
  </w:style>
  <w:style w:type="paragraph" w:customStyle="1" w:styleId="CharCharCarCarCharCharCarCarCharCharCarCarCharChar">
    <w:name w:val="Char Char Car Car Char Char Car Car Char Char Car Car Char Char"/>
    <w:basedOn w:val="a"/>
    <w:rsid w:val="00C01C51"/>
    <w:pPr>
      <w:spacing w:after="160" w:line="240" w:lineRule="exact"/>
    </w:pPr>
    <w:rPr>
      <w:rFonts w:ascii="Arial" w:hAnsi="Arial" w:cs="Arial"/>
    </w:rPr>
  </w:style>
  <w:style w:type="paragraph" w:styleId="aff0">
    <w:name w:val="Body Text Indent"/>
    <w:basedOn w:val="a"/>
    <w:link w:val="aff1"/>
    <w:rsid w:val="00C01C51"/>
    <w:pPr>
      <w:widowControl w:val="0"/>
      <w:suppressAutoHyphens/>
      <w:spacing w:after="120"/>
      <w:ind w:left="283"/>
      <w:textAlignment w:val="baseline"/>
    </w:pPr>
    <w:rPr>
      <w:rFonts w:ascii="Arial" w:eastAsia="Lucida Sans Unicode" w:hAnsi="Arial" w:cs="Arial"/>
      <w:kern w:val="1"/>
      <w:sz w:val="21"/>
      <w:szCs w:val="24"/>
      <w:lang w:eastAsia="ar-SA"/>
    </w:rPr>
  </w:style>
  <w:style w:type="character" w:customStyle="1" w:styleId="aff1">
    <w:name w:val="Основной текст с отступом Знак"/>
    <w:basedOn w:val="a1"/>
    <w:link w:val="aff0"/>
    <w:rsid w:val="00C01C51"/>
    <w:rPr>
      <w:rFonts w:ascii="Arial" w:eastAsia="Lucida Sans Unicode" w:hAnsi="Arial" w:cs="Arial"/>
      <w:kern w:val="1"/>
      <w:sz w:val="21"/>
      <w:szCs w:val="24"/>
      <w:lang w:eastAsia="ar-SA"/>
    </w:rPr>
  </w:style>
  <w:style w:type="paragraph" w:customStyle="1" w:styleId="-12">
    <w:name w:val="Цветной список - Акцент 12"/>
    <w:basedOn w:val="a"/>
    <w:rsid w:val="00C01C51"/>
    <w:pPr>
      <w:widowControl w:val="0"/>
      <w:autoSpaceDE w:val="0"/>
      <w:autoSpaceDN w:val="0"/>
      <w:adjustRightInd w:val="0"/>
      <w:ind w:left="720"/>
    </w:pPr>
    <w:rPr>
      <w:rFonts w:ascii="Courier New" w:hAnsi="Courier New" w:cs="Courier New"/>
    </w:rPr>
  </w:style>
  <w:style w:type="paragraph" w:styleId="34">
    <w:name w:val="Body Text Indent 3"/>
    <w:basedOn w:val="a"/>
    <w:link w:val="35"/>
    <w:rsid w:val="00C01C51"/>
    <w:pPr>
      <w:widowControl w:val="0"/>
      <w:suppressAutoHyphens/>
      <w:spacing w:after="120"/>
      <w:ind w:left="283"/>
      <w:textAlignment w:val="baseline"/>
    </w:pPr>
    <w:rPr>
      <w:rFonts w:ascii="Arial" w:hAnsi="Arial" w:cs="Arial"/>
      <w:kern w:val="1"/>
      <w:sz w:val="16"/>
      <w:szCs w:val="16"/>
      <w:lang w:eastAsia="ar-SA"/>
    </w:rPr>
  </w:style>
  <w:style w:type="character" w:customStyle="1" w:styleId="35">
    <w:name w:val="Основной текст с отступом 3 Знак"/>
    <w:basedOn w:val="a1"/>
    <w:link w:val="34"/>
    <w:rsid w:val="00C01C51"/>
    <w:rPr>
      <w:rFonts w:ascii="Arial" w:hAnsi="Arial" w:cs="Arial"/>
      <w:kern w:val="1"/>
      <w:sz w:val="16"/>
      <w:szCs w:val="16"/>
      <w:lang w:eastAsia="ar-SA"/>
    </w:rPr>
  </w:style>
  <w:style w:type="character" w:customStyle="1" w:styleId="aff2">
    <w:name w:val="Символ сноски"/>
    <w:rsid w:val="00C01C51"/>
    <w:rPr>
      <w:rFonts w:cs="Times New Roman"/>
      <w:vertAlign w:val="superscript"/>
    </w:rPr>
  </w:style>
  <w:style w:type="paragraph" w:customStyle="1" w:styleId="western">
    <w:name w:val="western"/>
    <w:basedOn w:val="a"/>
    <w:rsid w:val="00C01C51"/>
    <w:pPr>
      <w:spacing w:before="100" w:beforeAutospacing="1" w:after="100" w:afterAutospacing="1"/>
    </w:pPr>
    <w:rPr>
      <w:sz w:val="24"/>
      <w:szCs w:val="24"/>
    </w:rPr>
  </w:style>
  <w:style w:type="paragraph" w:styleId="aff3">
    <w:name w:val="List Paragraph"/>
    <w:basedOn w:val="a"/>
    <w:uiPriority w:val="34"/>
    <w:qFormat/>
    <w:rsid w:val="00C01C51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pple-converted-space">
    <w:name w:val="apple-converted-space"/>
    <w:rsid w:val="00C01C51"/>
  </w:style>
  <w:style w:type="character" w:styleId="aff4">
    <w:name w:val="Strong"/>
    <w:uiPriority w:val="22"/>
    <w:qFormat/>
    <w:rsid w:val="00C01C51"/>
    <w:rPr>
      <w:b/>
      <w:bCs/>
    </w:rPr>
  </w:style>
  <w:style w:type="character" w:customStyle="1" w:styleId="w">
    <w:name w:val="w"/>
    <w:rsid w:val="00C01C51"/>
  </w:style>
  <w:style w:type="table" w:styleId="aff5">
    <w:name w:val="Table Grid"/>
    <w:basedOn w:val="a2"/>
    <w:uiPriority w:val="59"/>
    <w:rsid w:val="008B56D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703B0E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aff6">
    <w:name w:val="Гипертекстовая ссылка"/>
    <w:basedOn w:val="a1"/>
    <w:uiPriority w:val="99"/>
    <w:rsid w:val="00F71FF3"/>
    <w:rPr>
      <w:b/>
      <w:bCs/>
      <w:color w:val="106BBE"/>
    </w:rPr>
  </w:style>
  <w:style w:type="character" w:customStyle="1" w:styleId="ConsPlusNormal0">
    <w:name w:val="ConsPlusNormal Знак"/>
    <w:basedOn w:val="a1"/>
    <w:link w:val="ConsPlusNormal"/>
    <w:rsid w:val="00560EB6"/>
    <w:rPr>
      <w:rFonts w:ascii="Arial" w:eastAsia="Arial" w:hAnsi="Arial" w:cs="Arial"/>
      <w:kern w:val="1"/>
      <w:lang w:val="ru-RU" w:eastAsia="ar-SA" w:bidi="ar-SA"/>
    </w:rPr>
  </w:style>
  <w:style w:type="paragraph" w:styleId="aff7">
    <w:name w:val="No Spacing"/>
    <w:uiPriority w:val="1"/>
    <w:qFormat/>
    <w:rsid w:val="00C31A7E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aff8">
    <w:name w:val="Таблицы (моноширинный)"/>
    <w:basedOn w:val="a"/>
    <w:next w:val="a"/>
    <w:uiPriority w:val="99"/>
    <w:rsid w:val="00C31A7E"/>
    <w:pPr>
      <w:widowControl w:val="0"/>
      <w:autoSpaceDE w:val="0"/>
      <w:autoSpaceDN w:val="0"/>
      <w:adjustRightInd w:val="0"/>
    </w:pPr>
    <w:rPr>
      <w:rFonts w:ascii="Courier New" w:hAnsi="Courier New" w:cs="Courier New"/>
      <w:sz w:val="24"/>
      <w:szCs w:val="24"/>
    </w:rPr>
  </w:style>
  <w:style w:type="paragraph" w:customStyle="1" w:styleId="aff9">
    <w:name w:val="Прижатый влево"/>
    <w:basedOn w:val="a"/>
    <w:next w:val="a"/>
    <w:uiPriority w:val="99"/>
    <w:rsid w:val="00052D1E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character" w:customStyle="1" w:styleId="blk">
    <w:name w:val="blk"/>
    <w:basedOn w:val="a1"/>
    <w:uiPriority w:val="99"/>
    <w:rsid w:val="00F766A8"/>
  </w:style>
  <w:style w:type="paragraph" w:customStyle="1" w:styleId="affa">
    <w:name w:val="ОСНОВНОЙ !!!"/>
    <w:basedOn w:val="af1"/>
    <w:rsid w:val="00121E49"/>
    <w:pPr>
      <w:widowControl/>
      <w:suppressAutoHyphens w:val="0"/>
      <w:spacing w:before="120" w:after="0"/>
      <w:ind w:firstLine="902"/>
      <w:jc w:val="both"/>
      <w:textAlignment w:val="auto"/>
    </w:pPr>
    <w:rPr>
      <w:rFonts w:eastAsia="Times New Roman" w:cs="Times New Roman"/>
      <w:kern w:val="0"/>
      <w:sz w:val="24"/>
      <w:lang w:val="x-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85F7E"/>
  </w:style>
  <w:style w:type="paragraph" w:styleId="1">
    <w:name w:val="heading 1"/>
    <w:basedOn w:val="Standard"/>
    <w:next w:val="Standard"/>
    <w:link w:val="10"/>
    <w:qFormat/>
    <w:rsid w:val="00C01C51"/>
    <w:pPr>
      <w:keepNext/>
      <w:tabs>
        <w:tab w:val="num" w:pos="0"/>
      </w:tabs>
      <w:spacing w:before="240" w:after="60"/>
      <w:outlineLvl w:val="0"/>
    </w:pPr>
    <w:rPr>
      <w:rFonts w:ascii="Arial" w:hAnsi="Arial" w:cs="Arial"/>
      <w:b/>
      <w:bCs/>
      <w:sz w:val="32"/>
      <w:szCs w:val="32"/>
    </w:rPr>
  </w:style>
  <w:style w:type="paragraph" w:styleId="2">
    <w:name w:val="heading 2"/>
    <w:basedOn w:val="Standard"/>
    <w:next w:val="Standard"/>
    <w:link w:val="20"/>
    <w:qFormat/>
    <w:rsid w:val="00C01C51"/>
    <w:pPr>
      <w:keepNext/>
      <w:pageBreakBefore/>
      <w:tabs>
        <w:tab w:val="num" w:pos="0"/>
      </w:tabs>
      <w:spacing w:before="240" w:after="60"/>
      <w:ind w:left="125"/>
      <w:jc w:val="both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Standard"/>
    <w:next w:val="Standard"/>
    <w:link w:val="30"/>
    <w:qFormat/>
    <w:rsid w:val="00C01C51"/>
    <w:pPr>
      <w:keepNext/>
      <w:tabs>
        <w:tab w:val="num" w:pos="0"/>
      </w:tabs>
      <w:jc w:val="both"/>
      <w:outlineLvl w:val="2"/>
    </w:pPr>
    <w:rPr>
      <w:color w:val="0000FF"/>
      <w:sz w:val="28"/>
      <w:szCs w:val="40"/>
    </w:rPr>
  </w:style>
  <w:style w:type="paragraph" w:styleId="4">
    <w:name w:val="heading 4"/>
    <w:basedOn w:val="Standard"/>
    <w:next w:val="Standard"/>
    <w:link w:val="40"/>
    <w:qFormat/>
    <w:rsid w:val="00C01C51"/>
    <w:pPr>
      <w:keepNext/>
      <w:tabs>
        <w:tab w:val="num" w:pos="0"/>
      </w:tabs>
      <w:ind w:left="708"/>
      <w:jc w:val="both"/>
      <w:outlineLvl w:val="3"/>
    </w:pPr>
    <w:rPr>
      <w:b/>
      <w:bCs/>
      <w:iCs/>
      <w:sz w:val="28"/>
      <w:szCs w:val="40"/>
    </w:rPr>
  </w:style>
  <w:style w:type="paragraph" w:styleId="5">
    <w:name w:val="heading 5"/>
    <w:basedOn w:val="a0"/>
    <w:next w:val="Textbody"/>
    <w:link w:val="50"/>
    <w:qFormat/>
    <w:rsid w:val="00C01C51"/>
    <w:pPr>
      <w:tabs>
        <w:tab w:val="num" w:pos="0"/>
      </w:tabs>
      <w:outlineLvl w:val="4"/>
    </w:pPr>
    <w:rPr>
      <w:b/>
      <w:bCs/>
      <w:sz w:val="24"/>
      <w:szCs w:val="24"/>
    </w:rPr>
  </w:style>
  <w:style w:type="paragraph" w:styleId="6">
    <w:name w:val="heading 6"/>
    <w:basedOn w:val="a0"/>
    <w:next w:val="Textbody"/>
    <w:link w:val="60"/>
    <w:qFormat/>
    <w:rsid w:val="00C01C51"/>
    <w:pPr>
      <w:tabs>
        <w:tab w:val="num" w:pos="0"/>
      </w:tabs>
      <w:outlineLvl w:val="5"/>
    </w:pPr>
    <w:rPr>
      <w:b/>
      <w:bCs/>
      <w:sz w:val="21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Standard">
    <w:name w:val="Standard"/>
    <w:uiPriority w:val="99"/>
    <w:rsid w:val="00C01C51"/>
    <w:pPr>
      <w:suppressAutoHyphens/>
      <w:textAlignment w:val="baseline"/>
    </w:pPr>
    <w:rPr>
      <w:kern w:val="1"/>
      <w:sz w:val="24"/>
      <w:szCs w:val="24"/>
      <w:lang w:eastAsia="ar-SA"/>
    </w:rPr>
  </w:style>
  <w:style w:type="character" w:customStyle="1" w:styleId="10">
    <w:name w:val="Заголовок 1 Знак"/>
    <w:basedOn w:val="a1"/>
    <w:link w:val="1"/>
    <w:rsid w:val="00C01C51"/>
    <w:rPr>
      <w:rFonts w:ascii="Arial" w:hAnsi="Arial" w:cs="Arial"/>
      <w:b/>
      <w:bCs/>
      <w:kern w:val="1"/>
      <w:sz w:val="32"/>
      <w:szCs w:val="32"/>
      <w:lang w:eastAsia="ar-SA"/>
    </w:rPr>
  </w:style>
  <w:style w:type="paragraph" w:customStyle="1" w:styleId="a4">
    <w:name w:val="Знак Знак Знак Знак Знак Знак Знак Знак Знак Знак Знак Знак Знак"/>
    <w:basedOn w:val="a"/>
    <w:autoRedefine/>
    <w:rsid w:val="003D4B88"/>
    <w:pPr>
      <w:spacing w:after="160" w:line="240" w:lineRule="exact"/>
    </w:pPr>
    <w:rPr>
      <w:sz w:val="28"/>
      <w:lang w:val="en-US" w:eastAsia="en-US"/>
    </w:rPr>
  </w:style>
  <w:style w:type="character" w:customStyle="1" w:styleId="20">
    <w:name w:val="Заголовок 2 Знак"/>
    <w:basedOn w:val="a1"/>
    <w:link w:val="2"/>
    <w:rsid w:val="00C01C51"/>
    <w:rPr>
      <w:rFonts w:ascii="Arial" w:hAnsi="Arial" w:cs="Arial"/>
      <w:b/>
      <w:bCs/>
      <w:i/>
      <w:iCs/>
      <w:kern w:val="1"/>
      <w:sz w:val="28"/>
      <w:szCs w:val="28"/>
      <w:lang w:eastAsia="ar-SA"/>
    </w:rPr>
  </w:style>
  <w:style w:type="character" w:customStyle="1" w:styleId="30">
    <w:name w:val="Заголовок 3 Знак"/>
    <w:basedOn w:val="a1"/>
    <w:link w:val="3"/>
    <w:rsid w:val="00C01C51"/>
    <w:rPr>
      <w:color w:val="0000FF"/>
      <w:kern w:val="1"/>
      <w:sz w:val="28"/>
      <w:szCs w:val="40"/>
      <w:lang w:eastAsia="ar-SA"/>
    </w:rPr>
  </w:style>
  <w:style w:type="character" w:customStyle="1" w:styleId="40">
    <w:name w:val="Заголовок 4 Знак"/>
    <w:basedOn w:val="a1"/>
    <w:link w:val="4"/>
    <w:rsid w:val="00C01C51"/>
    <w:rPr>
      <w:b/>
      <w:bCs/>
      <w:iCs/>
      <w:kern w:val="1"/>
      <w:sz w:val="28"/>
      <w:szCs w:val="40"/>
      <w:lang w:eastAsia="ar-SA"/>
    </w:rPr>
  </w:style>
  <w:style w:type="paragraph" w:styleId="a0">
    <w:name w:val="Title"/>
    <w:basedOn w:val="Standard"/>
    <w:next w:val="Textbody"/>
    <w:link w:val="a5"/>
    <w:qFormat/>
    <w:rsid w:val="00C01C51"/>
    <w:pPr>
      <w:keepNext/>
      <w:spacing w:before="240" w:after="120"/>
    </w:pPr>
    <w:rPr>
      <w:rFonts w:ascii="Arial" w:eastAsia="SimSun" w:hAnsi="Arial" w:cs="Tahoma"/>
      <w:sz w:val="28"/>
      <w:szCs w:val="28"/>
    </w:rPr>
  </w:style>
  <w:style w:type="paragraph" w:customStyle="1" w:styleId="Textbody">
    <w:name w:val="Text body"/>
    <w:basedOn w:val="Standard"/>
    <w:rsid w:val="00C01C51"/>
    <w:pPr>
      <w:jc w:val="both"/>
    </w:pPr>
    <w:rPr>
      <w:color w:val="000000"/>
      <w:sz w:val="28"/>
      <w:szCs w:val="28"/>
    </w:rPr>
  </w:style>
  <w:style w:type="character" w:customStyle="1" w:styleId="a5">
    <w:name w:val="Название Знак"/>
    <w:basedOn w:val="a1"/>
    <w:link w:val="a0"/>
    <w:rsid w:val="00C01C51"/>
    <w:rPr>
      <w:rFonts w:ascii="Arial" w:eastAsia="SimSun" w:hAnsi="Arial" w:cs="Tahoma"/>
      <w:kern w:val="1"/>
      <w:sz w:val="28"/>
      <w:szCs w:val="28"/>
      <w:lang w:eastAsia="ar-SA"/>
    </w:rPr>
  </w:style>
  <w:style w:type="character" w:customStyle="1" w:styleId="50">
    <w:name w:val="Заголовок 5 Знак"/>
    <w:basedOn w:val="a1"/>
    <w:link w:val="5"/>
    <w:rsid w:val="00C01C51"/>
    <w:rPr>
      <w:rFonts w:ascii="Arial" w:eastAsia="SimSun" w:hAnsi="Arial" w:cs="Tahoma"/>
      <w:b/>
      <w:bCs/>
      <w:kern w:val="1"/>
      <w:sz w:val="24"/>
      <w:szCs w:val="24"/>
      <w:lang w:eastAsia="ar-SA"/>
    </w:rPr>
  </w:style>
  <w:style w:type="character" w:customStyle="1" w:styleId="60">
    <w:name w:val="Заголовок 6 Знак"/>
    <w:basedOn w:val="a1"/>
    <w:link w:val="6"/>
    <w:rsid w:val="00C01C51"/>
    <w:rPr>
      <w:rFonts w:ascii="Arial" w:eastAsia="SimSun" w:hAnsi="Arial" w:cs="Tahoma"/>
      <w:b/>
      <w:bCs/>
      <w:kern w:val="1"/>
      <w:sz w:val="21"/>
      <w:szCs w:val="21"/>
      <w:lang w:eastAsia="ar-SA"/>
    </w:rPr>
  </w:style>
  <w:style w:type="paragraph" w:styleId="a6">
    <w:name w:val="header"/>
    <w:basedOn w:val="a"/>
    <w:link w:val="a7"/>
    <w:uiPriority w:val="99"/>
    <w:rsid w:val="00C85F7E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sid w:val="00581798"/>
  </w:style>
  <w:style w:type="character" w:styleId="a8">
    <w:name w:val="page number"/>
    <w:basedOn w:val="a1"/>
    <w:rsid w:val="00C85F7E"/>
  </w:style>
  <w:style w:type="paragraph" w:styleId="a9">
    <w:name w:val="Balloon Text"/>
    <w:basedOn w:val="a"/>
    <w:link w:val="aa"/>
    <w:rsid w:val="00DB1EEB"/>
    <w:rPr>
      <w:rFonts w:ascii="Tahoma" w:hAnsi="Tahoma"/>
      <w:sz w:val="16"/>
      <w:szCs w:val="16"/>
    </w:rPr>
  </w:style>
  <w:style w:type="character" w:customStyle="1" w:styleId="aa">
    <w:name w:val="Текст выноски Знак"/>
    <w:link w:val="a9"/>
    <w:rsid w:val="00DB1EEB"/>
    <w:rPr>
      <w:rFonts w:ascii="Tahoma" w:hAnsi="Tahoma" w:cs="Tahoma"/>
      <w:sz w:val="16"/>
      <w:szCs w:val="16"/>
    </w:rPr>
  </w:style>
  <w:style w:type="character" w:styleId="ab">
    <w:name w:val="Hyperlink"/>
    <w:unhideWhenUsed/>
    <w:rsid w:val="003D24A8"/>
    <w:rPr>
      <w:color w:val="0000FF"/>
      <w:u w:val="single"/>
    </w:rPr>
  </w:style>
  <w:style w:type="paragraph" w:styleId="ac">
    <w:name w:val="footer"/>
    <w:basedOn w:val="a"/>
    <w:link w:val="ad"/>
    <w:unhideWhenUsed/>
    <w:rsid w:val="00581798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d">
    <w:name w:val="Нижний колонтитул Знак"/>
    <w:link w:val="ac"/>
    <w:rsid w:val="00581798"/>
    <w:rPr>
      <w:rFonts w:ascii="Calibri" w:eastAsia="Calibri" w:hAnsi="Calibri"/>
      <w:sz w:val="22"/>
      <w:szCs w:val="22"/>
      <w:lang w:eastAsia="en-US"/>
    </w:rPr>
  </w:style>
  <w:style w:type="character" w:customStyle="1" w:styleId="WW8Num2z0">
    <w:name w:val="WW8Num2z0"/>
    <w:rsid w:val="00C01C51"/>
    <w:rPr>
      <w:rFonts w:ascii="Times New Roman" w:hAnsi="Times New Roman" w:cs="Times New Roman"/>
    </w:rPr>
  </w:style>
  <w:style w:type="character" w:customStyle="1" w:styleId="Absatz-Standardschriftart">
    <w:name w:val="Absatz-Standardschriftart"/>
    <w:rsid w:val="00C01C51"/>
  </w:style>
  <w:style w:type="character" w:customStyle="1" w:styleId="WW-Absatz-Standardschriftart">
    <w:name w:val="WW-Absatz-Standardschriftart"/>
    <w:rsid w:val="00C01C51"/>
  </w:style>
  <w:style w:type="character" w:customStyle="1" w:styleId="WW8Num3z0">
    <w:name w:val="WW8Num3z0"/>
    <w:rsid w:val="00C01C51"/>
    <w:rPr>
      <w:rFonts w:cs="Times New Roman"/>
    </w:rPr>
  </w:style>
  <w:style w:type="character" w:customStyle="1" w:styleId="WW8Num3z1">
    <w:name w:val="WW8Num3z1"/>
    <w:rsid w:val="00C01C51"/>
    <w:rPr>
      <w:rFonts w:ascii="Courier New" w:hAnsi="Courier New"/>
      <w:sz w:val="20"/>
    </w:rPr>
  </w:style>
  <w:style w:type="character" w:customStyle="1" w:styleId="WW8Num3z2">
    <w:name w:val="WW8Num3z2"/>
    <w:rsid w:val="00C01C51"/>
    <w:rPr>
      <w:rFonts w:ascii="Wingdings" w:hAnsi="Wingdings"/>
      <w:sz w:val="20"/>
    </w:rPr>
  </w:style>
  <w:style w:type="character" w:customStyle="1" w:styleId="WW8Num4z0">
    <w:name w:val="WW8Num4z0"/>
    <w:rsid w:val="00C01C51"/>
    <w:rPr>
      <w:rFonts w:ascii="Symbol" w:hAnsi="Symbol" w:cs="OpenSymbol"/>
    </w:rPr>
  </w:style>
  <w:style w:type="character" w:customStyle="1" w:styleId="WW8Num4z1">
    <w:name w:val="WW8Num4z1"/>
    <w:rsid w:val="00C01C51"/>
    <w:rPr>
      <w:rFonts w:ascii="OpenSymbol" w:hAnsi="OpenSymbol" w:cs="OpenSymbol"/>
    </w:rPr>
  </w:style>
  <w:style w:type="character" w:customStyle="1" w:styleId="WW8Num4z3">
    <w:name w:val="WW8Num4z3"/>
    <w:rsid w:val="00C01C51"/>
    <w:rPr>
      <w:rFonts w:ascii="Symbol" w:hAnsi="Symbol"/>
    </w:rPr>
  </w:style>
  <w:style w:type="character" w:customStyle="1" w:styleId="WW8Num6z0">
    <w:name w:val="WW8Num6z0"/>
    <w:rsid w:val="00C01C51"/>
    <w:rPr>
      <w:rFonts w:ascii="Times New Roman" w:hAnsi="Times New Roman"/>
    </w:rPr>
  </w:style>
  <w:style w:type="character" w:customStyle="1" w:styleId="WW8Num8z0">
    <w:name w:val="WW8Num8z0"/>
    <w:rsid w:val="00C01C51"/>
    <w:rPr>
      <w:rFonts w:ascii="Times New Roman" w:hAnsi="Times New Roman"/>
    </w:rPr>
  </w:style>
  <w:style w:type="character" w:customStyle="1" w:styleId="WW8Num10z0">
    <w:name w:val="WW8Num10z0"/>
    <w:rsid w:val="00C01C51"/>
    <w:rPr>
      <w:rFonts w:ascii="Times New Roman" w:hAnsi="Times New Roman"/>
    </w:rPr>
  </w:style>
  <w:style w:type="character" w:customStyle="1" w:styleId="WW8Num10z1">
    <w:name w:val="WW8Num10z1"/>
    <w:rsid w:val="00C01C51"/>
    <w:rPr>
      <w:rFonts w:ascii="OpenSymbol" w:hAnsi="OpenSymbol" w:cs="StarSymbol"/>
      <w:sz w:val="18"/>
      <w:szCs w:val="18"/>
    </w:rPr>
  </w:style>
  <w:style w:type="character" w:customStyle="1" w:styleId="WW8Num10z3">
    <w:name w:val="WW8Num10z3"/>
    <w:rsid w:val="00C01C51"/>
    <w:rPr>
      <w:rFonts w:ascii="Symbol" w:hAnsi="Symbol" w:cs="StarSymbol"/>
      <w:sz w:val="18"/>
      <w:szCs w:val="18"/>
    </w:rPr>
  </w:style>
  <w:style w:type="character" w:customStyle="1" w:styleId="WW8Num11z0">
    <w:name w:val="WW8Num11z0"/>
    <w:rsid w:val="00C01C51"/>
    <w:rPr>
      <w:rFonts w:ascii="Segoe UI" w:hAnsi="Segoe UI"/>
    </w:rPr>
  </w:style>
  <w:style w:type="character" w:customStyle="1" w:styleId="WW8Num11z1">
    <w:name w:val="WW8Num11z1"/>
    <w:rsid w:val="00C01C51"/>
    <w:rPr>
      <w:rFonts w:ascii="OpenSymbol" w:hAnsi="OpenSymbol"/>
    </w:rPr>
  </w:style>
  <w:style w:type="character" w:customStyle="1" w:styleId="WW8Num11z3">
    <w:name w:val="WW8Num11z3"/>
    <w:rsid w:val="00C01C51"/>
    <w:rPr>
      <w:rFonts w:ascii="Symbol" w:hAnsi="Symbol"/>
    </w:rPr>
  </w:style>
  <w:style w:type="character" w:customStyle="1" w:styleId="WW8Num13z1">
    <w:name w:val="WW8Num13z1"/>
    <w:rsid w:val="00C01C51"/>
    <w:rPr>
      <w:rFonts w:ascii="OpenSymbol" w:hAnsi="OpenSymbol" w:cs="OpenSymbol"/>
    </w:rPr>
  </w:style>
  <w:style w:type="character" w:customStyle="1" w:styleId="WW8Num14z0">
    <w:name w:val="WW8Num14z0"/>
    <w:rsid w:val="00C01C51"/>
    <w:rPr>
      <w:rFonts w:ascii="Symbol" w:hAnsi="Symbol"/>
      <w:sz w:val="20"/>
    </w:rPr>
  </w:style>
  <w:style w:type="character" w:customStyle="1" w:styleId="WW8Num14z1">
    <w:name w:val="WW8Num14z1"/>
    <w:rsid w:val="00C01C51"/>
    <w:rPr>
      <w:rFonts w:ascii="Courier New" w:hAnsi="Courier New"/>
      <w:sz w:val="20"/>
    </w:rPr>
  </w:style>
  <w:style w:type="character" w:customStyle="1" w:styleId="WW8Num14z3">
    <w:name w:val="WW8Num14z3"/>
    <w:rsid w:val="00C01C51"/>
    <w:rPr>
      <w:rFonts w:ascii="Symbol" w:hAnsi="Symbol"/>
    </w:rPr>
  </w:style>
  <w:style w:type="character" w:customStyle="1" w:styleId="WW8Num15z0">
    <w:name w:val="WW8Num15z0"/>
    <w:rsid w:val="00C01C51"/>
    <w:rPr>
      <w:rFonts w:ascii="Symbol" w:hAnsi="Symbol"/>
      <w:sz w:val="20"/>
    </w:rPr>
  </w:style>
  <w:style w:type="character" w:customStyle="1" w:styleId="WW8Num16z0">
    <w:name w:val="WW8Num16z0"/>
    <w:rsid w:val="00C01C51"/>
    <w:rPr>
      <w:rFonts w:ascii="Symbol" w:hAnsi="Symbol"/>
      <w:sz w:val="20"/>
    </w:rPr>
  </w:style>
  <w:style w:type="character" w:customStyle="1" w:styleId="WW8Num16z1">
    <w:name w:val="WW8Num16z1"/>
    <w:rsid w:val="00C01C51"/>
    <w:rPr>
      <w:rFonts w:ascii="Courier New" w:hAnsi="Courier New"/>
      <w:sz w:val="20"/>
    </w:rPr>
  </w:style>
  <w:style w:type="character" w:customStyle="1" w:styleId="WW8Num16z2">
    <w:name w:val="WW8Num16z2"/>
    <w:rsid w:val="00C01C51"/>
    <w:rPr>
      <w:rFonts w:ascii="Wingdings" w:hAnsi="Wingdings"/>
      <w:sz w:val="20"/>
    </w:rPr>
  </w:style>
  <w:style w:type="character" w:customStyle="1" w:styleId="8">
    <w:name w:val="Основной шрифт абзаца8"/>
    <w:rsid w:val="00C01C51"/>
  </w:style>
  <w:style w:type="character" w:customStyle="1" w:styleId="WW8Num5z0">
    <w:name w:val="WW8Num5z0"/>
    <w:rsid w:val="00C01C51"/>
    <w:rPr>
      <w:rFonts w:ascii="Symbol" w:hAnsi="Symbol" w:cs="Times New Roman"/>
      <w:i w:val="0"/>
      <w:iCs w:val="0"/>
      <w:color w:val="000000"/>
      <w:sz w:val="28"/>
      <w:szCs w:val="28"/>
    </w:rPr>
  </w:style>
  <w:style w:type="character" w:customStyle="1" w:styleId="WW8Num7z0">
    <w:name w:val="WW8Num7z0"/>
    <w:rsid w:val="00C01C51"/>
    <w:rPr>
      <w:rFonts w:ascii="Symbol" w:hAnsi="Symbol" w:cs="OpenSymbol"/>
    </w:rPr>
  </w:style>
  <w:style w:type="character" w:customStyle="1" w:styleId="WW8Num7z1">
    <w:name w:val="WW8Num7z1"/>
    <w:rsid w:val="00C01C51"/>
    <w:rPr>
      <w:rFonts w:ascii="OpenSymbol" w:hAnsi="OpenSymbol" w:cs="OpenSymbol"/>
    </w:rPr>
  </w:style>
  <w:style w:type="character" w:customStyle="1" w:styleId="WW8Num7z3">
    <w:name w:val="WW8Num7z3"/>
    <w:rsid w:val="00C01C51"/>
    <w:rPr>
      <w:rFonts w:ascii="Symbol" w:hAnsi="Symbol"/>
    </w:rPr>
  </w:style>
  <w:style w:type="character" w:customStyle="1" w:styleId="WW8Num8z1">
    <w:name w:val="WW8Num8z1"/>
    <w:rsid w:val="00C01C51"/>
    <w:rPr>
      <w:rFonts w:ascii="OpenSymbol" w:hAnsi="OpenSymbol" w:cs="OpenSymbol"/>
    </w:rPr>
  </w:style>
  <w:style w:type="character" w:customStyle="1" w:styleId="WW8Num8z3">
    <w:name w:val="WW8Num8z3"/>
    <w:rsid w:val="00C01C51"/>
    <w:rPr>
      <w:rFonts w:ascii="Symbol" w:hAnsi="Symbol"/>
    </w:rPr>
  </w:style>
  <w:style w:type="character" w:customStyle="1" w:styleId="WW8Num9z0">
    <w:name w:val="WW8Num9z0"/>
    <w:rsid w:val="00C01C51"/>
    <w:rPr>
      <w:rFonts w:ascii="Symbol" w:hAnsi="Symbol" w:cs="Times New Roman"/>
      <w:i w:val="0"/>
      <w:iCs w:val="0"/>
      <w:color w:val="000000"/>
      <w:sz w:val="28"/>
      <w:szCs w:val="28"/>
    </w:rPr>
  </w:style>
  <w:style w:type="character" w:customStyle="1" w:styleId="WW8Num9z1">
    <w:name w:val="WW8Num9z1"/>
    <w:rsid w:val="00C01C51"/>
    <w:rPr>
      <w:rFonts w:ascii="OpenSymbol" w:hAnsi="OpenSymbol" w:cs="OpenSymbol"/>
    </w:rPr>
  </w:style>
  <w:style w:type="character" w:customStyle="1" w:styleId="WW8Num9z3">
    <w:name w:val="WW8Num9z3"/>
    <w:rsid w:val="00C01C51"/>
    <w:rPr>
      <w:rFonts w:ascii="Symbol" w:hAnsi="Symbol"/>
    </w:rPr>
  </w:style>
  <w:style w:type="character" w:customStyle="1" w:styleId="WW8Num12z0">
    <w:name w:val="WW8Num12z0"/>
    <w:rsid w:val="00C01C51"/>
    <w:rPr>
      <w:rFonts w:ascii="Times New Roman" w:hAnsi="Times New Roman" w:cs="Times New Roman"/>
    </w:rPr>
  </w:style>
  <w:style w:type="character" w:customStyle="1" w:styleId="WW8Num13z0">
    <w:name w:val="WW8Num13z0"/>
    <w:rsid w:val="00C01C51"/>
    <w:rPr>
      <w:rFonts w:ascii="Segoe UI" w:hAnsi="Segoe UI" w:cs="OpenSymbol"/>
    </w:rPr>
  </w:style>
  <w:style w:type="character" w:customStyle="1" w:styleId="WW8Num13z3">
    <w:name w:val="WW8Num13z3"/>
    <w:rsid w:val="00C01C51"/>
    <w:rPr>
      <w:rFonts w:ascii="Symbol" w:hAnsi="Symbol" w:cs="OpenSymbol"/>
    </w:rPr>
  </w:style>
  <w:style w:type="character" w:customStyle="1" w:styleId="WW8Num14z2">
    <w:name w:val="WW8Num14z2"/>
    <w:rsid w:val="00C01C51"/>
    <w:rPr>
      <w:rFonts w:ascii="Wingdings" w:hAnsi="Wingdings"/>
      <w:sz w:val="20"/>
    </w:rPr>
  </w:style>
  <w:style w:type="character" w:customStyle="1" w:styleId="WW8Num15z1">
    <w:name w:val="WW8Num15z1"/>
    <w:rsid w:val="00C01C51"/>
    <w:rPr>
      <w:rFonts w:ascii="Courier New" w:hAnsi="Courier New"/>
      <w:sz w:val="20"/>
    </w:rPr>
  </w:style>
  <w:style w:type="character" w:customStyle="1" w:styleId="WW8Num15z2">
    <w:name w:val="WW8Num15z2"/>
    <w:rsid w:val="00C01C51"/>
    <w:rPr>
      <w:rFonts w:ascii="Wingdings" w:hAnsi="Wingdings"/>
      <w:sz w:val="20"/>
    </w:rPr>
  </w:style>
  <w:style w:type="character" w:customStyle="1" w:styleId="WW-Absatz-Standardschriftart1">
    <w:name w:val="WW-Absatz-Standardschriftart1"/>
    <w:rsid w:val="00C01C51"/>
  </w:style>
  <w:style w:type="character" w:customStyle="1" w:styleId="WW-Absatz-Standardschriftart11">
    <w:name w:val="WW-Absatz-Standardschriftart11"/>
    <w:rsid w:val="00C01C51"/>
  </w:style>
  <w:style w:type="character" w:customStyle="1" w:styleId="WW-Absatz-Standardschriftart111">
    <w:name w:val="WW-Absatz-Standardschriftart111"/>
    <w:rsid w:val="00C01C51"/>
  </w:style>
  <w:style w:type="character" w:customStyle="1" w:styleId="WW-Absatz-Standardschriftart1111">
    <w:name w:val="WW-Absatz-Standardschriftart1111"/>
    <w:rsid w:val="00C01C51"/>
  </w:style>
  <w:style w:type="character" w:customStyle="1" w:styleId="WW-Absatz-Standardschriftart11111">
    <w:name w:val="WW-Absatz-Standardschriftart11111"/>
    <w:rsid w:val="00C01C51"/>
  </w:style>
  <w:style w:type="character" w:customStyle="1" w:styleId="WW-Absatz-Standardschriftart111111">
    <w:name w:val="WW-Absatz-Standardschriftart111111"/>
    <w:rsid w:val="00C01C51"/>
  </w:style>
  <w:style w:type="character" w:customStyle="1" w:styleId="WW-Absatz-Standardschriftart1111111">
    <w:name w:val="WW-Absatz-Standardschriftart1111111"/>
    <w:rsid w:val="00C01C51"/>
  </w:style>
  <w:style w:type="character" w:customStyle="1" w:styleId="WW-Absatz-Standardschriftart11111111">
    <w:name w:val="WW-Absatz-Standardschriftart11111111"/>
    <w:rsid w:val="00C01C51"/>
  </w:style>
  <w:style w:type="character" w:customStyle="1" w:styleId="WW8Num12z1">
    <w:name w:val="WW8Num12z1"/>
    <w:rsid w:val="00C01C51"/>
    <w:rPr>
      <w:rFonts w:ascii="Times New Roman" w:hAnsi="Times New Roman"/>
    </w:rPr>
  </w:style>
  <w:style w:type="character" w:customStyle="1" w:styleId="7">
    <w:name w:val="Основной шрифт абзаца7"/>
    <w:rsid w:val="00C01C51"/>
  </w:style>
  <w:style w:type="character" w:customStyle="1" w:styleId="61">
    <w:name w:val="Основной шрифт абзаца6"/>
    <w:rsid w:val="00C01C51"/>
  </w:style>
  <w:style w:type="character" w:customStyle="1" w:styleId="WW-Absatz-Standardschriftart111111111">
    <w:name w:val="WW-Absatz-Standardschriftart111111111"/>
    <w:rsid w:val="00C01C51"/>
  </w:style>
  <w:style w:type="character" w:customStyle="1" w:styleId="WW-Absatz-Standardschriftart1111111111">
    <w:name w:val="WW-Absatz-Standardschriftart1111111111"/>
    <w:rsid w:val="00C01C51"/>
  </w:style>
  <w:style w:type="character" w:customStyle="1" w:styleId="51">
    <w:name w:val="Основной шрифт абзаца5"/>
    <w:rsid w:val="00C01C51"/>
  </w:style>
  <w:style w:type="character" w:customStyle="1" w:styleId="WW-Absatz-Standardschriftart11111111111">
    <w:name w:val="WW-Absatz-Standardschriftart11111111111"/>
    <w:rsid w:val="00C01C51"/>
  </w:style>
  <w:style w:type="character" w:customStyle="1" w:styleId="WW8Num5z1">
    <w:name w:val="WW8Num5z1"/>
    <w:rsid w:val="00C01C51"/>
    <w:rPr>
      <w:rFonts w:ascii="OpenSymbol" w:hAnsi="OpenSymbol" w:cs="OpenSymbol"/>
    </w:rPr>
  </w:style>
  <w:style w:type="character" w:customStyle="1" w:styleId="WW8Num5z2">
    <w:name w:val="WW8Num5z2"/>
    <w:rsid w:val="00C01C51"/>
    <w:rPr>
      <w:rFonts w:ascii="Segoe UI" w:hAnsi="Segoe UI"/>
    </w:rPr>
  </w:style>
  <w:style w:type="character" w:customStyle="1" w:styleId="WW-Absatz-Standardschriftart111111111111">
    <w:name w:val="WW-Absatz-Standardschriftart111111111111"/>
    <w:rsid w:val="00C01C51"/>
  </w:style>
  <w:style w:type="character" w:customStyle="1" w:styleId="41">
    <w:name w:val="Основной шрифт абзаца4"/>
    <w:rsid w:val="00C01C51"/>
  </w:style>
  <w:style w:type="character" w:customStyle="1" w:styleId="WW-Absatz-Standardschriftart1111111111111">
    <w:name w:val="WW-Absatz-Standardschriftart1111111111111"/>
    <w:rsid w:val="00C01C51"/>
  </w:style>
  <w:style w:type="character" w:customStyle="1" w:styleId="WW-Absatz-Standardschriftart11111111111111">
    <w:name w:val="WW-Absatz-Standardschriftart11111111111111"/>
    <w:rsid w:val="00C01C51"/>
  </w:style>
  <w:style w:type="character" w:customStyle="1" w:styleId="WW-Absatz-Standardschriftart111111111111111">
    <w:name w:val="WW-Absatz-Standardschriftart111111111111111"/>
    <w:rsid w:val="00C01C51"/>
  </w:style>
  <w:style w:type="character" w:customStyle="1" w:styleId="WW-Absatz-Standardschriftart1111111111111111">
    <w:name w:val="WW-Absatz-Standardschriftart1111111111111111"/>
    <w:rsid w:val="00C01C51"/>
  </w:style>
  <w:style w:type="character" w:customStyle="1" w:styleId="WW-Absatz-Standardschriftart11111111111111111">
    <w:name w:val="WW-Absatz-Standardschriftart11111111111111111"/>
    <w:rsid w:val="00C01C51"/>
  </w:style>
  <w:style w:type="character" w:customStyle="1" w:styleId="WW-Absatz-Standardschriftart111111111111111111">
    <w:name w:val="WW-Absatz-Standardschriftart111111111111111111"/>
    <w:rsid w:val="00C01C51"/>
  </w:style>
  <w:style w:type="character" w:customStyle="1" w:styleId="WW-Absatz-Standardschriftart1111111111111111111">
    <w:name w:val="WW-Absatz-Standardschriftart1111111111111111111"/>
    <w:rsid w:val="00C01C51"/>
  </w:style>
  <w:style w:type="character" w:customStyle="1" w:styleId="WW-Absatz-Standardschriftart11111111111111111111">
    <w:name w:val="WW-Absatz-Standardschriftart11111111111111111111"/>
    <w:rsid w:val="00C01C51"/>
  </w:style>
  <w:style w:type="character" w:customStyle="1" w:styleId="WW-Absatz-Standardschriftart111111111111111111111">
    <w:name w:val="WW-Absatz-Standardschriftart111111111111111111111"/>
    <w:rsid w:val="00C01C51"/>
  </w:style>
  <w:style w:type="character" w:customStyle="1" w:styleId="WW-Absatz-Standardschriftart1111111111111111111111">
    <w:name w:val="WW-Absatz-Standardschriftart1111111111111111111111"/>
    <w:rsid w:val="00C01C51"/>
  </w:style>
  <w:style w:type="character" w:customStyle="1" w:styleId="WW-Absatz-Standardschriftart11111111111111111111111">
    <w:name w:val="WW-Absatz-Standardschriftart11111111111111111111111"/>
    <w:rsid w:val="00C01C51"/>
  </w:style>
  <w:style w:type="character" w:customStyle="1" w:styleId="31">
    <w:name w:val="Основной шрифт абзаца3"/>
    <w:rsid w:val="00C01C51"/>
  </w:style>
  <w:style w:type="character" w:customStyle="1" w:styleId="WW-Absatz-Standardschriftart111111111111111111111111">
    <w:name w:val="WW-Absatz-Standardschriftart111111111111111111111111"/>
    <w:rsid w:val="00C01C51"/>
  </w:style>
  <w:style w:type="character" w:customStyle="1" w:styleId="WW-Absatz-Standardschriftart1111111111111111111111111">
    <w:name w:val="WW-Absatz-Standardschriftart1111111111111111111111111"/>
    <w:rsid w:val="00C01C51"/>
  </w:style>
  <w:style w:type="character" w:customStyle="1" w:styleId="WW-Absatz-Standardschriftart11111111111111111111111111">
    <w:name w:val="WW-Absatz-Standardschriftart11111111111111111111111111"/>
    <w:rsid w:val="00C01C51"/>
  </w:style>
  <w:style w:type="character" w:customStyle="1" w:styleId="WW-Absatz-Standardschriftart111111111111111111111111111">
    <w:name w:val="WW-Absatz-Standardschriftart111111111111111111111111111"/>
    <w:rsid w:val="00C01C51"/>
  </w:style>
  <w:style w:type="character" w:customStyle="1" w:styleId="WW-Absatz-Standardschriftart1111111111111111111111111111">
    <w:name w:val="WW-Absatz-Standardschriftart1111111111111111111111111111"/>
    <w:rsid w:val="00C01C51"/>
  </w:style>
  <w:style w:type="character" w:customStyle="1" w:styleId="WW-Absatz-Standardschriftart11111111111111111111111111111">
    <w:name w:val="WW-Absatz-Standardschriftart11111111111111111111111111111"/>
    <w:rsid w:val="00C01C51"/>
  </w:style>
  <w:style w:type="character" w:customStyle="1" w:styleId="21">
    <w:name w:val="Основной шрифт абзаца2"/>
    <w:rsid w:val="00C01C51"/>
  </w:style>
  <w:style w:type="character" w:customStyle="1" w:styleId="11">
    <w:name w:val="Основной шрифт абзаца1"/>
    <w:rsid w:val="00C01C51"/>
  </w:style>
  <w:style w:type="character" w:customStyle="1" w:styleId="FootnoteSymbol">
    <w:name w:val="Footnote Symbol"/>
    <w:rsid w:val="00C01C51"/>
    <w:rPr>
      <w:vertAlign w:val="superscript"/>
    </w:rPr>
  </w:style>
  <w:style w:type="character" w:customStyle="1" w:styleId="Internetlink">
    <w:name w:val="Internet link"/>
    <w:rsid w:val="00C01C51"/>
    <w:rPr>
      <w:color w:val="0000FF"/>
      <w:u w:val="single"/>
    </w:rPr>
  </w:style>
  <w:style w:type="character" w:customStyle="1" w:styleId="EndnoteSymbol">
    <w:name w:val="Endnote Symbol"/>
    <w:rsid w:val="00C01C51"/>
    <w:rPr>
      <w:vertAlign w:val="superscript"/>
    </w:rPr>
  </w:style>
  <w:style w:type="character" w:customStyle="1" w:styleId="12">
    <w:name w:val="Знак сноски1"/>
    <w:rsid w:val="00C01C51"/>
    <w:rPr>
      <w:vertAlign w:val="superscript"/>
    </w:rPr>
  </w:style>
  <w:style w:type="character" w:customStyle="1" w:styleId="13">
    <w:name w:val="Знак концевой сноски1"/>
    <w:rsid w:val="00C01C51"/>
    <w:rPr>
      <w:vertAlign w:val="superscript"/>
    </w:rPr>
  </w:style>
  <w:style w:type="character" w:customStyle="1" w:styleId="22">
    <w:name w:val="Знак сноски2"/>
    <w:rsid w:val="00C01C51"/>
    <w:rPr>
      <w:vertAlign w:val="superscript"/>
    </w:rPr>
  </w:style>
  <w:style w:type="character" w:customStyle="1" w:styleId="23">
    <w:name w:val="Знак концевой сноски2"/>
    <w:rsid w:val="00C01C51"/>
    <w:rPr>
      <w:vertAlign w:val="superscript"/>
    </w:rPr>
  </w:style>
  <w:style w:type="character" w:customStyle="1" w:styleId="NumberingSymbols">
    <w:name w:val="Numbering Symbols"/>
    <w:rsid w:val="00C01C51"/>
    <w:rPr>
      <w:rFonts w:ascii="Times New Roman" w:hAnsi="Times New Roman"/>
    </w:rPr>
  </w:style>
  <w:style w:type="character" w:customStyle="1" w:styleId="WW8Num9z2">
    <w:name w:val="WW8Num9z2"/>
    <w:rsid w:val="00C01C51"/>
    <w:rPr>
      <w:rFonts w:ascii="Segoe UI" w:hAnsi="Segoe UI"/>
    </w:rPr>
  </w:style>
  <w:style w:type="character" w:customStyle="1" w:styleId="StrongEmphasis">
    <w:name w:val="Strong Emphasis"/>
    <w:rsid w:val="00C01C51"/>
    <w:rPr>
      <w:b/>
      <w:bCs/>
    </w:rPr>
  </w:style>
  <w:style w:type="character" w:customStyle="1" w:styleId="BulletSymbols">
    <w:name w:val="Bullet Symbols"/>
    <w:rsid w:val="00C01C51"/>
    <w:rPr>
      <w:rFonts w:ascii="OpenSymbol" w:eastAsia="OpenSymbol" w:hAnsi="OpenSymbol" w:cs="OpenSymbol"/>
    </w:rPr>
  </w:style>
  <w:style w:type="character" w:customStyle="1" w:styleId="WW8Num19z0">
    <w:name w:val="WW8Num19z0"/>
    <w:rsid w:val="00C01C51"/>
    <w:rPr>
      <w:rFonts w:ascii="Segoe UI" w:hAnsi="Segoe UI" w:cs="StarSymbol"/>
      <w:sz w:val="18"/>
      <w:szCs w:val="18"/>
    </w:rPr>
  </w:style>
  <w:style w:type="character" w:customStyle="1" w:styleId="WW8Num19z1">
    <w:name w:val="WW8Num19z1"/>
    <w:rsid w:val="00C01C51"/>
    <w:rPr>
      <w:rFonts w:ascii="OpenSymbol" w:hAnsi="OpenSymbol" w:cs="StarSymbol"/>
      <w:sz w:val="18"/>
      <w:szCs w:val="18"/>
    </w:rPr>
  </w:style>
  <w:style w:type="character" w:customStyle="1" w:styleId="WW8Num19z3">
    <w:name w:val="WW8Num19z3"/>
    <w:rsid w:val="00C01C51"/>
    <w:rPr>
      <w:rFonts w:ascii="Symbol" w:hAnsi="Symbol" w:cs="StarSymbol"/>
      <w:sz w:val="18"/>
      <w:szCs w:val="18"/>
    </w:rPr>
  </w:style>
  <w:style w:type="character" w:customStyle="1" w:styleId="WW8Num25z0">
    <w:name w:val="WW8Num25z0"/>
    <w:rsid w:val="00C01C51"/>
    <w:rPr>
      <w:rFonts w:ascii="Segoe UI" w:hAnsi="Segoe UI" w:cs="StarSymbol"/>
      <w:sz w:val="18"/>
      <w:szCs w:val="18"/>
    </w:rPr>
  </w:style>
  <w:style w:type="character" w:customStyle="1" w:styleId="apple-style-span">
    <w:name w:val="apple-style-span"/>
    <w:basedOn w:val="21"/>
    <w:rsid w:val="00C01C51"/>
  </w:style>
  <w:style w:type="character" w:customStyle="1" w:styleId="ae">
    <w:name w:val="Символ нумерации"/>
    <w:rsid w:val="00C01C51"/>
  </w:style>
  <w:style w:type="character" w:styleId="af">
    <w:name w:val="line number"/>
    <w:rsid w:val="00C01C51"/>
  </w:style>
  <w:style w:type="paragraph" w:customStyle="1" w:styleId="af0">
    <w:name w:val="Заголовок"/>
    <w:basedOn w:val="a"/>
    <w:next w:val="af1"/>
    <w:rsid w:val="00C01C51"/>
    <w:pPr>
      <w:keepNext/>
      <w:widowControl w:val="0"/>
      <w:suppressAutoHyphens/>
      <w:spacing w:before="240" w:after="120"/>
      <w:textAlignment w:val="baseline"/>
    </w:pPr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f1">
    <w:name w:val="Body Text"/>
    <w:basedOn w:val="a"/>
    <w:link w:val="af2"/>
    <w:rsid w:val="00C01C51"/>
    <w:pPr>
      <w:widowControl w:val="0"/>
      <w:suppressAutoHyphens/>
      <w:spacing w:after="120"/>
      <w:textAlignment w:val="baseline"/>
    </w:pPr>
    <w:rPr>
      <w:rFonts w:ascii="Arial" w:eastAsia="Lucida Sans Unicode" w:hAnsi="Arial" w:cs="Arial"/>
      <w:kern w:val="1"/>
      <w:sz w:val="21"/>
      <w:szCs w:val="24"/>
      <w:lang w:eastAsia="ar-SA"/>
    </w:rPr>
  </w:style>
  <w:style w:type="character" w:customStyle="1" w:styleId="af2">
    <w:name w:val="Основной текст Знак"/>
    <w:basedOn w:val="a1"/>
    <w:link w:val="af1"/>
    <w:rsid w:val="00C01C51"/>
    <w:rPr>
      <w:rFonts w:ascii="Arial" w:eastAsia="Lucida Sans Unicode" w:hAnsi="Arial" w:cs="Arial"/>
      <w:kern w:val="1"/>
      <w:sz w:val="21"/>
      <w:szCs w:val="24"/>
      <w:lang w:eastAsia="ar-SA"/>
    </w:rPr>
  </w:style>
  <w:style w:type="paragraph" w:styleId="af3">
    <w:name w:val="List"/>
    <w:basedOn w:val="Textbody"/>
    <w:rsid w:val="00C01C51"/>
    <w:rPr>
      <w:rFonts w:cs="Tahoma"/>
    </w:rPr>
  </w:style>
  <w:style w:type="paragraph" w:customStyle="1" w:styleId="80">
    <w:name w:val="Название8"/>
    <w:basedOn w:val="a"/>
    <w:rsid w:val="00C01C51"/>
    <w:pPr>
      <w:widowControl w:val="0"/>
      <w:suppressLineNumbers/>
      <w:suppressAutoHyphens/>
      <w:spacing w:before="120" w:after="120"/>
      <w:textAlignment w:val="baseline"/>
    </w:pPr>
    <w:rPr>
      <w:rFonts w:ascii="Arial" w:eastAsia="Lucida Sans Unicode" w:hAnsi="Arial" w:cs="Tahoma"/>
      <w:i/>
      <w:iCs/>
      <w:kern w:val="1"/>
      <w:szCs w:val="24"/>
      <w:lang w:eastAsia="ar-SA"/>
    </w:rPr>
  </w:style>
  <w:style w:type="paragraph" w:customStyle="1" w:styleId="81">
    <w:name w:val="Указатель8"/>
    <w:basedOn w:val="a"/>
    <w:rsid w:val="00C01C51"/>
    <w:pPr>
      <w:widowControl w:val="0"/>
      <w:suppressLineNumbers/>
      <w:suppressAutoHyphens/>
      <w:textAlignment w:val="baseline"/>
    </w:pPr>
    <w:rPr>
      <w:rFonts w:ascii="Arial" w:eastAsia="Lucida Sans Unicode" w:hAnsi="Arial" w:cs="Tahoma"/>
      <w:kern w:val="1"/>
      <w:sz w:val="21"/>
      <w:szCs w:val="24"/>
      <w:lang w:eastAsia="ar-SA"/>
    </w:rPr>
  </w:style>
  <w:style w:type="paragraph" w:styleId="af4">
    <w:name w:val="Subtitle"/>
    <w:basedOn w:val="a0"/>
    <w:next w:val="Textbody"/>
    <w:link w:val="af5"/>
    <w:qFormat/>
    <w:rsid w:val="00C01C51"/>
    <w:pPr>
      <w:jc w:val="center"/>
    </w:pPr>
    <w:rPr>
      <w:i/>
      <w:iCs/>
    </w:rPr>
  </w:style>
  <w:style w:type="character" w:customStyle="1" w:styleId="af5">
    <w:name w:val="Подзаголовок Знак"/>
    <w:basedOn w:val="a1"/>
    <w:link w:val="af4"/>
    <w:rsid w:val="00C01C51"/>
    <w:rPr>
      <w:rFonts w:ascii="Arial" w:eastAsia="SimSun" w:hAnsi="Arial" w:cs="Tahoma"/>
      <w:i/>
      <w:iCs/>
      <w:kern w:val="1"/>
      <w:sz w:val="28"/>
      <w:szCs w:val="28"/>
      <w:lang w:eastAsia="ar-SA"/>
    </w:rPr>
  </w:style>
  <w:style w:type="paragraph" w:customStyle="1" w:styleId="14">
    <w:name w:val="Название объекта1"/>
    <w:basedOn w:val="Standard"/>
    <w:rsid w:val="00C01C51"/>
    <w:pPr>
      <w:suppressLineNumbers/>
      <w:spacing w:before="120" w:after="120"/>
    </w:pPr>
    <w:rPr>
      <w:rFonts w:ascii="Arial" w:hAnsi="Arial" w:cs="Tahoma"/>
      <w:i/>
      <w:iCs/>
    </w:rPr>
  </w:style>
  <w:style w:type="paragraph" w:customStyle="1" w:styleId="Index">
    <w:name w:val="Index"/>
    <w:basedOn w:val="Standard"/>
    <w:rsid w:val="00C01C51"/>
    <w:pPr>
      <w:suppressLineNumbers/>
    </w:pPr>
    <w:rPr>
      <w:rFonts w:ascii="Arial" w:hAnsi="Arial" w:cs="Tahoma"/>
    </w:rPr>
  </w:style>
  <w:style w:type="paragraph" w:customStyle="1" w:styleId="70">
    <w:name w:val="Название7"/>
    <w:basedOn w:val="Standard"/>
    <w:rsid w:val="00C01C51"/>
    <w:pPr>
      <w:suppressLineNumbers/>
      <w:spacing w:before="120" w:after="120"/>
    </w:pPr>
    <w:rPr>
      <w:rFonts w:cs="Mangal"/>
      <w:i/>
      <w:iCs/>
    </w:rPr>
  </w:style>
  <w:style w:type="paragraph" w:customStyle="1" w:styleId="71">
    <w:name w:val="Указатель7"/>
    <w:basedOn w:val="Standard"/>
    <w:rsid w:val="00C01C51"/>
    <w:pPr>
      <w:suppressLineNumbers/>
    </w:pPr>
    <w:rPr>
      <w:rFonts w:cs="Mangal"/>
    </w:rPr>
  </w:style>
  <w:style w:type="paragraph" w:customStyle="1" w:styleId="62">
    <w:name w:val="Название6"/>
    <w:basedOn w:val="Standard"/>
    <w:rsid w:val="00C01C51"/>
    <w:pPr>
      <w:suppressLineNumbers/>
      <w:spacing w:before="120" w:after="120"/>
    </w:pPr>
    <w:rPr>
      <w:rFonts w:cs="Mangal"/>
      <w:i/>
      <w:iCs/>
    </w:rPr>
  </w:style>
  <w:style w:type="paragraph" w:customStyle="1" w:styleId="63">
    <w:name w:val="Указатель6"/>
    <w:basedOn w:val="Standard"/>
    <w:rsid w:val="00C01C51"/>
    <w:pPr>
      <w:suppressLineNumbers/>
    </w:pPr>
    <w:rPr>
      <w:rFonts w:cs="Mangal"/>
    </w:rPr>
  </w:style>
  <w:style w:type="paragraph" w:customStyle="1" w:styleId="52">
    <w:name w:val="Название5"/>
    <w:basedOn w:val="Standard"/>
    <w:rsid w:val="00C01C51"/>
    <w:pPr>
      <w:suppressLineNumbers/>
      <w:spacing w:before="120" w:after="120"/>
    </w:pPr>
    <w:rPr>
      <w:rFonts w:cs="Mangal"/>
      <w:i/>
      <w:iCs/>
    </w:rPr>
  </w:style>
  <w:style w:type="paragraph" w:customStyle="1" w:styleId="53">
    <w:name w:val="Указатель5"/>
    <w:basedOn w:val="Standard"/>
    <w:rsid w:val="00C01C51"/>
    <w:pPr>
      <w:suppressLineNumbers/>
    </w:pPr>
    <w:rPr>
      <w:rFonts w:cs="Mangal"/>
    </w:rPr>
  </w:style>
  <w:style w:type="paragraph" w:customStyle="1" w:styleId="42">
    <w:name w:val="Название4"/>
    <w:basedOn w:val="Standard"/>
    <w:rsid w:val="00C01C51"/>
    <w:pPr>
      <w:suppressLineNumbers/>
      <w:spacing w:before="120" w:after="120"/>
    </w:pPr>
    <w:rPr>
      <w:rFonts w:cs="Tahoma"/>
      <w:i/>
      <w:iCs/>
    </w:rPr>
  </w:style>
  <w:style w:type="paragraph" w:customStyle="1" w:styleId="43">
    <w:name w:val="Указатель4"/>
    <w:basedOn w:val="Standard"/>
    <w:rsid w:val="00C01C51"/>
    <w:pPr>
      <w:suppressLineNumbers/>
    </w:pPr>
    <w:rPr>
      <w:rFonts w:cs="Tahoma"/>
    </w:rPr>
  </w:style>
  <w:style w:type="paragraph" w:customStyle="1" w:styleId="32">
    <w:name w:val="Название3"/>
    <w:basedOn w:val="Standard"/>
    <w:rsid w:val="00C01C51"/>
    <w:pPr>
      <w:suppressLineNumbers/>
      <w:spacing w:before="120" w:after="120"/>
    </w:pPr>
    <w:rPr>
      <w:rFonts w:cs="Tahoma"/>
      <w:i/>
      <w:iCs/>
    </w:rPr>
  </w:style>
  <w:style w:type="paragraph" w:customStyle="1" w:styleId="33">
    <w:name w:val="Указатель3"/>
    <w:basedOn w:val="Standard"/>
    <w:rsid w:val="00C01C51"/>
    <w:pPr>
      <w:suppressLineNumbers/>
    </w:pPr>
    <w:rPr>
      <w:rFonts w:cs="Tahoma"/>
    </w:rPr>
  </w:style>
  <w:style w:type="paragraph" w:customStyle="1" w:styleId="24">
    <w:name w:val="Название2"/>
    <w:basedOn w:val="Standard"/>
    <w:rsid w:val="00C01C51"/>
    <w:pPr>
      <w:suppressLineNumbers/>
      <w:spacing w:before="120" w:after="120"/>
    </w:pPr>
    <w:rPr>
      <w:rFonts w:cs="Tahoma"/>
      <w:i/>
      <w:iCs/>
    </w:rPr>
  </w:style>
  <w:style w:type="paragraph" w:customStyle="1" w:styleId="25">
    <w:name w:val="Указатель2"/>
    <w:basedOn w:val="Standard"/>
    <w:rsid w:val="00C01C51"/>
    <w:pPr>
      <w:suppressLineNumbers/>
    </w:pPr>
    <w:rPr>
      <w:rFonts w:cs="Tahoma"/>
    </w:rPr>
  </w:style>
  <w:style w:type="paragraph" w:customStyle="1" w:styleId="15">
    <w:name w:val="Название1"/>
    <w:basedOn w:val="Standard"/>
    <w:rsid w:val="00C01C51"/>
    <w:pPr>
      <w:suppressLineNumbers/>
      <w:spacing w:before="120" w:after="120"/>
    </w:pPr>
    <w:rPr>
      <w:rFonts w:cs="Tahoma"/>
      <w:i/>
      <w:iCs/>
    </w:rPr>
  </w:style>
  <w:style w:type="paragraph" w:customStyle="1" w:styleId="16">
    <w:name w:val="Указатель1"/>
    <w:basedOn w:val="Standard"/>
    <w:rsid w:val="00C01C51"/>
    <w:pPr>
      <w:suppressLineNumbers/>
    </w:pPr>
    <w:rPr>
      <w:rFonts w:cs="Tahoma"/>
    </w:rPr>
  </w:style>
  <w:style w:type="paragraph" w:customStyle="1" w:styleId="310">
    <w:name w:val="Основной текст с отступом 31"/>
    <w:basedOn w:val="Standard"/>
    <w:rsid w:val="00C01C51"/>
    <w:pPr>
      <w:ind w:firstLine="720"/>
      <w:jc w:val="both"/>
    </w:pPr>
    <w:rPr>
      <w:color w:val="000000"/>
      <w:sz w:val="28"/>
      <w:szCs w:val="28"/>
    </w:rPr>
  </w:style>
  <w:style w:type="paragraph" w:customStyle="1" w:styleId="ConsNormal">
    <w:name w:val="ConsNormal"/>
    <w:rsid w:val="00C01C51"/>
    <w:pPr>
      <w:suppressAutoHyphens/>
      <w:autoSpaceDE w:val="0"/>
      <w:ind w:right="19772" w:firstLine="720"/>
      <w:textAlignment w:val="baseline"/>
    </w:pPr>
    <w:rPr>
      <w:rFonts w:ascii="Arial" w:eastAsia="Arial" w:hAnsi="Arial" w:cs="Arial"/>
      <w:kern w:val="1"/>
      <w:lang w:eastAsia="ar-SA"/>
    </w:rPr>
  </w:style>
  <w:style w:type="paragraph" w:customStyle="1" w:styleId="220">
    <w:name w:val="Основной текст с отступом 22"/>
    <w:basedOn w:val="Standard"/>
    <w:rsid w:val="00C01C51"/>
    <w:pPr>
      <w:ind w:firstLine="720"/>
      <w:jc w:val="both"/>
    </w:pPr>
    <w:rPr>
      <w:sz w:val="28"/>
      <w:szCs w:val="40"/>
    </w:rPr>
  </w:style>
  <w:style w:type="paragraph" w:customStyle="1" w:styleId="Textbodyindent">
    <w:name w:val="Text body indent"/>
    <w:basedOn w:val="Standard"/>
    <w:rsid w:val="00C01C51"/>
    <w:pPr>
      <w:ind w:firstLine="360"/>
      <w:jc w:val="both"/>
    </w:pPr>
    <w:rPr>
      <w:iCs/>
      <w:sz w:val="28"/>
      <w:szCs w:val="40"/>
    </w:rPr>
  </w:style>
  <w:style w:type="paragraph" w:customStyle="1" w:styleId="Footnote">
    <w:name w:val="Footnote"/>
    <w:basedOn w:val="Standard"/>
    <w:rsid w:val="00C01C51"/>
    <w:rPr>
      <w:sz w:val="20"/>
      <w:szCs w:val="20"/>
    </w:rPr>
  </w:style>
  <w:style w:type="paragraph" w:customStyle="1" w:styleId="ConsPlusNormal">
    <w:name w:val="ConsPlusNormal"/>
    <w:link w:val="ConsPlusNormal0"/>
    <w:rsid w:val="00C01C51"/>
    <w:pPr>
      <w:widowControl w:val="0"/>
      <w:suppressAutoHyphens/>
      <w:autoSpaceDE w:val="0"/>
      <w:ind w:firstLine="720"/>
      <w:textAlignment w:val="baseline"/>
    </w:pPr>
    <w:rPr>
      <w:rFonts w:ascii="Arial" w:eastAsia="Arial" w:hAnsi="Arial" w:cs="Arial"/>
      <w:kern w:val="1"/>
      <w:lang w:eastAsia="ar-SA"/>
    </w:rPr>
  </w:style>
  <w:style w:type="paragraph" w:customStyle="1" w:styleId="ConsPlusNonformat">
    <w:name w:val="ConsPlusNonformat"/>
    <w:rsid w:val="00C01C51"/>
    <w:pPr>
      <w:widowControl w:val="0"/>
      <w:suppressAutoHyphens/>
      <w:textAlignment w:val="baseline"/>
    </w:pPr>
    <w:rPr>
      <w:rFonts w:ascii="Courier New" w:eastAsia="Arial" w:hAnsi="Courier New"/>
      <w:kern w:val="1"/>
      <w:lang w:eastAsia="ar-SA"/>
    </w:rPr>
  </w:style>
  <w:style w:type="paragraph" w:customStyle="1" w:styleId="210">
    <w:name w:val="Основной текст с отступом 21"/>
    <w:basedOn w:val="Standard"/>
    <w:rsid w:val="00C01C51"/>
    <w:pPr>
      <w:ind w:firstLine="851"/>
    </w:pPr>
    <w:rPr>
      <w:sz w:val="28"/>
      <w:szCs w:val="20"/>
    </w:rPr>
  </w:style>
  <w:style w:type="paragraph" w:customStyle="1" w:styleId="Endnote">
    <w:name w:val="Endnote"/>
    <w:basedOn w:val="Standard"/>
    <w:rsid w:val="00C01C51"/>
    <w:rPr>
      <w:sz w:val="20"/>
      <w:szCs w:val="20"/>
    </w:rPr>
  </w:style>
  <w:style w:type="paragraph" w:customStyle="1" w:styleId="TableContents">
    <w:name w:val="Table Contents"/>
    <w:basedOn w:val="Standard"/>
    <w:rsid w:val="00C01C51"/>
    <w:pPr>
      <w:suppressLineNumbers/>
    </w:pPr>
  </w:style>
  <w:style w:type="paragraph" w:customStyle="1" w:styleId="TableHeading">
    <w:name w:val="Table Heading"/>
    <w:basedOn w:val="TableContents"/>
    <w:rsid w:val="00C01C51"/>
    <w:pPr>
      <w:jc w:val="center"/>
    </w:pPr>
    <w:rPr>
      <w:b/>
      <w:bCs/>
    </w:rPr>
  </w:style>
  <w:style w:type="paragraph" w:customStyle="1" w:styleId="Framecontents">
    <w:name w:val="Frame contents"/>
    <w:basedOn w:val="Textbody"/>
    <w:rsid w:val="00C01C51"/>
  </w:style>
  <w:style w:type="paragraph" w:customStyle="1" w:styleId="330">
    <w:name w:val="Основной текст с отступом 33"/>
    <w:basedOn w:val="Standard"/>
    <w:rsid w:val="00C01C51"/>
    <w:pPr>
      <w:widowControl w:val="0"/>
      <w:autoSpaceDE w:val="0"/>
      <w:spacing w:after="120"/>
      <w:ind w:left="283" w:firstLine="720"/>
      <w:jc w:val="both"/>
    </w:pPr>
    <w:rPr>
      <w:rFonts w:ascii="Arial" w:hAnsi="Arial" w:cs="Arial"/>
      <w:sz w:val="16"/>
      <w:szCs w:val="16"/>
    </w:rPr>
  </w:style>
  <w:style w:type="paragraph" w:customStyle="1" w:styleId="230">
    <w:name w:val="Основной текст с отступом 23"/>
    <w:basedOn w:val="Standard"/>
    <w:rsid w:val="00C01C51"/>
    <w:pPr>
      <w:ind w:firstLine="720"/>
      <w:jc w:val="both"/>
    </w:pPr>
    <w:rPr>
      <w:rFonts w:ascii="Arial" w:hAnsi="Arial" w:cs="Arial"/>
      <w:sz w:val="28"/>
      <w:szCs w:val="28"/>
    </w:rPr>
  </w:style>
  <w:style w:type="paragraph" w:styleId="af6">
    <w:name w:val="Normal (Web)"/>
    <w:basedOn w:val="Standard"/>
    <w:rsid w:val="00C01C51"/>
    <w:pPr>
      <w:spacing w:before="100" w:after="100"/>
    </w:pPr>
  </w:style>
  <w:style w:type="paragraph" w:customStyle="1" w:styleId="Standarduser">
    <w:name w:val="Standard (user)"/>
    <w:rsid w:val="00C01C51"/>
    <w:pPr>
      <w:widowControl w:val="0"/>
      <w:suppressAutoHyphens/>
      <w:textAlignment w:val="baseline"/>
    </w:pPr>
    <w:rPr>
      <w:rFonts w:ascii="Arial" w:eastAsia="Arial Unicode MS" w:hAnsi="Arial" w:cs="Arial"/>
      <w:kern w:val="1"/>
      <w:sz w:val="21"/>
      <w:szCs w:val="24"/>
      <w:lang w:eastAsia="ar-SA"/>
    </w:rPr>
  </w:style>
  <w:style w:type="paragraph" w:customStyle="1" w:styleId="TableContentsuser">
    <w:name w:val="Table Contents (user)"/>
    <w:basedOn w:val="Standarduser"/>
    <w:rsid w:val="00C01C51"/>
    <w:pPr>
      <w:suppressLineNumbers/>
    </w:pPr>
  </w:style>
  <w:style w:type="paragraph" w:customStyle="1" w:styleId="ConsPlusTitle">
    <w:name w:val="ConsPlusTitle"/>
    <w:basedOn w:val="Standard"/>
    <w:next w:val="ConsPlusNormal"/>
    <w:rsid w:val="00C01C51"/>
    <w:pPr>
      <w:autoSpaceDE w:val="0"/>
    </w:pPr>
    <w:rPr>
      <w:rFonts w:ascii="Arial" w:eastAsia="Arial" w:hAnsi="Arial" w:cs="Arial"/>
      <w:b/>
      <w:bCs/>
      <w:sz w:val="20"/>
      <w:szCs w:val="20"/>
      <w:lang w:eastAsia="hi-IN" w:bidi="hi-IN"/>
    </w:rPr>
  </w:style>
  <w:style w:type="paragraph" w:customStyle="1" w:styleId="ConsPlusCell">
    <w:name w:val="ConsPlusCell"/>
    <w:basedOn w:val="Standard"/>
    <w:rsid w:val="00C01C51"/>
    <w:pPr>
      <w:autoSpaceDE w:val="0"/>
    </w:pPr>
    <w:rPr>
      <w:rFonts w:ascii="Arial" w:eastAsia="Arial" w:hAnsi="Arial" w:cs="Arial"/>
      <w:sz w:val="20"/>
      <w:szCs w:val="20"/>
      <w:lang w:eastAsia="hi-IN" w:bidi="hi-IN"/>
    </w:rPr>
  </w:style>
  <w:style w:type="paragraph" w:customStyle="1" w:styleId="ConsPlusDocList">
    <w:name w:val="ConsPlusDocList"/>
    <w:basedOn w:val="Standard"/>
    <w:rsid w:val="00C01C51"/>
    <w:pPr>
      <w:autoSpaceDE w:val="0"/>
    </w:pPr>
    <w:rPr>
      <w:rFonts w:ascii="Courier New" w:eastAsia="Courier New" w:hAnsi="Courier New" w:cs="Courier New"/>
      <w:sz w:val="20"/>
      <w:szCs w:val="20"/>
      <w:lang w:eastAsia="hi-IN" w:bidi="hi-IN"/>
    </w:rPr>
  </w:style>
  <w:style w:type="paragraph" w:customStyle="1" w:styleId="17">
    <w:name w:val="Схема документа1"/>
    <w:basedOn w:val="Standard"/>
    <w:rsid w:val="00C01C51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320">
    <w:name w:val="Основной текст с отступом 32"/>
    <w:basedOn w:val="Standard"/>
    <w:rsid w:val="00C01C51"/>
    <w:pPr>
      <w:spacing w:after="120"/>
      <w:ind w:left="283"/>
    </w:pPr>
    <w:rPr>
      <w:sz w:val="16"/>
      <w:szCs w:val="16"/>
    </w:rPr>
  </w:style>
  <w:style w:type="paragraph" w:customStyle="1" w:styleId="af7">
    <w:name w:val="Содержимое таблицы"/>
    <w:basedOn w:val="a"/>
    <w:rsid w:val="00C01C51"/>
    <w:pPr>
      <w:widowControl w:val="0"/>
      <w:suppressLineNumbers/>
      <w:suppressAutoHyphens/>
      <w:textAlignment w:val="baseline"/>
    </w:pPr>
    <w:rPr>
      <w:rFonts w:ascii="Arial" w:eastAsia="Lucida Sans Unicode" w:hAnsi="Arial" w:cs="Arial"/>
      <w:kern w:val="1"/>
      <w:sz w:val="21"/>
      <w:szCs w:val="24"/>
      <w:lang w:eastAsia="ar-SA"/>
    </w:rPr>
  </w:style>
  <w:style w:type="paragraph" w:customStyle="1" w:styleId="af8">
    <w:name w:val="Заголовок таблицы"/>
    <w:basedOn w:val="af7"/>
    <w:rsid w:val="00C01C51"/>
    <w:pPr>
      <w:jc w:val="center"/>
    </w:pPr>
    <w:rPr>
      <w:b/>
      <w:bCs/>
    </w:rPr>
  </w:style>
  <w:style w:type="paragraph" w:customStyle="1" w:styleId="af9">
    <w:name w:val="Содержимое врезки"/>
    <w:basedOn w:val="af1"/>
    <w:rsid w:val="00C01C51"/>
  </w:style>
  <w:style w:type="paragraph" w:customStyle="1" w:styleId="afa">
    <w:name w:val="Знак"/>
    <w:basedOn w:val="a"/>
    <w:rsid w:val="00C01C51"/>
    <w:pPr>
      <w:widowControl w:val="0"/>
      <w:adjustRightInd w:val="0"/>
      <w:spacing w:before="100" w:beforeAutospacing="1" w:after="100" w:afterAutospacing="1" w:line="360" w:lineRule="atLeast"/>
      <w:jc w:val="both"/>
      <w:textAlignment w:val="baseline"/>
    </w:pPr>
    <w:rPr>
      <w:rFonts w:ascii="Tahoma" w:hAnsi="Tahoma"/>
      <w:lang w:val="en-US" w:eastAsia="en-US"/>
    </w:rPr>
  </w:style>
  <w:style w:type="paragraph" w:styleId="afb">
    <w:name w:val="footnote text"/>
    <w:basedOn w:val="a"/>
    <w:link w:val="afc"/>
    <w:rsid w:val="00C01C51"/>
    <w:rPr>
      <w:color w:val="000000"/>
    </w:rPr>
  </w:style>
  <w:style w:type="character" w:customStyle="1" w:styleId="afc">
    <w:name w:val="Текст сноски Знак"/>
    <w:basedOn w:val="a1"/>
    <w:link w:val="afb"/>
    <w:rsid w:val="00C01C51"/>
    <w:rPr>
      <w:color w:val="000000"/>
    </w:rPr>
  </w:style>
  <w:style w:type="character" w:styleId="afd">
    <w:name w:val="footnote reference"/>
    <w:rsid w:val="00C01C51"/>
    <w:rPr>
      <w:position w:val="0"/>
      <w:vertAlign w:val="superscript"/>
    </w:rPr>
  </w:style>
  <w:style w:type="paragraph" w:styleId="26">
    <w:name w:val="Body Text Indent 2"/>
    <w:basedOn w:val="a"/>
    <w:link w:val="27"/>
    <w:rsid w:val="00C01C51"/>
    <w:pPr>
      <w:widowControl w:val="0"/>
      <w:suppressAutoHyphens/>
      <w:spacing w:after="120" w:line="480" w:lineRule="auto"/>
      <w:ind w:left="283"/>
      <w:textAlignment w:val="baseline"/>
    </w:pPr>
    <w:rPr>
      <w:rFonts w:ascii="Arial" w:eastAsia="Lucida Sans Unicode" w:hAnsi="Arial" w:cs="Arial"/>
      <w:kern w:val="1"/>
      <w:sz w:val="21"/>
      <w:szCs w:val="24"/>
      <w:lang w:eastAsia="ar-SA"/>
    </w:rPr>
  </w:style>
  <w:style w:type="character" w:customStyle="1" w:styleId="27">
    <w:name w:val="Основной текст с отступом 2 Знак"/>
    <w:basedOn w:val="a1"/>
    <w:link w:val="26"/>
    <w:rsid w:val="00C01C51"/>
    <w:rPr>
      <w:rFonts w:ascii="Arial" w:eastAsia="Lucida Sans Unicode" w:hAnsi="Arial" w:cs="Arial"/>
      <w:kern w:val="1"/>
      <w:sz w:val="21"/>
      <w:szCs w:val="24"/>
      <w:lang w:eastAsia="ar-SA"/>
    </w:rPr>
  </w:style>
  <w:style w:type="paragraph" w:styleId="afe">
    <w:name w:val="Plain Text"/>
    <w:basedOn w:val="a"/>
    <w:link w:val="aff"/>
    <w:rsid w:val="00C01C51"/>
    <w:rPr>
      <w:rFonts w:ascii="Courier New" w:hAnsi="Courier New" w:cs="Courier New"/>
    </w:rPr>
  </w:style>
  <w:style w:type="character" w:customStyle="1" w:styleId="aff">
    <w:name w:val="Текст Знак"/>
    <w:basedOn w:val="a1"/>
    <w:link w:val="afe"/>
    <w:rsid w:val="00C01C51"/>
    <w:rPr>
      <w:rFonts w:ascii="Courier New" w:hAnsi="Courier New" w:cs="Courier New"/>
    </w:rPr>
  </w:style>
  <w:style w:type="paragraph" w:customStyle="1" w:styleId="CharCharCarCarCharCharCarCarCharCharCarCarCharChar">
    <w:name w:val="Char Char Car Car Char Char Car Car Char Char Car Car Char Char"/>
    <w:basedOn w:val="a"/>
    <w:rsid w:val="00C01C51"/>
    <w:pPr>
      <w:spacing w:after="160" w:line="240" w:lineRule="exact"/>
    </w:pPr>
    <w:rPr>
      <w:rFonts w:ascii="Arial" w:hAnsi="Arial" w:cs="Arial"/>
    </w:rPr>
  </w:style>
  <w:style w:type="paragraph" w:styleId="aff0">
    <w:name w:val="Body Text Indent"/>
    <w:basedOn w:val="a"/>
    <w:link w:val="aff1"/>
    <w:rsid w:val="00C01C51"/>
    <w:pPr>
      <w:widowControl w:val="0"/>
      <w:suppressAutoHyphens/>
      <w:spacing w:after="120"/>
      <w:ind w:left="283"/>
      <w:textAlignment w:val="baseline"/>
    </w:pPr>
    <w:rPr>
      <w:rFonts w:ascii="Arial" w:eastAsia="Lucida Sans Unicode" w:hAnsi="Arial" w:cs="Arial"/>
      <w:kern w:val="1"/>
      <w:sz w:val="21"/>
      <w:szCs w:val="24"/>
      <w:lang w:eastAsia="ar-SA"/>
    </w:rPr>
  </w:style>
  <w:style w:type="character" w:customStyle="1" w:styleId="aff1">
    <w:name w:val="Основной текст с отступом Знак"/>
    <w:basedOn w:val="a1"/>
    <w:link w:val="aff0"/>
    <w:rsid w:val="00C01C51"/>
    <w:rPr>
      <w:rFonts w:ascii="Arial" w:eastAsia="Lucida Sans Unicode" w:hAnsi="Arial" w:cs="Arial"/>
      <w:kern w:val="1"/>
      <w:sz w:val="21"/>
      <w:szCs w:val="24"/>
      <w:lang w:eastAsia="ar-SA"/>
    </w:rPr>
  </w:style>
  <w:style w:type="paragraph" w:customStyle="1" w:styleId="-12">
    <w:name w:val="Цветной список - Акцент 12"/>
    <w:basedOn w:val="a"/>
    <w:rsid w:val="00C01C51"/>
    <w:pPr>
      <w:widowControl w:val="0"/>
      <w:autoSpaceDE w:val="0"/>
      <w:autoSpaceDN w:val="0"/>
      <w:adjustRightInd w:val="0"/>
      <w:ind w:left="720"/>
    </w:pPr>
    <w:rPr>
      <w:rFonts w:ascii="Courier New" w:hAnsi="Courier New" w:cs="Courier New"/>
    </w:rPr>
  </w:style>
  <w:style w:type="paragraph" w:styleId="34">
    <w:name w:val="Body Text Indent 3"/>
    <w:basedOn w:val="a"/>
    <w:link w:val="35"/>
    <w:rsid w:val="00C01C51"/>
    <w:pPr>
      <w:widowControl w:val="0"/>
      <w:suppressAutoHyphens/>
      <w:spacing w:after="120"/>
      <w:ind w:left="283"/>
      <w:textAlignment w:val="baseline"/>
    </w:pPr>
    <w:rPr>
      <w:rFonts w:ascii="Arial" w:hAnsi="Arial" w:cs="Arial"/>
      <w:kern w:val="1"/>
      <w:sz w:val="16"/>
      <w:szCs w:val="16"/>
      <w:lang w:eastAsia="ar-SA"/>
    </w:rPr>
  </w:style>
  <w:style w:type="character" w:customStyle="1" w:styleId="35">
    <w:name w:val="Основной текст с отступом 3 Знак"/>
    <w:basedOn w:val="a1"/>
    <w:link w:val="34"/>
    <w:rsid w:val="00C01C51"/>
    <w:rPr>
      <w:rFonts w:ascii="Arial" w:hAnsi="Arial" w:cs="Arial"/>
      <w:kern w:val="1"/>
      <w:sz w:val="16"/>
      <w:szCs w:val="16"/>
      <w:lang w:eastAsia="ar-SA"/>
    </w:rPr>
  </w:style>
  <w:style w:type="character" w:customStyle="1" w:styleId="aff2">
    <w:name w:val="Символ сноски"/>
    <w:rsid w:val="00C01C51"/>
    <w:rPr>
      <w:rFonts w:cs="Times New Roman"/>
      <w:vertAlign w:val="superscript"/>
    </w:rPr>
  </w:style>
  <w:style w:type="paragraph" w:customStyle="1" w:styleId="western">
    <w:name w:val="western"/>
    <w:basedOn w:val="a"/>
    <w:rsid w:val="00C01C51"/>
    <w:pPr>
      <w:spacing w:before="100" w:beforeAutospacing="1" w:after="100" w:afterAutospacing="1"/>
    </w:pPr>
    <w:rPr>
      <w:sz w:val="24"/>
      <w:szCs w:val="24"/>
    </w:rPr>
  </w:style>
  <w:style w:type="paragraph" w:styleId="aff3">
    <w:name w:val="List Paragraph"/>
    <w:basedOn w:val="a"/>
    <w:uiPriority w:val="34"/>
    <w:qFormat/>
    <w:rsid w:val="00C01C51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pple-converted-space">
    <w:name w:val="apple-converted-space"/>
    <w:rsid w:val="00C01C51"/>
  </w:style>
  <w:style w:type="character" w:styleId="aff4">
    <w:name w:val="Strong"/>
    <w:uiPriority w:val="22"/>
    <w:qFormat/>
    <w:rsid w:val="00C01C51"/>
    <w:rPr>
      <w:b/>
      <w:bCs/>
    </w:rPr>
  </w:style>
  <w:style w:type="character" w:customStyle="1" w:styleId="w">
    <w:name w:val="w"/>
    <w:rsid w:val="00C01C51"/>
  </w:style>
  <w:style w:type="table" w:styleId="aff5">
    <w:name w:val="Table Grid"/>
    <w:basedOn w:val="a2"/>
    <w:uiPriority w:val="59"/>
    <w:rsid w:val="008B56D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703B0E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aff6">
    <w:name w:val="Гипертекстовая ссылка"/>
    <w:basedOn w:val="a1"/>
    <w:uiPriority w:val="99"/>
    <w:rsid w:val="00F71FF3"/>
    <w:rPr>
      <w:b/>
      <w:bCs/>
      <w:color w:val="106BBE"/>
    </w:rPr>
  </w:style>
  <w:style w:type="character" w:customStyle="1" w:styleId="ConsPlusNormal0">
    <w:name w:val="ConsPlusNormal Знак"/>
    <w:basedOn w:val="a1"/>
    <w:link w:val="ConsPlusNormal"/>
    <w:rsid w:val="00560EB6"/>
    <w:rPr>
      <w:rFonts w:ascii="Arial" w:eastAsia="Arial" w:hAnsi="Arial" w:cs="Arial"/>
      <w:kern w:val="1"/>
      <w:lang w:val="ru-RU" w:eastAsia="ar-SA" w:bidi="ar-SA"/>
    </w:rPr>
  </w:style>
  <w:style w:type="paragraph" w:styleId="aff7">
    <w:name w:val="No Spacing"/>
    <w:uiPriority w:val="1"/>
    <w:qFormat/>
    <w:rsid w:val="00C31A7E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aff8">
    <w:name w:val="Таблицы (моноширинный)"/>
    <w:basedOn w:val="a"/>
    <w:next w:val="a"/>
    <w:uiPriority w:val="99"/>
    <w:rsid w:val="00C31A7E"/>
    <w:pPr>
      <w:widowControl w:val="0"/>
      <w:autoSpaceDE w:val="0"/>
      <w:autoSpaceDN w:val="0"/>
      <w:adjustRightInd w:val="0"/>
    </w:pPr>
    <w:rPr>
      <w:rFonts w:ascii="Courier New" w:hAnsi="Courier New" w:cs="Courier New"/>
      <w:sz w:val="24"/>
      <w:szCs w:val="24"/>
    </w:rPr>
  </w:style>
  <w:style w:type="paragraph" w:customStyle="1" w:styleId="aff9">
    <w:name w:val="Прижатый влево"/>
    <w:basedOn w:val="a"/>
    <w:next w:val="a"/>
    <w:uiPriority w:val="99"/>
    <w:rsid w:val="00052D1E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character" w:customStyle="1" w:styleId="blk">
    <w:name w:val="blk"/>
    <w:basedOn w:val="a1"/>
    <w:uiPriority w:val="99"/>
    <w:rsid w:val="00F766A8"/>
  </w:style>
  <w:style w:type="paragraph" w:customStyle="1" w:styleId="affa">
    <w:name w:val="ОСНОВНОЙ !!!"/>
    <w:basedOn w:val="af1"/>
    <w:rsid w:val="00121E49"/>
    <w:pPr>
      <w:widowControl/>
      <w:suppressAutoHyphens w:val="0"/>
      <w:spacing w:before="120" w:after="0"/>
      <w:ind w:firstLine="902"/>
      <w:jc w:val="both"/>
      <w:textAlignment w:val="auto"/>
    </w:pPr>
    <w:rPr>
      <w:rFonts w:eastAsia="Times New Roman" w:cs="Times New Roman"/>
      <w:kern w:val="0"/>
      <w:sz w:val="24"/>
      <w:lang w:val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111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8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75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86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04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45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670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824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870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030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444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328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870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465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015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899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142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182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029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181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749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836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353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912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749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660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179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6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011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510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712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0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93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nevmfc@yandex.ru" TargetMode="External"/><Relationship Id="rId18" Type="http://schemas.openxmlformats.org/officeDocument/2006/relationships/hyperlink" Target="consultantplus://offline/ref=429D7EED53D14705F0475277592280590B97EF6762E26F7E152BA9BE3309F43E29A91615C4D0D8EED4lAF" TargetMode="Externa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hyperlink" Target="garantF1://70765886.1000" TargetMode="External"/><Relationship Id="rId7" Type="http://schemas.openxmlformats.org/officeDocument/2006/relationships/footnotes" Target="footnotes.xml"/><Relationship Id="rId12" Type="http://schemas.openxmlformats.org/officeDocument/2006/relationships/hyperlink" Target="mailto:kumi@nevadm.ru" TargetMode="External"/><Relationship Id="rId17" Type="http://schemas.openxmlformats.org/officeDocument/2006/relationships/hyperlink" Target="consultantplus://offline/ref=429D7EED53D14705F0475277592280590B97EF6762E26F7E152BA9BE3309F43E29A91617DCl1F" TargetMode="External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://www.26gosuslugi.ru" TargetMode="External"/><Relationship Id="rId20" Type="http://schemas.openxmlformats.org/officeDocument/2006/relationships/hyperlink" Target="consultantplus://offline/ref=429D7EED53D14705F0475277592280590B97EF6762E26F7E152BA9BE3309F43E29A91615C4D0D8EED4lAF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24" Type="http://schemas.openxmlformats.org/officeDocument/2006/relationships/header" Target="header5.xml"/><Relationship Id="rId5" Type="http://schemas.openxmlformats.org/officeDocument/2006/relationships/settings" Target="settings.xml"/><Relationship Id="rId15" Type="http://schemas.openxmlformats.org/officeDocument/2006/relationships/hyperlink" Target="http://www.gosuslugi.ru" TargetMode="External"/><Relationship Id="rId23" Type="http://schemas.openxmlformats.org/officeDocument/2006/relationships/header" Target="header4.xml"/><Relationship Id="rId10" Type="http://schemas.openxmlformats.org/officeDocument/2006/relationships/header" Target="header1.xml"/><Relationship Id="rId19" Type="http://schemas.openxmlformats.org/officeDocument/2006/relationships/hyperlink" Target="consultantplus://offline/ref=429D7EED53D14705F0475277592280590B97EF6762E26F7E152BA9BE3309F43E29A91617DCl1F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mailto:i2648@m48.r26.nalog.ru" TargetMode="External"/><Relationship Id="rId22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6690F1A-9F32-413F-9780-4CD1A3CE63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36</Pages>
  <Words>10655</Words>
  <Characters>60736</Characters>
  <Application>Microsoft Office Word</Application>
  <DocSecurity>0</DocSecurity>
  <Lines>506</Lines>
  <Paragraphs>142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предоставлении в 2010 году дополнительных мер социальной поддержки и социальной помощи отдельным категориям граждан на территории города Невинномысска</vt:lpstr>
    </vt:vector>
  </TitlesOfParts>
  <Company>***</Company>
  <LinksUpToDate>false</LinksUpToDate>
  <CharactersWithSpaces>71249</CharactersWithSpaces>
  <SharedDoc>false</SharedDoc>
  <HLinks>
    <vt:vector size="234" baseType="variant">
      <vt:variant>
        <vt:i4>7274552</vt:i4>
      </vt:variant>
      <vt:variant>
        <vt:i4>114</vt:i4>
      </vt:variant>
      <vt:variant>
        <vt:i4>0</vt:i4>
      </vt:variant>
      <vt:variant>
        <vt:i4>5</vt:i4>
      </vt:variant>
      <vt:variant>
        <vt:lpwstr>garantf1://10002673.5/</vt:lpwstr>
      </vt:variant>
      <vt:variant>
        <vt:lpwstr/>
      </vt:variant>
      <vt:variant>
        <vt:i4>7077944</vt:i4>
      </vt:variant>
      <vt:variant>
        <vt:i4>111</vt:i4>
      </vt:variant>
      <vt:variant>
        <vt:i4>0</vt:i4>
      </vt:variant>
      <vt:variant>
        <vt:i4>5</vt:i4>
      </vt:variant>
      <vt:variant>
        <vt:lpwstr>garantf1://12024624.2/</vt:lpwstr>
      </vt:variant>
      <vt:variant>
        <vt:lpwstr/>
      </vt:variant>
      <vt:variant>
        <vt:i4>4784129</vt:i4>
      </vt:variant>
      <vt:variant>
        <vt:i4>108</vt:i4>
      </vt:variant>
      <vt:variant>
        <vt:i4>0</vt:i4>
      </vt:variant>
      <vt:variant>
        <vt:i4>5</vt:i4>
      </vt:variant>
      <vt:variant>
        <vt:lpwstr>garantf1://70765886.1000/</vt:lpwstr>
      </vt:variant>
      <vt:variant>
        <vt:lpwstr/>
      </vt:variant>
      <vt:variant>
        <vt:i4>6357050</vt:i4>
      </vt:variant>
      <vt:variant>
        <vt:i4>105</vt:i4>
      </vt:variant>
      <vt:variant>
        <vt:i4>0</vt:i4>
      </vt:variant>
      <vt:variant>
        <vt:i4>5</vt:i4>
      </vt:variant>
      <vt:variant>
        <vt:lpwstr/>
      </vt:variant>
      <vt:variant>
        <vt:lpwstr>Par181</vt:lpwstr>
      </vt:variant>
      <vt:variant>
        <vt:i4>5832716</vt:i4>
      </vt:variant>
      <vt:variant>
        <vt:i4>102</vt:i4>
      </vt:variant>
      <vt:variant>
        <vt:i4>0</vt:i4>
      </vt:variant>
      <vt:variant>
        <vt:i4>5</vt:i4>
      </vt:variant>
      <vt:variant>
        <vt:lpwstr>consultantplus://offline/ref=6F3DC416072A059F1C142CE4A5B00BA7C418BA500D5F26CD30C08BCFECP1lCG</vt:lpwstr>
      </vt:variant>
      <vt:variant>
        <vt:lpwstr/>
      </vt:variant>
      <vt:variant>
        <vt:i4>7077944</vt:i4>
      </vt:variant>
      <vt:variant>
        <vt:i4>99</vt:i4>
      </vt:variant>
      <vt:variant>
        <vt:i4>0</vt:i4>
      </vt:variant>
      <vt:variant>
        <vt:i4>5</vt:i4>
      </vt:variant>
      <vt:variant>
        <vt:lpwstr>garantf1://12024624.2/</vt:lpwstr>
      </vt:variant>
      <vt:variant>
        <vt:lpwstr/>
      </vt:variant>
      <vt:variant>
        <vt:i4>2228244</vt:i4>
      </vt:variant>
      <vt:variant>
        <vt:i4>96</vt:i4>
      </vt:variant>
      <vt:variant>
        <vt:i4>0</vt:i4>
      </vt:variant>
      <vt:variant>
        <vt:i4>5</vt:i4>
      </vt:variant>
      <vt:variant>
        <vt:lpwstr/>
      </vt:variant>
      <vt:variant>
        <vt:lpwstr>sub_5109</vt:lpwstr>
      </vt:variant>
      <vt:variant>
        <vt:i4>2883604</vt:i4>
      </vt:variant>
      <vt:variant>
        <vt:i4>93</vt:i4>
      </vt:variant>
      <vt:variant>
        <vt:i4>0</vt:i4>
      </vt:variant>
      <vt:variant>
        <vt:i4>5</vt:i4>
      </vt:variant>
      <vt:variant>
        <vt:lpwstr/>
      </vt:variant>
      <vt:variant>
        <vt:lpwstr>sub_5107</vt:lpwstr>
      </vt:variant>
      <vt:variant>
        <vt:i4>4128822</vt:i4>
      </vt:variant>
      <vt:variant>
        <vt:i4>90</vt:i4>
      </vt:variant>
      <vt:variant>
        <vt:i4>0</vt:i4>
      </vt:variant>
      <vt:variant>
        <vt:i4>5</vt:i4>
      </vt:variant>
      <vt:variant>
        <vt:lpwstr>consultantplus://offline/ref=3EE59AC11E966821BA48E871EF636407D4E1372B236B11566B5E14826F08FF1637945524H7x7L</vt:lpwstr>
      </vt:variant>
      <vt:variant>
        <vt:lpwstr/>
      </vt:variant>
      <vt:variant>
        <vt:i4>3014673</vt:i4>
      </vt:variant>
      <vt:variant>
        <vt:i4>87</vt:i4>
      </vt:variant>
      <vt:variant>
        <vt:i4>0</vt:i4>
      </vt:variant>
      <vt:variant>
        <vt:i4>5</vt:i4>
      </vt:variant>
      <vt:variant>
        <vt:lpwstr/>
      </vt:variant>
      <vt:variant>
        <vt:lpwstr>sub_1014</vt:lpwstr>
      </vt:variant>
      <vt:variant>
        <vt:i4>1572900</vt:i4>
      </vt:variant>
      <vt:variant>
        <vt:i4>84</vt:i4>
      </vt:variant>
      <vt:variant>
        <vt:i4>0</vt:i4>
      </vt:variant>
      <vt:variant>
        <vt:i4>5</vt:i4>
      </vt:variant>
      <vt:variant>
        <vt:lpwstr/>
      </vt:variant>
      <vt:variant>
        <vt:lpwstr>sub_510102</vt:lpwstr>
      </vt:variant>
      <vt:variant>
        <vt:i4>7209016</vt:i4>
      </vt:variant>
      <vt:variant>
        <vt:i4>81</vt:i4>
      </vt:variant>
      <vt:variant>
        <vt:i4>0</vt:i4>
      </vt:variant>
      <vt:variant>
        <vt:i4>5</vt:i4>
      </vt:variant>
      <vt:variant>
        <vt:lpwstr>garantf1://12027232.0/</vt:lpwstr>
      </vt:variant>
      <vt:variant>
        <vt:lpwstr/>
      </vt:variant>
      <vt:variant>
        <vt:i4>1703973</vt:i4>
      </vt:variant>
      <vt:variant>
        <vt:i4>78</vt:i4>
      </vt:variant>
      <vt:variant>
        <vt:i4>0</vt:i4>
      </vt:variant>
      <vt:variant>
        <vt:i4>5</vt:i4>
      </vt:variant>
      <vt:variant>
        <vt:lpwstr/>
      </vt:variant>
      <vt:variant>
        <vt:lpwstr>sub_40</vt:lpwstr>
      </vt:variant>
      <vt:variant>
        <vt:i4>3014673</vt:i4>
      </vt:variant>
      <vt:variant>
        <vt:i4>75</vt:i4>
      </vt:variant>
      <vt:variant>
        <vt:i4>0</vt:i4>
      </vt:variant>
      <vt:variant>
        <vt:i4>5</vt:i4>
      </vt:variant>
      <vt:variant>
        <vt:lpwstr/>
      </vt:variant>
      <vt:variant>
        <vt:lpwstr>sub_1014</vt:lpwstr>
      </vt:variant>
      <vt:variant>
        <vt:i4>2490390</vt:i4>
      </vt:variant>
      <vt:variant>
        <vt:i4>72</vt:i4>
      </vt:variant>
      <vt:variant>
        <vt:i4>0</vt:i4>
      </vt:variant>
      <vt:variant>
        <vt:i4>5</vt:i4>
      </vt:variant>
      <vt:variant>
        <vt:lpwstr/>
      </vt:variant>
      <vt:variant>
        <vt:lpwstr>sub_4935</vt:lpwstr>
      </vt:variant>
      <vt:variant>
        <vt:i4>2424853</vt:i4>
      </vt:variant>
      <vt:variant>
        <vt:i4>69</vt:i4>
      </vt:variant>
      <vt:variant>
        <vt:i4>0</vt:i4>
      </vt:variant>
      <vt:variant>
        <vt:i4>5</vt:i4>
      </vt:variant>
      <vt:variant>
        <vt:lpwstr/>
      </vt:variant>
      <vt:variant>
        <vt:lpwstr>sub_4906</vt:lpwstr>
      </vt:variant>
      <vt:variant>
        <vt:i4>2555926</vt:i4>
      </vt:variant>
      <vt:variant>
        <vt:i4>66</vt:i4>
      </vt:variant>
      <vt:variant>
        <vt:i4>0</vt:i4>
      </vt:variant>
      <vt:variant>
        <vt:i4>5</vt:i4>
      </vt:variant>
      <vt:variant>
        <vt:lpwstr/>
      </vt:variant>
      <vt:variant>
        <vt:lpwstr>sub_4934</vt:lpwstr>
      </vt:variant>
      <vt:variant>
        <vt:i4>1245221</vt:i4>
      </vt:variant>
      <vt:variant>
        <vt:i4>63</vt:i4>
      </vt:variant>
      <vt:variant>
        <vt:i4>0</vt:i4>
      </vt:variant>
      <vt:variant>
        <vt:i4>5</vt:i4>
      </vt:variant>
      <vt:variant>
        <vt:lpwstr/>
      </vt:variant>
      <vt:variant>
        <vt:lpwstr>sub_49</vt:lpwstr>
      </vt:variant>
      <vt:variant>
        <vt:i4>2097172</vt:i4>
      </vt:variant>
      <vt:variant>
        <vt:i4>60</vt:i4>
      </vt:variant>
      <vt:variant>
        <vt:i4>0</vt:i4>
      </vt:variant>
      <vt:variant>
        <vt:i4>5</vt:i4>
      </vt:variant>
      <vt:variant>
        <vt:lpwstr/>
      </vt:variant>
      <vt:variant>
        <vt:lpwstr>sub_48121</vt:lpwstr>
      </vt:variant>
      <vt:variant>
        <vt:i4>1245221</vt:i4>
      </vt:variant>
      <vt:variant>
        <vt:i4>57</vt:i4>
      </vt:variant>
      <vt:variant>
        <vt:i4>0</vt:i4>
      </vt:variant>
      <vt:variant>
        <vt:i4>5</vt:i4>
      </vt:variant>
      <vt:variant>
        <vt:lpwstr/>
      </vt:variant>
      <vt:variant>
        <vt:lpwstr>sub_49</vt:lpwstr>
      </vt:variant>
      <vt:variant>
        <vt:i4>2818065</vt:i4>
      </vt:variant>
      <vt:variant>
        <vt:i4>54</vt:i4>
      </vt:variant>
      <vt:variant>
        <vt:i4>0</vt:i4>
      </vt:variant>
      <vt:variant>
        <vt:i4>5</vt:i4>
      </vt:variant>
      <vt:variant>
        <vt:lpwstr/>
      </vt:variant>
      <vt:variant>
        <vt:lpwstr>sub_1011</vt:lpwstr>
      </vt:variant>
      <vt:variant>
        <vt:i4>4784129</vt:i4>
      </vt:variant>
      <vt:variant>
        <vt:i4>51</vt:i4>
      </vt:variant>
      <vt:variant>
        <vt:i4>0</vt:i4>
      </vt:variant>
      <vt:variant>
        <vt:i4>5</vt:i4>
      </vt:variant>
      <vt:variant>
        <vt:lpwstr>garantf1://70765886.1000/</vt:lpwstr>
      </vt:variant>
      <vt:variant>
        <vt:lpwstr/>
      </vt:variant>
      <vt:variant>
        <vt:i4>7798832</vt:i4>
      </vt:variant>
      <vt:variant>
        <vt:i4>48</vt:i4>
      </vt:variant>
      <vt:variant>
        <vt:i4>0</vt:i4>
      </vt:variant>
      <vt:variant>
        <vt:i4>5</vt:i4>
      </vt:variant>
      <vt:variant>
        <vt:lpwstr>garantf1://12084522.54/</vt:lpwstr>
      </vt:variant>
      <vt:variant>
        <vt:lpwstr/>
      </vt:variant>
      <vt:variant>
        <vt:i4>7798832</vt:i4>
      </vt:variant>
      <vt:variant>
        <vt:i4>45</vt:i4>
      </vt:variant>
      <vt:variant>
        <vt:i4>0</vt:i4>
      </vt:variant>
      <vt:variant>
        <vt:i4>5</vt:i4>
      </vt:variant>
      <vt:variant>
        <vt:lpwstr>garantf1://12084522.54/</vt:lpwstr>
      </vt:variant>
      <vt:variant>
        <vt:lpwstr/>
      </vt:variant>
      <vt:variant>
        <vt:i4>5308424</vt:i4>
      </vt:variant>
      <vt:variant>
        <vt:i4>42</vt:i4>
      </vt:variant>
      <vt:variant>
        <vt:i4>0</vt:i4>
      </vt:variant>
      <vt:variant>
        <vt:i4>5</vt:i4>
      </vt:variant>
      <vt:variant>
        <vt:lpwstr>garantf1://10064072.185/</vt:lpwstr>
      </vt:variant>
      <vt:variant>
        <vt:lpwstr/>
      </vt:variant>
      <vt:variant>
        <vt:i4>4784129</vt:i4>
      </vt:variant>
      <vt:variant>
        <vt:i4>39</vt:i4>
      </vt:variant>
      <vt:variant>
        <vt:i4>0</vt:i4>
      </vt:variant>
      <vt:variant>
        <vt:i4>5</vt:i4>
      </vt:variant>
      <vt:variant>
        <vt:lpwstr>garantf1://70765886.1000/</vt:lpwstr>
      </vt:variant>
      <vt:variant>
        <vt:lpwstr/>
      </vt:variant>
      <vt:variant>
        <vt:i4>2818064</vt:i4>
      </vt:variant>
      <vt:variant>
        <vt:i4>36</vt:i4>
      </vt:variant>
      <vt:variant>
        <vt:i4>0</vt:i4>
      </vt:variant>
      <vt:variant>
        <vt:i4>5</vt:i4>
      </vt:variant>
      <vt:variant>
        <vt:lpwstr/>
      </vt:variant>
      <vt:variant>
        <vt:lpwstr>sub_1001</vt:lpwstr>
      </vt:variant>
      <vt:variant>
        <vt:i4>4784129</vt:i4>
      </vt:variant>
      <vt:variant>
        <vt:i4>33</vt:i4>
      </vt:variant>
      <vt:variant>
        <vt:i4>0</vt:i4>
      </vt:variant>
      <vt:variant>
        <vt:i4>5</vt:i4>
      </vt:variant>
      <vt:variant>
        <vt:lpwstr>garantf1://70765886.1000/</vt:lpwstr>
      </vt:variant>
      <vt:variant>
        <vt:lpwstr/>
      </vt:variant>
      <vt:variant>
        <vt:i4>7012408</vt:i4>
      </vt:variant>
      <vt:variant>
        <vt:i4>30</vt:i4>
      </vt:variant>
      <vt:variant>
        <vt:i4>0</vt:i4>
      </vt:variant>
      <vt:variant>
        <vt:i4>5</vt:i4>
      </vt:variant>
      <vt:variant>
        <vt:lpwstr>garantf1://26013512.0/</vt:lpwstr>
      </vt:variant>
      <vt:variant>
        <vt:lpwstr/>
      </vt:variant>
      <vt:variant>
        <vt:i4>7077941</vt:i4>
      </vt:variant>
      <vt:variant>
        <vt:i4>27</vt:i4>
      </vt:variant>
      <vt:variant>
        <vt:i4>0</vt:i4>
      </vt:variant>
      <vt:variant>
        <vt:i4>5</vt:i4>
      </vt:variant>
      <vt:variant>
        <vt:lpwstr>garantf1://12084522.0/</vt:lpwstr>
      </vt:variant>
      <vt:variant>
        <vt:lpwstr/>
      </vt:variant>
      <vt:variant>
        <vt:i4>7077949</vt:i4>
      </vt:variant>
      <vt:variant>
        <vt:i4>24</vt:i4>
      </vt:variant>
      <vt:variant>
        <vt:i4>0</vt:i4>
      </vt:variant>
      <vt:variant>
        <vt:i4>5</vt:i4>
      </vt:variant>
      <vt:variant>
        <vt:lpwstr>garantf1://12077515.0/</vt:lpwstr>
      </vt:variant>
      <vt:variant>
        <vt:lpwstr/>
      </vt:variant>
      <vt:variant>
        <vt:i4>6553660</vt:i4>
      </vt:variant>
      <vt:variant>
        <vt:i4>21</vt:i4>
      </vt:variant>
      <vt:variant>
        <vt:i4>0</vt:i4>
      </vt:variant>
      <vt:variant>
        <vt:i4>5</vt:i4>
      </vt:variant>
      <vt:variant>
        <vt:lpwstr>garantf1://12048567.0/</vt:lpwstr>
      </vt:variant>
      <vt:variant>
        <vt:lpwstr/>
      </vt:variant>
      <vt:variant>
        <vt:i4>6684710</vt:i4>
      </vt:variant>
      <vt:variant>
        <vt:i4>18</vt:i4>
      </vt:variant>
      <vt:variant>
        <vt:i4>0</vt:i4>
      </vt:variant>
      <vt:variant>
        <vt:i4>5</vt:i4>
      </vt:variant>
      <vt:variant>
        <vt:lpwstr>garantf1://86367.0/</vt:lpwstr>
      </vt:variant>
      <vt:variant>
        <vt:lpwstr/>
      </vt:variant>
      <vt:variant>
        <vt:i4>6881336</vt:i4>
      </vt:variant>
      <vt:variant>
        <vt:i4>15</vt:i4>
      </vt:variant>
      <vt:variant>
        <vt:i4>0</vt:i4>
      </vt:variant>
      <vt:variant>
        <vt:i4>5</vt:i4>
      </vt:variant>
      <vt:variant>
        <vt:lpwstr>garantf1://10003000.0/</vt:lpwstr>
      </vt:variant>
      <vt:variant>
        <vt:lpwstr/>
      </vt:variant>
      <vt:variant>
        <vt:i4>327767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consultantplus://offline/ref=476DDCF3D718AC0C814BC9DE9315CC65C76FED745A8899D304B0D9349A505FE94D4CE411F6759C94BD39AEt81FM</vt:lpwstr>
      </vt:variant>
      <vt:variant>
        <vt:lpwstr/>
      </vt:variant>
      <vt:variant>
        <vt:i4>786507</vt:i4>
      </vt:variant>
      <vt:variant>
        <vt:i4>9</vt:i4>
      </vt:variant>
      <vt:variant>
        <vt:i4>0</vt:i4>
      </vt:variant>
      <vt:variant>
        <vt:i4>5</vt:i4>
      </vt:variant>
      <vt:variant>
        <vt:lpwstr>http://www.nevadm.ru/</vt:lpwstr>
      </vt:variant>
      <vt:variant>
        <vt:lpwstr/>
      </vt:variant>
      <vt:variant>
        <vt:i4>851994</vt:i4>
      </vt:variant>
      <vt:variant>
        <vt:i4>6</vt:i4>
      </vt:variant>
      <vt:variant>
        <vt:i4>0</vt:i4>
      </vt:variant>
      <vt:variant>
        <vt:i4>5</vt:i4>
      </vt:variant>
      <vt:variant>
        <vt:lpwstr>http://www.gosuslugi.ru/</vt:lpwstr>
      </vt:variant>
      <vt:variant>
        <vt:lpwstr/>
      </vt:variant>
      <vt:variant>
        <vt:i4>5308424</vt:i4>
      </vt:variant>
      <vt:variant>
        <vt:i4>3</vt:i4>
      </vt:variant>
      <vt:variant>
        <vt:i4>0</vt:i4>
      </vt:variant>
      <vt:variant>
        <vt:i4>5</vt:i4>
      </vt:variant>
      <vt:variant>
        <vt:lpwstr>garantf1://10064072.185/</vt:lpwstr>
      </vt:variant>
      <vt:variant>
        <vt:lpwstr/>
      </vt:variant>
      <vt:variant>
        <vt:i4>4784129</vt:i4>
      </vt:variant>
      <vt:variant>
        <vt:i4>0</vt:i4>
      </vt:variant>
      <vt:variant>
        <vt:i4>0</vt:i4>
      </vt:variant>
      <vt:variant>
        <vt:i4>5</vt:i4>
      </vt:variant>
      <vt:variant>
        <vt:lpwstr>garantf1://70765886.1000/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предоставлении в 2010 году дополнительных мер социальной поддержки и социальной помощи отдельным категориям граждан на территории города Невинномысска</dc:title>
  <dc:creator>***</dc:creator>
  <cp:lastModifiedBy>Ирина Г. Белоцерковская</cp:lastModifiedBy>
  <cp:revision>2</cp:revision>
  <cp:lastPrinted>2020-07-16T15:11:00Z</cp:lastPrinted>
  <dcterms:created xsi:type="dcterms:W3CDTF">2020-07-28T09:28:00Z</dcterms:created>
  <dcterms:modified xsi:type="dcterms:W3CDTF">2020-07-28T09:28:00Z</dcterms:modified>
</cp:coreProperties>
</file>