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840" w:rsidRPr="00F61840" w:rsidRDefault="00F61840" w:rsidP="00F6184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61010" cy="55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840" w:rsidRPr="00F61840" w:rsidRDefault="00F61840" w:rsidP="00F6184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F61840">
        <w:rPr>
          <w:rFonts w:cs="Calibri"/>
          <w:sz w:val="28"/>
          <w:szCs w:val="28"/>
          <w:lang w:eastAsia="en-US"/>
        </w:rPr>
        <w:t>АДМИНИСТРАЦИЯ ГОРОДА НЕВИННОМЫССКА</w:t>
      </w:r>
    </w:p>
    <w:p w:rsidR="00F61840" w:rsidRPr="00F61840" w:rsidRDefault="00F61840" w:rsidP="00F6184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F61840">
        <w:rPr>
          <w:rFonts w:cs="Calibri"/>
          <w:sz w:val="28"/>
          <w:szCs w:val="28"/>
          <w:lang w:eastAsia="en-US"/>
        </w:rPr>
        <w:t>СТАВРОПОЛЬСКОГО КРАЯ</w:t>
      </w:r>
    </w:p>
    <w:p w:rsidR="00F61840" w:rsidRPr="00F61840" w:rsidRDefault="00F61840" w:rsidP="00F6184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F61840" w:rsidRPr="00F61840" w:rsidRDefault="00F61840" w:rsidP="00F6184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F61840">
        <w:rPr>
          <w:rFonts w:cs="Calibri"/>
          <w:sz w:val="28"/>
          <w:szCs w:val="28"/>
          <w:lang w:eastAsia="en-US"/>
        </w:rPr>
        <w:t>ПОСТАНОВЛЕНИЕ</w:t>
      </w:r>
    </w:p>
    <w:p w:rsidR="00F61840" w:rsidRPr="00F61840" w:rsidRDefault="00F61840" w:rsidP="00F6184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F61840" w:rsidRPr="00F61840" w:rsidRDefault="00F61840" w:rsidP="00F6184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F61840" w:rsidRPr="00F61840" w:rsidRDefault="00F61840" w:rsidP="00F6184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F61840" w:rsidRPr="00F61840" w:rsidRDefault="00F61840" w:rsidP="00F61840">
      <w:pPr>
        <w:suppressAutoHyphens/>
        <w:overflowPunct w:val="0"/>
        <w:autoSpaceDE w:val="0"/>
        <w:ind w:right="-2"/>
        <w:rPr>
          <w:rFonts w:cs="Calibri"/>
          <w:sz w:val="28"/>
          <w:szCs w:val="28"/>
          <w:lang w:eastAsia="en-US"/>
        </w:rPr>
      </w:pPr>
      <w:r w:rsidRPr="00F61840">
        <w:rPr>
          <w:rFonts w:cs="Calibri"/>
          <w:sz w:val="28"/>
          <w:szCs w:val="28"/>
          <w:lang w:eastAsia="en-US"/>
        </w:rPr>
        <w:t>28.07.2020                                  г. Невинномысск                                       № 1152</w:t>
      </w:r>
    </w:p>
    <w:p w:rsidR="00F61840" w:rsidRPr="00F61840" w:rsidRDefault="00F61840" w:rsidP="00F61840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F61840" w:rsidRPr="00F61840" w:rsidRDefault="00F61840" w:rsidP="00F61840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F61840" w:rsidRPr="00F61840" w:rsidRDefault="00F61840" w:rsidP="00F61840">
      <w:pPr>
        <w:spacing w:line="240" w:lineRule="exact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по признанию садового дома жилым домом и </w:t>
      </w:r>
    </w:p>
    <w:p w:rsidR="00F61840" w:rsidRPr="00F61840" w:rsidRDefault="00F61840" w:rsidP="00F61840">
      <w:pPr>
        <w:spacing w:line="240" w:lineRule="exact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жилого дома садовым домом</w:t>
      </w:r>
    </w:p>
    <w:p w:rsidR="00F61840" w:rsidRPr="00F61840" w:rsidRDefault="00F61840" w:rsidP="00F61840">
      <w:pPr>
        <w:jc w:val="center"/>
        <w:rPr>
          <w:sz w:val="28"/>
          <w:szCs w:val="28"/>
        </w:rPr>
      </w:pPr>
    </w:p>
    <w:p w:rsidR="00F61840" w:rsidRPr="00F61840" w:rsidRDefault="00F61840" w:rsidP="00F61840">
      <w:pPr>
        <w:jc w:val="center"/>
        <w:rPr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proofErr w:type="gramStart"/>
      <w:r w:rsidRPr="00F61840">
        <w:rPr>
          <w:sz w:val="28"/>
          <w:szCs w:val="28"/>
        </w:rPr>
        <w:t xml:space="preserve">В соответствии с Федеральным законом от 27 июля 2010 года </w:t>
      </w:r>
      <w:r w:rsidRPr="00F61840">
        <w:rPr>
          <w:sz w:val="28"/>
          <w:szCs w:val="28"/>
        </w:rPr>
        <w:br/>
        <w:t>№ 210-ФЗ «Об организации предоставления государственных и муниципальных услуг», постановлением Правительства Российской Федерации от 28 января 2006 г.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порядком разработки</w:t>
      </w:r>
      <w:proofErr w:type="gramEnd"/>
      <w:r w:rsidRPr="00F61840">
        <w:rPr>
          <w:sz w:val="28"/>
          <w:szCs w:val="28"/>
        </w:rPr>
        <w:t xml:space="preserve"> и утверждения административных регламентов предоставления муниципальных услуг, утвержденным постановлением администрации города Невинномысска </w:t>
      </w:r>
      <w:r w:rsidRPr="00F61840">
        <w:rPr>
          <w:sz w:val="28"/>
          <w:szCs w:val="28"/>
        </w:rPr>
        <w:br/>
        <w:t xml:space="preserve">от 14 марта 2012 г. № 551, </w:t>
      </w:r>
      <w:r w:rsidRPr="00F61840">
        <w:rPr>
          <w:spacing w:val="20"/>
          <w:sz w:val="28"/>
          <w:szCs w:val="28"/>
        </w:rPr>
        <w:t>постановляю:</w:t>
      </w:r>
    </w:p>
    <w:p w:rsidR="00F61840" w:rsidRPr="00F61840" w:rsidRDefault="00F61840" w:rsidP="00F61840">
      <w:pPr>
        <w:suppressAutoHyphens/>
        <w:ind w:firstLine="741"/>
        <w:jc w:val="both"/>
        <w:rPr>
          <w:sz w:val="28"/>
          <w:szCs w:val="28"/>
        </w:rPr>
      </w:pPr>
    </w:p>
    <w:p w:rsidR="00F61840" w:rsidRPr="00F61840" w:rsidRDefault="00F61840" w:rsidP="00F61840">
      <w:pPr>
        <w:widowControl w:val="0"/>
        <w:autoSpaceDE w:val="0"/>
        <w:autoSpaceDN w:val="0"/>
        <w:ind w:firstLine="684"/>
        <w:jc w:val="both"/>
        <w:rPr>
          <w:color w:val="000000"/>
          <w:sz w:val="28"/>
          <w:szCs w:val="28"/>
          <w:shd w:val="clear" w:color="auto" w:fill="FFFFFF"/>
        </w:rPr>
      </w:pPr>
      <w:r w:rsidRPr="00F61840">
        <w:rPr>
          <w:sz w:val="28"/>
          <w:szCs w:val="28"/>
        </w:rPr>
        <w:t>1.</w:t>
      </w:r>
      <w:r w:rsidRPr="00F61840">
        <w:rPr>
          <w:rFonts w:ascii="Calibri" w:hAnsi="Calibri" w:cs="Calibri"/>
          <w:b/>
          <w:sz w:val="28"/>
          <w:szCs w:val="28"/>
        </w:rPr>
        <w:t> </w:t>
      </w:r>
      <w:r w:rsidRPr="00F61840">
        <w:rPr>
          <w:sz w:val="28"/>
          <w:szCs w:val="28"/>
        </w:rPr>
        <w:t>Утвердить административный регламент предоставления муниципальной услуги по признанию садового дома жилым домом и жилого дома садовым домом</w:t>
      </w:r>
      <w:r w:rsidRPr="00F61840">
        <w:rPr>
          <w:bCs/>
          <w:sz w:val="28"/>
          <w:szCs w:val="28"/>
        </w:rPr>
        <w:t>, согласно приложению к настоящему постановлению</w:t>
      </w:r>
      <w:r w:rsidRPr="00F61840">
        <w:rPr>
          <w:color w:val="000000"/>
          <w:sz w:val="28"/>
          <w:szCs w:val="28"/>
          <w:shd w:val="clear" w:color="auto" w:fill="FFFFFF"/>
        </w:rPr>
        <w:t>.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1840">
        <w:rPr>
          <w:sz w:val="28"/>
          <w:szCs w:val="28"/>
        </w:rPr>
        <w:t>2. 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61840" w:rsidRPr="00F61840" w:rsidRDefault="00F61840" w:rsidP="00F61840">
      <w:pPr>
        <w:rPr>
          <w:sz w:val="28"/>
          <w:szCs w:val="28"/>
        </w:rPr>
      </w:pPr>
    </w:p>
    <w:p w:rsidR="00F61840" w:rsidRPr="00F61840" w:rsidRDefault="00F61840" w:rsidP="00F61840">
      <w:pPr>
        <w:rPr>
          <w:sz w:val="28"/>
          <w:szCs w:val="28"/>
        </w:rPr>
      </w:pPr>
    </w:p>
    <w:p w:rsidR="00F61840" w:rsidRPr="00F61840" w:rsidRDefault="00F61840" w:rsidP="00F61840">
      <w:pPr>
        <w:rPr>
          <w:sz w:val="28"/>
          <w:szCs w:val="28"/>
        </w:rPr>
      </w:pPr>
    </w:p>
    <w:p w:rsidR="00F61840" w:rsidRPr="00F61840" w:rsidRDefault="00F61840" w:rsidP="00F61840">
      <w:pPr>
        <w:spacing w:line="240" w:lineRule="exact"/>
        <w:rPr>
          <w:sz w:val="28"/>
          <w:szCs w:val="28"/>
        </w:rPr>
      </w:pPr>
      <w:r w:rsidRPr="00F61840">
        <w:rPr>
          <w:sz w:val="28"/>
          <w:szCs w:val="28"/>
        </w:rPr>
        <w:t>Глава города Невинномысска</w:t>
      </w:r>
    </w:p>
    <w:p w:rsidR="00F61840" w:rsidRPr="00F61840" w:rsidRDefault="00F61840" w:rsidP="00F61840">
      <w:pPr>
        <w:spacing w:line="240" w:lineRule="exact"/>
        <w:ind w:right="-1"/>
        <w:rPr>
          <w:sz w:val="28"/>
          <w:szCs w:val="28"/>
        </w:rPr>
        <w:sectPr w:rsidR="00F61840" w:rsidRPr="00F61840" w:rsidSect="0051077C">
          <w:pgSz w:w="11906" w:h="16838" w:code="9"/>
          <w:pgMar w:top="142" w:right="567" w:bottom="425" w:left="1985" w:header="709" w:footer="709" w:gutter="0"/>
          <w:cols w:space="708"/>
          <w:titlePg/>
          <w:docGrid w:linePitch="360"/>
        </w:sectPr>
      </w:pPr>
      <w:r w:rsidRPr="00F61840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50128A" w:rsidRPr="00EF0714" w:rsidRDefault="0050128A" w:rsidP="00F61840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0128A" w:rsidRDefault="0050128A" w:rsidP="00C01C5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F071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F0714">
        <w:rPr>
          <w:sz w:val="28"/>
          <w:szCs w:val="28"/>
        </w:rPr>
        <w:t xml:space="preserve"> администрации города Невинномысска</w:t>
      </w:r>
    </w:p>
    <w:p w:rsidR="00F61840" w:rsidRPr="00EF0714" w:rsidRDefault="00F61840" w:rsidP="00C01C5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28.07.2020 № 1152</w:t>
      </w:r>
    </w:p>
    <w:p w:rsidR="0050128A" w:rsidRPr="00EF0714" w:rsidRDefault="0050128A" w:rsidP="00C01C51">
      <w:pPr>
        <w:pStyle w:val="ConsPlusNormal"/>
        <w:ind w:firstLine="5103"/>
        <w:rPr>
          <w:rFonts w:ascii="Times New Roman" w:hAnsi="Times New Roman" w:cs="Times New Roman"/>
          <w:bCs/>
          <w:sz w:val="28"/>
          <w:szCs w:val="28"/>
        </w:rPr>
      </w:pPr>
    </w:p>
    <w:p w:rsidR="0050128A" w:rsidRDefault="0050128A" w:rsidP="005F6374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5F6374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7775C2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50128A" w:rsidRPr="00EF0714" w:rsidRDefault="0050128A" w:rsidP="004B0627">
      <w:pPr>
        <w:jc w:val="center"/>
        <w:rPr>
          <w:bCs/>
          <w:sz w:val="28"/>
          <w:szCs w:val="28"/>
        </w:rPr>
      </w:pPr>
      <w:r w:rsidRPr="00EF0714">
        <w:rPr>
          <w:bCs/>
          <w:sz w:val="28"/>
          <w:szCs w:val="28"/>
        </w:rPr>
        <w:t>АДМИНИСТРАТИВНЫЙ РЕГЛАМЕНТ</w:t>
      </w:r>
      <w:bookmarkStart w:id="0" w:name="sub_1000"/>
    </w:p>
    <w:p w:rsidR="0050128A" w:rsidRDefault="0050128A" w:rsidP="00AC16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F0714">
        <w:rPr>
          <w:sz w:val="28"/>
          <w:szCs w:val="28"/>
        </w:rPr>
        <w:t xml:space="preserve">предоставления муниципальной услуги </w:t>
      </w:r>
      <w:bookmarkStart w:id="1" w:name="sub_100"/>
      <w:bookmarkEnd w:id="0"/>
      <w:r w:rsidR="008931C1">
        <w:rPr>
          <w:sz w:val="28"/>
          <w:szCs w:val="28"/>
        </w:rPr>
        <w:t>по признанию</w:t>
      </w:r>
      <w:r w:rsidR="007058D4">
        <w:rPr>
          <w:sz w:val="28"/>
          <w:szCs w:val="28"/>
        </w:rPr>
        <w:t xml:space="preserve"> садового дома жилым домом</w:t>
      </w:r>
      <w:r w:rsidR="00971D2B">
        <w:rPr>
          <w:sz w:val="28"/>
          <w:szCs w:val="28"/>
        </w:rPr>
        <w:t xml:space="preserve"> и жилого дома садовым домом</w:t>
      </w:r>
    </w:p>
    <w:p w:rsidR="0050128A" w:rsidRPr="00BC1C94" w:rsidRDefault="0050128A" w:rsidP="00AC16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0128A" w:rsidRPr="00EF0714" w:rsidRDefault="0050128A" w:rsidP="004B062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F0714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  <w:bookmarkEnd w:id="1"/>
    </w:p>
    <w:p w:rsidR="0050128A" w:rsidRPr="00A2325F" w:rsidRDefault="0050128A" w:rsidP="00A2325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0128A" w:rsidRPr="00FC68E5" w:rsidRDefault="0050128A" w:rsidP="00C958FB">
      <w:pPr>
        <w:widowControl w:val="0"/>
        <w:autoSpaceDE w:val="0"/>
        <w:autoSpaceDN w:val="0"/>
        <w:adjustRightInd w:val="0"/>
        <w:ind w:left="708"/>
        <w:outlineLvl w:val="2"/>
        <w:rPr>
          <w:sz w:val="28"/>
          <w:szCs w:val="28"/>
        </w:rPr>
      </w:pPr>
      <w:bookmarkStart w:id="2" w:name="sub_1"/>
      <w:r w:rsidRPr="00FC68E5">
        <w:rPr>
          <w:sz w:val="28"/>
          <w:szCs w:val="28"/>
        </w:rPr>
        <w:t>Предмет регулирован</w:t>
      </w:r>
      <w:r>
        <w:rPr>
          <w:sz w:val="28"/>
          <w:szCs w:val="28"/>
        </w:rPr>
        <w:t xml:space="preserve">ия </w:t>
      </w:r>
    </w:p>
    <w:p w:rsidR="0050128A" w:rsidRDefault="0050128A" w:rsidP="00E77F3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0128A" w:rsidRPr="004B032A" w:rsidRDefault="0050128A" w:rsidP="0085198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032A">
        <w:rPr>
          <w:sz w:val="28"/>
          <w:szCs w:val="28"/>
        </w:rPr>
        <w:t>1. Административный регламент предоставления муниципальной услуги</w:t>
      </w:r>
      <w:r w:rsidR="00BA1EA3">
        <w:rPr>
          <w:sz w:val="28"/>
          <w:szCs w:val="28"/>
        </w:rPr>
        <w:t xml:space="preserve"> </w:t>
      </w:r>
      <w:r w:rsidR="00AE4A67">
        <w:rPr>
          <w:sz w:val="28"/>
          <w:szCs w:val="28"/>
        </w:rPr>
        <w:t>по п</w:t>
      </w:r>
      <w:r w:rsidR="00AE4A67">
        <w:rPr>
          <w:kern w:val="2"/>
          <w:sz w:val="28"/>
          <w:szCs w:val="28"/>
          <w:lang w:eastAsia="ar-SA"/>
        </w:rPr>
        <w:t>ризнанию</w:t>
      </w:r>
      <w:r w:rsidR="00851981">
        <w:rPr>
          <w:kern w:val="2"/>
          <w:sz w:val="28"/>
          <w:szCs w:val="28"/>
          <w:lang w:eastAsia="ar-SA"/>
        </w:rPr>
        <w:t xml:space="preserve"> </w:t>
      </w:r>
      <w:r w:rsidR="00851981">
        <w:rPr>
          <w:sz w:val="28"/>
          <w:szCs w:val="28"/>
        </w:rPr>
        <w:t xml:space="preserve">садового дома жилым домом и жилого дома садовым домом </w:t>
      </w:r>
      <w:r w:rsidRPr="004B032A">
        <w:rPr>
          <w:sz w:val="28"/>
          <w:szCs w:val="28"/>
        </w:rPr>
        <w:t xml:space="preserve">(далее соответственно - административный регламент, муниципальная услуга) </w:t>
      </w:r>
      <w:bookmarkEnd w:id="2"/>
      <w:r w:rsidRPr="004B032A">
        <w:rPr>
          <w:sz w:val="28"/>
          <w:szCs w:val="28"/>
        </w:rPr>
        <w:t xml:space="preserve">определяет сроки и последовательность действий (административных процедур) администрации города Невинномысска (далее </w:t>
      </w:r>
      <w:r w:rsidR="0099002D" w:rsidRPr="004B032A">
        <w:rPr>
          <w:sz w:val="28"/>
          <w:szCs w:val="28"/>
        </w:rPr>
        <w:t>–</w:t>
      </w:r>
      <w:r w:rsidR="001F0413">
        <w:rPr>
          <w:sz w:val="28"/>
          <w:szCs w:val="28"/>
        </w:rPr>
        <w:t xml:space="preserve"> </w:t>
      </w:r>
      <w:r w:rsidR="0099002D" w:rsidRPr="004B032A">
        <w:rPr>
          <w:sz w:val="28"/>
          <w:szCs w:val="28"/>
        </w:rPr>
        <w:t>город</w:t>
      </w:r>
      <w:r w:rsidRPr="004B032A">
        <w:rPr>
          <w:sz w:val="28"/>
          <w:szCs w:val="28"/>
        </w:rPr>
        <w:t>) по предоставлению муниципальной услуги.</w:t>
      </w:r>
      <w:r w:rsidR="00817DC7" w:rsidRPr="004B032A">
        <w:rPr>
          <w:sz w:val="28"/>
          <w:szCs w:val="28"/>
        </w:rPr>
        <w:t xml:space="preserve"> </w:t>
      </w:r>
    </w:p>
    <w:p w:rsidR="0050128A" w:rsidRPr="004B032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>Используемые в настоящем административном регламенте термины и определения подлежат толкованию в соответствии с их значением, определенным действующим законодательством Российской Федерации.</w:t>
      </w: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 заявителей </w:t>
      </w:r>
    </w:p>
    <w:p w:rsidR="0050128A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28A" w:rsidRPr="00BA1EA3" w:rsidRDefault="0050128A" w:rsidP="00FF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2. Заявителями являются </w:t>
      </w:r>
      <w:bookmarkStart w:id="3" w:name="OLE_LINK1"/>
      <w:bookmarkStart w:id="4" w:name="OLE_LINK2"/>
      <w:r w:rsidRPr="00BA1EA3">
        <w:rPr>
          <w:sz w:val="28"/>
          <w:szCs w:val="28"/>
        </w:rPr>
        <w:t xml:space="preserve">собственники </w:t>
      </w:r>
      <w:r w:rsidR="00BA1EA3" w:rsidRPr="00BA1EA3">
        <w:rPr>
          <w:sz w:val="28"/>
          <w:szCs w:val="28"/>
        </w:rPr>
        <w:t>садовых домов или жилых домов</w:t>
      </w:r>
      <w:r w:rsidRPr="00BA1EA3">
        <w:rPr>
          <w:sz w:val="28"/>
          <w:szCs w:val="28"/>
        </w:rPr>
        <w:t xml:space="preserve"> (физические или юридические лица)</w:t>
      </w:r>
      <w:bookmarkEnd w:id="3"/>
      <w:bookmarkEnd w:id="4"/>
      <w:r w:rsidR="008931C1">
        <w:rPr>
          <w:sz w:val="28"/>
          <w:szCs w:val="28"/>
        </w:rPr>
        <w:t xml:space="preserve"> (далее – заявител</w:t>
      </w:r>
      <w:r w:rsidR="00692073">
        <w:rPr>
          <w:sz w:val="28"/>
          <w:szCs w:val="28"/>
        </w:rPr>
        <w:t>ь</w:t>
      </w:r>
      <w:r w:rsidR="008931C1">
        <w:rPr>
          <w:sz w:val="28"/>
          <w:szCs w:val="28"/>
        </w:rPr>
        <w:t>).</w:t>
      </w:r>
    </w:p>
    <w:p w:rsidR="0050128A" w:rsidRPr="00BA1EA3" w:rsidRDefault="0050128A" w:rsidP="00D90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EA3">
        <w:rPr>
          <w:rFonts w:ascii="Times New Roman" w:hAnsi="Times New Roman" w:cs="Times New Roman"/>
          <w:sz w:val="28"/>
          <w:szCs w:val="28"/>
        </w:rPr>
        <w:t>От имени заявителей с заявлением о предоставлении услуги могут обратиться представители заявителей, действующие в силу полномочий, оформленных в установленном законодательством Российской Федерации порядке</w:t>
      </w:r>
      <w:r w:rsidR="00835346" w:rsidRPr="00BA1EA3">
        <w:rPr>
          <w:rFonts w:ascii="Times New Roman" w:hAnsi="Times New Roman" w:cs="Times New Roman"/>
          <w:sz w:val="28"/>
          <w:szCs w:val="28"/>
        </w:rPr>
        <w:t xml:space="preserve"> </w:t>
      </w:r>
      <w:r w:rsidR="004142F0" w:rsidRPr="00BA1EA3">
        <w:rPr>
          <w:rFonts w:ascii="Times New Roman" w:hAnsi="Times New Roman" w:cs="Times New Roman"/>
          <w:sz w:val="28"/>
          <w:szCs w:val="28"/>
        </w:rPr>
        <w:t>(далее - представитель заявителя)</w:t>
      </w:r>
      <w:r w:rsidRPr="00BA1EA3">
        <w:rPr>
          <w:rFonts w:ascii="Times New Roman" w:hAnsi="Times New Roman" w:cs="Times New Roman"/>
          <w:sz w:val="28"/>
          <w:szCs w:val="28"/>
        </w:rPr>
        <w:t>.</w:t>
      </w:r>
    </w:p>
    <w:p w:rsidR="00BA1EA3" w:rsidRPr="00851981" w:rsidRDefault="00BA1EA3" w:rsidP="00D90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328C1" w:rsidRPr="00BA1EA3" w:rsidRDefault="00A328C1" w:rsidP="00A328C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A1EA3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A2325F" w:rsidRPr="00851981" w:rsidRDefault="00A2325F" w:rsidP="00A328C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3. Администрация города расположена по адресу: 357100, Ставропольский край, </w:t>
      </w:r>
      <w:r w:rsidRPr="00BA1EA3">
        <w:rPr>
          <w:rStyle w:val="apple-style-span"/>
          <w:color w:val="000000"/>
          <w:sz w:val="28"/>
          <w:szCs w:val="28"/>
        </w:rPr>
        <w:t>город Невинномысск, улица Гагарина, 59</w:t>
      </w:r>
      <w:r w:rsidR="00AA784B" w:rsidRPr="00BA1EA3">
        <w:rPr>
          <w:rStyle w:val="apple-style-span"/>
          <w:color w:val="000000"/>
          <w:sz w:val="28"/>
          <w:szCs w:val="28"/>
        </w:rPr>
        <w:t>.</w:t>
      </w:r>
    </w:p>
    <w:p w:rsidR="001762EA" w:rsidRPr="00BA1EA3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74"/>
      <w:bookmarkEnd w:id="5"/>
      <w:r w:rsidRPr="00BA1EA3">
        <w:rPr>
          <w:sz w:val="28"/>
          <w:szCs w:val="28"/>
        </w:rPr>
        <w:t>График (режим) работы:</w:t>
      </w:r>
    </w:p>
    <w:p w:rsidR="001762EA" w:rsidRPr="00BA1EA3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понедельник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пятница с 09:00 до 18:00;</w:t>
      </w:r>
    </w:p>
    <w:p w:rsidR="001762EA" w:rsidRPr="00BA1EA3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перерыв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с 13:00 до 14:00;</w:t>
      </w:r>
    </w:p>
    <w:p w:rsidR="001762EA" w:rsidRPr="00BA1EA3" w:rsidRDefault="001762EA" w:rsidP="0017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выходные дни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суббота, воскресенье.</w:t>
      </w:r>
    </w:p>
    <w:p w:rsidR="00A328C1" w:rsidRPr="00BA1EA3" w:rsidRDefault="001762EA" w:rsidP="00A328C1">
      <w:pPr>
        <w:autoSpaceDE w:val="0"/>
        <w:autoSpaceDN w:val="0"/>
        <w:adjustRightInd w:val="0"/>
        <w:ind w:firstLine="709"/>
        <w:jc w:val="both"/>
        <w:rPr>
          <w:rStyle w:val="apple-style-span"/>
          <w:color w:val="000000"/>
          <w:sz w:val="28"/>
          <w:szCs w:val="28"/>
        </w:rPr>
      </w:pPr>
      <w:r w:rsidRPr="00BA1EA3">
        <w:rPr>
          <w:sz w:val="28"/>
          <w:szCs w:val="28"/>
        </w:rPr>
        <w:lastRenderedPageBreak/>
        <w:t>4</w:t>
      </w:r>
      <w:r w:rsidR="00A328C1" w:rsidRPr="00BA1EA3">
        <w:rPr>
          <w:sz w:val="28"/>
          <w:szCs w:val="28"/>
        </w:rPr>
        <w:t>. Комитет</w:t>
      </w:r>
      <w:r w:rsidR="00344B7C" w:rsidRPr="00BA1EA3">
        <w:rPr>
          <w:sz w:val="28"/>
          <w:szCs w:val="28"/>
        </w:rPr>
        <w:t xml:space="preserve"> </w:t>
      </w:r>
      <w:r w:rsidR="00C140EC" w:rsidRPr="004B032A">
        <w:rPr>
          <w:sz w:val="28"/>
          <w:szCs w:val="28"/>
        </w:rPr>
        <w:t xml:space="preserve">по управлению муниципальным имуществом администрации города </w:t>
      </w:r>
      <w:r w:rsidR="00C140EC">
        <w:rPr>
          <w:sz w:val="28"/>
          <w:szCs w:val="28"/>
        </w:rPr>
        <w:t xml:space="preserve">(далее - Комитет) </w:t>
      </w:r>
      <w:r w:rsidR="00A328C1" w:rsidRPr="00BA1EA3">
        <w:rPr>
          <w:sz w:val="28"/>
          <w:szCs w:val="28"/>
        </w:rPr>
        <w:t xml:space="preserve">расположен по адресу: 357100, Ставропольский край, </w:t>
      </w:r>
      <w:r w:rsidR="00A328C1" w:rsidRPr="00BA1EA3">
        <w:rPr>
          <w:rStyle w:val="apple-style-span"/>
          <w:color w:val="000000"/>
          <w:sz w:val="28"/>
          <w:szCs w:val="28"/>
        </w:rPr>
        <w:t>город Невинномысск, улица Гагарина, 74А.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График (режим) работы: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понедельник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пятница с 09:00 до 18:00;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приемны</w:t>
      </w:r>
      <w:r w:rsidR="00C140EC">
        <w:rPr>
          <w:sz w:val="28"/>
          <w:szCs w:val="28"/>
        </w:rPr>
        <w:t>й</w:t>
      </w:r>
      <w:r w:rsidRPr="00BA1EA3">
        <w:rPr>
          <w:sz w:val="28"/>
          <w:szCs w:val="28"/>
        </w:rPr>
        <w:t xml:space="preserve"> д</w:t>
      </w:r>
      <w:r w:rsidR="00C140EC">
        <w:rPr>
          <w:sz w:val="28"/>
          <w:szCs w:val="28"/>
        </w:rPr>
        <w:t>ень</w:t>
      </w:r>
      <w:r w:rsidRPr="00BA1EA3">
        <w:rPr>
          <w:sz w:val="28"/>
          <w:szCs w:val="28"/>
        </w:rPr>
        <w:t xml:space="preserve"> - четверг с 09:00 до 16:00;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перерыв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с 13:00 до 14:00;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выходные дни </w:t>
      </w:r>
      <w:r w:rsidRPr="00BA1EA3">
        <w:rPr>
          <w:color w:val="000000"/>
          <w:sz w:val="28"/>
          <w:szCs w:val="28"/>
        </w:rPr>
        <w:t>-</w:t>
      </w:r>
      <w:r w:rsidRPr="00BA1EA3">
        <w:rPr>
          <w:sz w:val="28"/>
          <w:szCs w:val="28"/>
        </w:rPr>
        <w:t xml:space="preserve"> суббота, воскресенье.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5</w:t>
      </w:r>
      <w:r w:rsidR="00A328C1" w:rsidRPr="00BA1EA3">
        <w:rPr>
          <w:sz w:val="28"/>
          <w:szCs w:val="28"/>
        </w:rPr>
        <w:t xml:space="preserve">. Муниципальное казенное учреждение «Многофункциональный центр предоставления государственных и муниципальных услуг» </w:t>
      </w:r>
      <w:r w:rsidR="00692073">
        <w:rPr>
          <w:sz w:val="28"/>
          <w:szCs w:val="28"/>
        </w:rPr>
        <w:br/>
      </w:r>
      <w:r w:rsidR="00A328C1" w:rsidRPr="00BA1EA3">
        <w:rPr>
          <w:sz w:val="28"/>
          <w:szCs w:val="28"/>
        </w:rPr>
        <w:t xml:space="preserve">города (далее – МФЦ) расположено по адресу: 357111, Российская Федерация, Ставропольский край, город Невинномысск, улица Баумана, </w:t>
      </w:r>
      <w:r w:rsidR="00692073">
        <w:rPr>
          <w:sz w:val="28"/>
          <w:szCs w:val="28"/>
        </w:rPr>
        <w:br/>
      </w:r>
      <w:r w:rsidR="00A328C1" w:rsidRPr="00BA1EA3">
        <w:rPr>
          <w:sz w:val="28"/>
          <w:szCs w:val="28"/>
        </w:rPr>
        <w:t>дом 21Д.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График (режим) работы: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понедельник, вторник, четверг, пятница с 08:00 до 18:00;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среда с 10:00 до 20:00;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суббота с 08:00 до 12:00;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без перерыва;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выходной день - воскресенье.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6</w:t>
      </w:r>
      <w:r w:rsidR="00A328C1" w:rsidRPr="00BA1EA3">
        <w:rPr>
          <w:sz w:val="28"/>
          <w:szCs w:val="28"/>
        </w:rPr>
        <w:t>. Справочные телефоны органа, предоставляющего муниципальную услугу, МФЦ: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телефоны Ко</w:t>
      </w:r>
      <w:r w:rsidR="00BA1EA3" w:rsidRPr="00BA1EA3">
        <w:rPr>
          <w:sz w:val="28"/>
          <w:szCs w:val="28"/>
        </w:rPr>
        <w:t>митета (86554) 3-27-06, 3-67-37, 3-58-85;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телефон МФЦ (86554) 9-45-15.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7</w:t>
      </w:r>
      <w:r w:rsidR="00A328C1" w:rsidRPr="00BA1EA3">
        <w:rPr>
          <w:sz w:val="28"/>
          <w:szCs w:val="28"/>
        </w:rPr>
        <w:t>. Адреса официальных сайтов органа, предоставляющего муниципальную услугу, и МФЦ в информационно-телекоммуникационной сети «Интернет», содержащих информацию о предоставлении муниципальной услуги, адреса их электронной почты, а также организаций участвующих в предоставлении муниципальной услуги.</w:t>
      </w:r>
    </w:p>
    <w:p w:rsidR="00A328C1" w:rsidRPr="00BA1EA3" w:rsidRDefault="00A328C1" w:rsidP="00A328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EA3">
        <w:rPr>
          <w:rFonts w:ascii="Times New Roman" w:hAnsi="Times New Roman" w:cs="Times New Roman"/>
          <w:sz w:val="28"/>
          <w:szCs w:val="28"/>
        </w:rPr>
        <w:t>Официальный сайт администрации города в информационно-телекоммуникационной сети «Интернет»: www.nevadm.ru.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Официальный сайт МФЦ в информационно-телекоммуникационной сети «Интернет»: </w:t>
      </w:r>
      <w:r w:rsidR="00BD0C28" w:rsidRPr="00BA1EA3">
        <w:rPr>
          <w:rFonts w:eastAsia="SimSun"/>
          <w:sz w:val="28"/>
          <w:szCs w:val="28"/>
          <w:lang w:val="en-US"/>
        </w:rPr>
        <w:t>www</w:t>
      </w:r>
      <w:r w:rsidR="00BD0C28" w:rsidRPr="00BA1EA3">
        <w:rPr>
          <w:rFonts w:eastAsia="SimSun"/>
          <w:sz w:val="28"/>
          <w:szCs w:val="28"/>
        </w:rPr>
        <w:t>.umfc26.ru</w:t>
      </w:r>
      <w:r w:rsidRPr="00BA1EA3">
        <w:rPr>
          <w:sz w:val="28"/>
          <w:szCs w:val="28"/>
        </w:rPr>
        <w:t>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Официальный сайт</w:t>
      </w:r>
      <w:r w:rsidR="00AA784B" w:rsidRPr="00BA1EA3">
        <w:rPr>
          <w:sz w:val="28"/>
          <w:szCs w:val="28"/>
        </w:rPr>
        <w:t xml:space="preserve"> </w:t>
      </w:r>
      <w:r w:rsidR="0074713B" w:rsidRPr="00BA1EA3">
        <w:rPr>
          <w:sz w:val="28"/>
          <w:szCs w:val="28"/>
        </w:rPr>
        <w:t>в информационно-телекоммуникационной сети «Интернет»</w:t>
      </w:r>
      <w:r w:rsidRPr="00BA1EA3">
        <w:rPr>
          <w:sz w:val="28"/>
          <w:szCs w:val="28"/>
        </w:rPr>
        <w:t xml:space="preserve"> Федеральной налоговой службы России (далее - ФНС России): </w:t>
      </w:r>
      <w:r w:rsidRPr="00BA1EA3">
        <w:rPr>
          <w:rStyle w:val="30"/>
          <w:rFonts w:eastAsia="SimSun"/>
          <w:color w:val="auto"/>
          <w:sz w:val="28"/>
          <w:szCs w:val="28"/>
        </w:rPr>
        <w:t>www.nalog.ru.</w:t>
      </w:r>
    </w:p>
    <w:p w:rsidR="00AC5479" w:rsidRPr="00BA1EA3" w:rsidRDefault="00AC5479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Официальный сайт </w:t>
      </w:r>
      <w:r w:rsidR="00C140EC" w:rsidRPr="00BA1EA3">
        <w:rPr>
          <w:sz w:val="28"/>
          <w:szCs w:val="28"/>
        </w:rPr>
        <w:t xml:space="preserve">Министерства культуры Ставропольского края (далее – Министерство культуры) </w:t>
      </w:r>
      <w:r w:rsidRPr="00BA1EA3">
        <w:rPr>
          <w:sz w:val="28"/>
          <w:szCs w:val="28"/>
        </w:rPr>
        <w:t>в информационно-телекоммуникационной сети «Интернет»</w:t>
      </w:r>
      <w:r w:rsidR="00C140EC">
        <w:rPr>
          <w:sz w:val="28"/>
          <w:szCs w:val="28"/>
        </w:rPr>
        <w:t>:</w:t>
      </w:r>
      <w:r w:rsidRPr="00BA1EA3">
        <w:rPr>
          <w:sz w:val="28"/>
          <w:szCs w:val="28"/>
        </w:rPr>
        <w:t xml:space="preserve"> www.mincultsk.ru.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Официальный сайт</w:t>
      </w:r>
      <w:r w:rsidR="00C140EC" w:rsidRPr="00C140EC">
        <w:rPr>
          <w:sz w:val="28"/>
          <w:szCs w:val="28"/>
        </w:rPr>
        <w:t xml:space="preserve"> </w:t>
      </w:r>
      <w:r w:rsidR="00C140EC" w:rsidRPr="00BA1EA3">
        <w:rPr>
          <w:sz w:val="28"/>
          <w:szCs w:val="28"/>
        </w:rPr>
        <w:t xml:space="preserve">Управления Федеральной службы государственной регистрации, кадастра и картографии (далее - </w:t>
      </w:r>
      <w:proofErr w:type="spellStart"/>
      <w:r w:rsidR="00C140EC" w:rsidRPr="00BA1EA3">
        <w:rPr>
          <w:sz w:val="28"/>
          <w:szCs w:val="28"/>
        </w:rPr>
        <w:t>Росреестр</w:t>
      </w:r>
      <w:proofErr w:type="spellEnd"/>
      <w:r w:rsidR="00C140EC" w:rsidRPr="00BA1EA3">
        <w:rPr>
          <w:sz w:val="28"/>
          <w:szCs w:val="28"/>
        </w:rPr>
        <w:t>)</w:t>
      </w:r>
      <w:r w:rsidR="00AA784B" w:rsidRPr="00BA1EA3">
        <w:rPr>
          <w:sz w:val="28"/>
          <w:szCs w:val="28"/>
        </w:rPr>
        <w:t xml:space="preserve"> </w:t>
      </w:r>
      <w:r w:rsidR="0074713B" w:rsidRPr="00BA1EA3">
        <w:rPr>
          <w:sz w:val="28"/>
          <w:szCs w:val="28"/>
        </w:rPr>
        <w:t>в информационно-телекоммуникационной сети «Интернет»</w:t>
      </w:r>
      <w:r w:rsidRPr="00BA1EA3">
        <w:rPr>
          <w:sz w:val="28"/>
          <w:szCs w:val="28"/>
        </w:rPr>
        <w:t xml:space="preserve">: </w:t>
      </w:r>
      <w:r w:rsidRPr="00BA1EA3">
        <w:rPr>
          <w:sz w:val="28"/>
          <w:szCs w:val="28"/>
          <w:lang w:val="en-US"/>
        </w:rPr>
        <w:t>www</w:t>
      </w:r>
      <w:r w:rsidRPr="00BA1EA3">
        <w:rPr>
          <w:sz w:val="28"/>
          <w:szCs w:val="28"/>
        </w:rPr>
        <w:t>.</w:t>
      </w:r>
      <w:proofErr w:type="spellStart"/>
      <w:r w:rsidRPr="00BA1EA3">
        <w:rPr>
          <w:sz w:val="28"/>
          <w:szCs w:val="28"/>
          <w:lang w:val="en-US"/>
        </w:rPr>
        <w:t>rosreestr</w:t>
      </w:r>
      <w:proofErr w:type="spellEnd"/>
      <w:r w:rsidRPr="00BA1EA3">
        <w:rPr>
          <w:sz w:val="28"/>
          <w:szCs w:val="28"/>
        </w:rPr>
        <w:t>.</w:t>
      </w:r>
      <w:proofErr w:type="spellStart"/>
      <w:r w:rsidRPr="00BA1EA3">
        <w:rPr>
          <w:sz w:val="28"/>
          <w:szCs w:val="28"/>
        </w:rPr>
        <w:t>ru</w:t>
      </w:r>
      <w:proofErr w:type="spellEnd"/>
      <w:r w:rsidRPr="00BA1EA3">
        <w:rPr>
          <w:sz w:val="28"/>
          <w:szCs w:val="28"/>
        </w:rPr>
        <w:t>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Официальный сайт</w:t>
      </w:r>
      <w:r w:rsidR="00C140EC" w:rsidRPr="00C140EC">
        <w:rPr>
          <w:sz w:val="28"/>
          <w:szCs w:val="28"/>
        </w:rPr>
        <w:t xml:space="preserve"> </w:t>
      </w:r>
      <w:r w:rsidR="00C140EC" w:rsidRPr="00BA1EA3">
        <w:rPr>
          <w:sz w:val="28"/>
          <w:szCs w:val="28"/>
        </w:rPr>
        <w:t xml:space="preserve">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</w:t>
      </w:r>
      <w:r w:rsidR="00C140EC" w:rsidRPr="00BA1EA3">
        <w:rPr>
          <w:sz w:val="28"/>
          <w:szCs w:val="28"/>
        </w:rPr>
        <w:lastRenderedPageBreak/>
        <w:t xml:space="preserve">Ставропольскому краю (далее - Филиал ФГБУ «ФКП </w:t>
      </w:r>
      <w:proofErr w:type="spellStart"/>
      <w:r w:rsidR="00C140EC" w:rsidRPr="00BA1EA3">
        <w:rPr>
          <w:sz w:val="28"/>
          <w:szCs w:val="28"/>
        </w:rPr>
        <w:t>Росреестра</w:t>
      </w:r>
      <w:proofErr w:type="spellEnd"/>
      <w:r w:rsidR="00C140EC" w:rsidRPr="00BA1EA3">
        <w:rPr>
          <w:sz w:val="28"/>
          <w:szCs w:val="28"/>
        </w:rPr>
        <w:t>» по СК)</w:t>
      </w:r>
      <w:r w:rsidRPr="00BA1EA3">
        <w:rPr>
          <w:sz w:val="28"/>
          <w:szCs w:val="28"/>
        </w:rPr>
        <w:t xml:space="preserve"> </w:t>
      </w:r>
      <w:r w:rsidR="0074713B" w:rsidRPr="00BA1EA3">
        <w:rPr>
          <w:sz w:val="28"/>
          <w:szCs w:val="28"/>
        </w:rPr>
        <w:t>в информационно-телекоммуникационной сети «Интернет»</w:t>
      </w:r>
      <w:r w:rsidRPr="00BA1EA3">
        <w:rPr>
          <w:sz w:val="28"/>
          <w:szCs w:val="28"/>
        </w:rPr>
        <w:t xml:space="preserve">: </w:t>
      </w:r>
      <w:r w:rsidRPr="00BA1EA3">
        <w:rPr>
          <w:sz w:val="28"/>
          <w:szCs w:val="28"/>
          <w:lang w:val="en-US"/>
        </w:rPr>
        <w:t>www</w:t>
      </w:r>
      <w:r w:rsidRPr="00BA1EA3">
        <w:rPr>
          <w:sz w:val="28"/>
          <w:szCs w:val="28"/>
        </w:rPr>
        <w:t>.</w:t>
      </w:r>
      <w:proofErr w:type="spellStart"/>
      <w:r w:rsidRPr="00BA1EA3">
        <w:rPr>
          <w:sz w:val="28"/>
          <w:szCs w:val="28"/>
          <w:lang w:val="en-US"/>
        </w:rPr>
        <w:t>kadastr</w:t>
      </w:r>
      <w:proofErr w:type="spellEnd"/>
      <w:r w:rsidRPr="00BA1EA3">
        <w:rPr>
          <w:sz w:val="28"/>
          <w:szCs w:val="28"/>
        </w:rPr>
        <w:t>.</w:t>
      </w:r>
      <w:proofErr w:type="spellStart"/>
      <w:r w:rsidRPr="00BA1EA3">
        <w:rPr>
          <w:sz w:val="28"/>
          <w:szCs w:val="28"/>
        </w:rPr>
        <w:t>ru</w:t>
      </w:r>
      <w:proofErr w:type="spellEnd"/>
      <w:r w:rsidRPr="00BA1EA3">
        <w:rPr>
          <w:sz w:val="28"/>
          <w:szCs w:val="28"/>
        </w:rPr>
        <w:t>.</w:t>
      </w:r>
    </w:p>
    <w:p w:rsidR="00A328C1" w:rsidRPr="00BA1EA3" w:rsidRDefault="00A328C1" w:rsidP="00B95B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Электронн</w:t>
      </w:r>
      <w:r w:rsidR="00B95B6D" w:rsidRPr="00BA1EA3">
        <w:rPr>
          <w:sz w:val="28"/>
          <w:szCs w:val="28"/>
        </w:rPr>
        <w:t>ая</w:t>
      </w:r>
      <w:r w:rsidRPr="00BA1EA3">
        <w:rPr>
          <w:sz w:val="28"/>
          <w:szCs w:val="28"/>
        </w:rPr>
        <w:t xml:space="preserve"> почт</w:t>
      </w:r>
      <w:r w:rsidR="00B95B6D" w:rsidRPr="00BA1EA3">
        <w:rPr>
          <w:sz w:val="28"/>
          <w:szCs w:val="28"/>
        </w:rPr>
        <w:t xml:space="preserve">а </w:t>
      </w:r>
      <w:r w:rsidRPr="00BA1EA3">
        <w:rPr>
          <w:sz w:val="28"/>
          <w:szCs w:val="28"/>
        </w:rPr>
        <w:t>Комитета -</w:t>
      </w:r>
      <w:r w:rsidR="00AA784B" w:rsidRPr="00BA1EA3">
        <w:rPr>
          <w:sz w:val="28"/>
          <w:szCs w:val="28"/>
        </w:rPr>
        <w:t xml:space="preserve"> </w:t>
      </w:r>
      <w:hyperlink r:id="rId10" w:history="1">
        <w:r w:rsidRPr="00BA1EA3">
          <w:rPr>
            <w:rStyle w:val="ab"/>
            <w:color w:val="auto"/>
            <w:sz w:val="28"/>
            <w:szCs w:val="28"/>
            <w:u w:val="none"/>
          </w:rPr>
          <w:t>kumi@nevadm.ru</w:t>
        </w:r>
      </w:hyperlink>
      <w:r w:rsidR="008931C1">
        <w:rPr>
          <w:sz w:val="28"/>
          <w:szCs w:val="28"/>
        </w:rPr>
        <w:t>.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A328C1" w:rsidRPr="00BA1EA3">
        <w:rPr>
          <w:sz w:val="28"/>
          <w:szCs w:val="28"/>
        </w:rPr>
        <w:t>МФЦ -</w:t>
      </w:r>
      <w:r w:rsidR="00AA784B" w:rsidRPr="00BA1EA3">
        <w:rPr>
          <w:sz w:val="28"/>
          <w:szCs w:val="28"/>
        </w:rPr>
        <w:t xml:space="preserve"> </w:t>
      </w:r>
      <w:hyperlink r:id="rId11" w:history="1">
        <w:r w:rsidR="00A328C1" w:rsidRPr="00BA1EA3">
          <w:rPr>
            <w:rStyle w:val="ab"/>
            <w:rFonts w:eastAsia="SimSun"/>
            <w:color w:val="auto"/>
            <w:sz w:val="28"/>
            <w:szCs w:val="28"/>
            <w:u w:val="none"/>
          </w:rPr>
          <w:t>nevmfc@yandex.ru</w:t>
        </w:r>
      </w:hyperlink>
      <w:r w:rsidR="008931C1">
        <w:rPr>
          <w:sz w:val="28"/>
          <w:szCs w:val="28"/>
        </w:rPr>
        <w:t>.</w:t>
      </w:r>
      <w:r w:rsidR="00A328C1" w:rsidRPr="00BA1EA3">
        <w:rPr>
          <w:sz w:val="28"/>
          <w:szCs w:val="28"/>
        </w:rPr>
        <w:t xml:space="preserve"> 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A328C1" w:rsidRPr="00BA1EA3">
        <w:rPr>
          <w:sz w:val="28"/>
          <w:szCs w:val="28"/>
        </w:rPr>
        <w:t xml:space="preserve">муниципального казенного учреждения «Информационный центр обеспечения градостроительной деятельности» </w:t>
      </w:r>
      <w:r w:rsidR="000100B3" w:rsidRPr="00BA1EA3">
        <w:rPr>
          <w:sz w:val="28"/>
          <w:szCs w:val="28"/>
        </w:rPr>
        <w:t xml:space="preserve">города Невинномысска </w:t>
      </w:r>
      <w:r w:rsidR="00A328C1" w:rsidRPr="00BA1EA3">
        <w:rPr>
          <w:sz w:val="28"/>
          <w:szCs w:val="28"/>
        </w:rPr>
        <w:t>(далее - МКУ «</w:t>
      </w:r>
      <w:proofErr w:type="spellStart"/>
      <w:r w:rsidR="00A328C1" w:rsidRPr="00BA1EA3">
        <w:rPr>
          <w:sz w:val="28"/>
          <w:szCs w:val="28"/>
        </w:rPr>
        <w:t>ИнфоГрад</w:t>
      </w:r>
      <w:proofErr w:type="spellEnd"/>
      <w:r w:rsidR="00A328C1" w:rsidRPr="00BA1EA3">
        <w:rPr>
          <w:sz w:val="28"/>
          <w:szCs w:val="28"/>
        </w:rPr>
        <w:t>»)</w:t>
      </w:r>
      <w:r w:rsidR="00AA784B" w:rsidRPr="00BA1EA3">
        <w:rPr>
          <w:sz w:val="28"/>
          <w:szCs w:val="28"/>
        </w:rPr>
        <w:t xml:space="preserve"> </w:t>
      </w:r>
      <w:r w:rsidR="00A328C1" w:rsidRPr="00BA1EA3">
        <w:rPr>
          <w:sz w:val="28"/>
          <w:szCs w:val="28"/>
        </w:rPr>
        <w:t xml:space="preserve">- </w:t>
      </w:r>
      <w:r w:rsidR="00A328C1" w:rsidRPr="00BA1EA3">
        <w:rPr>
          <w:kern w:val="1"/>
          <w:sz w:val="28"/>
          <w:szCs w:val="40"/>
          <w:lang w:eastAsia="ar-SA"/>
        </w:rPr>
        <w:t>uaig@bk.ru</w:t>
      </w:r>
      <w:r w:rsidR="008931C1">
        <w:rPr>
          <w:sz w:val="28"/>
          <w:szCs w:val="28"/>
        </w:rPr>
        <w:t>.</w:t>
      </w:r>
    </w:p>
    <w:p w:rsidR="008A1569" w:rsidRPr="00BA1EA3" w:rsidRDefault="008A1569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C140EC">
        <w:rPr>
          <w:sz w:val="28"/>
          <w:szCs w:val="28"/>
        </w:rPr>
        <w:t>Министерс</w:t>
      </w:r>
      <w:r w:rsidRPr="00BA1EA3">
        <w:rPr>
          <w:sz w:val="28"/>
          <w:szCs w:val="28"/>
        </w:rPr>
        <w:t>тва культуры - mksk@stavregion.ru</w:t>
      </w:r>
      <w:r w:rsidR="008931C1">
        <w:rPr>
          <w:sz w:val="28"/>
          <w:szCs w:val="28"/>
        </w:rPr>
        <w:t>.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A328C1" w:rsidRPr="00BA1EA3">
        <w:rPr>
          <w:sz w:val="28"/>
          <w:szCs w:val="28"/>
        </w:rPr>
        <w:t>Ф</w:t>
      </w:r>
      <w:r w:rsidRPr="00BA1EA3">
        <w:rPr>
          <w:sz w:val="28"/>
          <w:szCs w:val="28"/>
        </w:rPr>
        <w:t xml:space="preserve">НС </w:t>
      </w:r>
      <w:r w:rsidR="00A328C1" w:rsidRPr="00BA1EA3">
        <w:rPr>
          <w:sz w:val="28"/>
          <w:szCs w:val="28"/>
        </w:rPr>
        <w:t>России -</w:t>
      </w:r>
      <w:r w:rsidR="00AA784B" w:rsidRPr="00BA1EA3">
        <w:rPr>
          <w:sz w:val="28"/>
          <w:szCs w:val="28"/>
        </w:rPr>
        <w:t xml:space="preserve"> </w:t>
      </w:r>
      <w:hyperlink r:id="rId12" w:history="1">
        <w:r w:rsidR="00A328C1" w:rsidRPr="00BA1EA3">
          <w:rPr>
            <w:rStyle w:val="ab"/>
            <w:bCs/>
            <w:color w:val="auto"/>
            <w:sz w:val="28"/>
            <w:szCs w:val="28"/>
            <w:u w:val="none"/>
          </w:rPr>
          <w:t>i2648@m48.r26.nalog.ru</w:t>
        </w:r>
      </w:hyperlink>
      <w:r w:rsidR="008931C1">
        <w:rPr>
          <w:sz w:val="28"/>
          <w:szCs w:val="28"/>
        </w:rPr>
        <w:t>.</w:t>
      </w:r>
      <w:r w:rsidR="00A328C1" w:rsidRPr="00BA1EA3">
        <w:rPr>
          <w:sz w:val="28"/>
          <w:szCs w:val="28"/>
        </w:rPr>
        <w:t xml:space="preserve"> 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proofErr w:type="spellStart"/>
      <w:r w:rsidR="00A328C1" w:rsidRPr="00BA1EA3">
        <w:rPr>
          <w:sz w:val="28"/>
          <w:szCs w:val="28"/>
        </w:rPr>
        <w:t>Росреестра</w:t>
      </w:r>
      <w:proofErr w:type="spellEnd"/>
      <w:r w:rsidR="00A328C1" w:rsidRPr="00BA1EA3">
        <w:rPr>
          <w:sz w:val="28"/>
          <w:szCs w:val="28"/>
        </w:rPr>
        <w:t xml:space="preserve"> - </w:t>
      </w:r>
      <w:r w:rsidR="00B9110C" w:rsidRPr="00C13734">
        <w:rPr>
          <w:sz w:val="28"/>
          <w:szCs w:val="28"/>
        </w:rPr>
        <w:t>fgu26-618@26.kadastr.ru</w:t>
      </w:r>
      <w:r w:rsidR="008931C1">
        <w:rPr>
          <w:sz w:val="28"/>
          <w:szCs w:val="28"/>
        </w:rPr>
        <w:t>.</w:t>
      </w:r>
    </w:p>
    <w:p w:rsidR="00A328C1" w:rsidRPr="00BA1EA3" w:rsidRDefault="00B95B6D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Электронная почта </w:t>
      </w:r>
      <w:r w:rsidR="00A328C1" w:rsidRPr="00BA1EA3">
        <w:rPr>
          <w:sz w:val="28"/>
          <w:szCs w:val="28"/>
        </w:rPr>
        <w:t xml:space="preserve">Филиала ФГБУ «ФКП </w:t>
      </w:r>
      <w:proofErr w:type="spellStart"/>
      <w:r w:rsidR="00A328C1" w:rsidRPr="00BA1EA3">
        <w:rPr>
          <w:sz w:val="28"/>
          <w:szCs w:val="28"/>
        </w:rPr>
        <w:t>Росреестра</w:t>
      </w:r>
      <w:proofErr w:type="spellEnd"/>
      <w:r w:rsidR="00A328C1" w:rsidRPr="00BA1EA3">
        <w:rPr>
          <w:sz w:val="28"/>
          <w:szCs w:val="28"/>
        </w:rPr>
        <w:t>» по СК -</w:t>
      </w:r>
      <w:r w:rsidR="00A328C1" w:rsidRPr="00BA1EA3">
        <w:rPr>
          <w:color w:val="000000"/>
          <w:sz w:val="28"/>
          <w:szCs w:val="28"/>
        </w:rPr>
        <w:t xml:space="preserve"> f</w:t>
      </w:r>
      <w:proofErr w:type="spellStart"/>
      <w:r w:rsidR="00A328C1" w:rsidRPr="00BA1EA3">
        <w:rPr>
          <w:color w:val="000000"/>
          <w:sz w:val="28"/>
          <w:szCs w:val="28"/>
          <w:lang w:val="en-US"/>
        </w:rPr>
        <w:t>ilial</w:t>
      </w:r>
      <w:proofErr w:type="spellEnd"/>
      <w:r w:rsidR="00A328C1" w:rsidRPr="00BA1EA3">
        <w:rPr>
          <w:color w:val="000000"/>
          <w:sz w:val="28"/>
          <w:szCs w:val="28"/>
        </w:rPr>
        <w:t>@26.</w:t>
      </w:r>
      <w:proofErr w:type="spellStart"/>
      <w:r w:rsidR="00A328C1" w:rsidRPr="00BA1EA3">
        <w:rPr>
          <w:sz w:val="28"/>
          <w:szCs w:val="28"/>
          <w:lang w:val="en-US"/>
        </w:rPr>
        <w:t>kadastr</w:t>
      </w:r>
      <w:proofErr w:type="spellEnd"/>
      <w:r w:rsidR="00A328C1" w:rsidRPr="00BA1EA3">
        <w:rPr>
          <w:color w:val="000000"/>
          <w:sz w:val="28"/>
          <w:szCs w:val="28"/>
        </w:rPr>
        <w:t>.</w:t>
      </w:r>
      <w:proofErr w:type="spellStart"/>
      <w:r w:rsidR="00A328C1" w:rsidRPr="00BA1EA3">
        <w:rPr>
          <w:color w:val="000000"/>
          <w:sz w:val="28"/>
          <w:szCs w:val="28"/>
        </w:rPr>
        <w:t>ru</w:t>
      </w:r>
      <w:proofErr w:type="spellEnd"/>
      <w:r w:rsidR="00A328C1" w:rsidRPr="00BA1EA3">
        <w:rPr>
          <w:sz w:val="28"/>
          <w:szCs w:val="28"/>
        </w:rPr>
        <w:t>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8</w:t>
      </w:r>
      <w:r w:rsidR="00A328C1" w:rsidRPr="00BA1EA3">
        <w:rPr>
          <w:sz w:val="28"/>
          <w:szCs w:val="28"/>
        </w:rPr>
        <w:t>. 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A328C1" w:rsidRPr="00BA1EA3" w:rsidRDefault="008931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личном обращении заявителя (представителя заявителя);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при письменном обращении заявителя</w:t>
      </w:r>
      <w:r w:rsidR="008931C1">
        <w:rPr>
          <w:sz w:val="28"/>
          <w:szCs w:val="28"/>
        </w:rPr>
        <w:t xml:space="preserve"> (представителя заявителя)</w:t>
      </w:r>
      <w:r w:rsidRPr="00BA1EA3">
        <w:rPr>
          <w:sz w:val="28"/>
          <w:szCs w:val="28"/>
        </w:rPr>
        <w:t>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при обращении заявителя </w:t>
      </w:r>
      <w:r w:rsidR="008931C1">
        <w:rPr>
          <w:sz w:val="28"/>
          <w:szCs w:val="28"/>
        </w:rPr>
        <w:t xml:space="preserve">(представителя заявителя) </w:t>
      </w:r>
      <w:r w:rsidRPr="00BA1EA3">
        <w:rPr>
          <w:sz w:val="28"/>
          <w:szCs w:val="28"/>
        </w:rPr>
        <w:t>посредством телефонной связи;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через официальный сайт и электронную почту, указанные в </w:t>
      </w:r>
      <w:hyperlink w:anchor="Par74" w:history="1">
        <w:r w:rsidRPr="00BA1EA3">
          <w:rPr>
            <w:sz w:val="28"/>
            <w:szCs w:val="28"/>
          </w:rPr>
          <w:t xml:space="preserve">пункте </w:t>
        </w:r>
      </w:hyperlink>
      <w:r w:rsidR="00621101" w:rsidRPr="00BA1EA3">
        <w:rPr>
          <w:sz w:val="28"/>
          <w:szCs w:val="28"/>
        </w:rPr>
        <w:t>7</w:t>
      </w:r>
      <w:r w:rsidR="00AA784B" w:rsidRPr="00BA1EA3">
        <w:rPr>
          <w:sz w:val="28"/>
          <w:szCs w:val="28"/>
        </w:rPr>
        <w:t xml:space="preserve"> </w:t>
      </w:r>
      <w:r w:rsidRPr="00BA1EA3">
        <w:rPr>
          <w:sz w:val="28"/>
          <w:szCs w:val="28"/>
        </w:rPr>
        <w:t>настоящего административного регламента;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через федеральную государственную информационную систему «Единый портал государственных и муниципальных услуг (функций)» </w:t>
      </w:r>
      <w:hyperlink r:id="rId13" w:history="1"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A1EA3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A1EA3">
        <w:rPr>
          <w:sz w:val="28"/>
          <w:szCs w:val="28"/>
        </w:rPr>
        <w:t xml:space="preserve"> (далее – Единый портал);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через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14" w:history="1"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A1EA3">
          <w:rPr>
            <w:rStyle w:val="ab"/>
            <w:rFonts w:eastAsia="SimSun"/>
            <w:color w:val="000000"/>
            <w:sz w:val="28"/>
            <w:szCs w:val="28"/>
            <w:u w:val="none"/>
          </w:rPr>
          <w:t>.26</w:t>
        </w:r>
        <w:proofErr w:type="spellStart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A1EA3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A1EA3">
        <w:rPr>
          <w:sz w:val="28"/>
          <w:szCs w:val="28"/>
        </w:rPr>
        <w:t xml:space="preserve"> (далее – </w:t>
      </w:r>
      <w:r w:rsidR="00AA784B" w:rsidRPr="00BA1EA3">
        <w:rPr>
          <w:sz w:val="28"/>
          <w:szCs w:val="28"/>
        </w:rPr>
        <w:t>региональный п</w:t>
      </w:r>
      <w:r w:rsidRPr="00BA1EA3">
        <w:rPr>
          <w:sz w:val="28"/>
          <w:szCs w:val="28"/>
        </w:rPr>
        <w:t>ортал).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9</w:t>
      </w:r>
      <w:r w:rsidR="00A328C1" w:rsidRPr="00BA1EA3">
        <w:rPr>
          <w:sz w:val="28"/>
          <w:szCs w:val="28"/>
        </w:rPr>
        <w:t>. На информационных стендах в здании Комитета размещается информация: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график (режим) работы Комитета,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328C1" w:rsidRPr="00BA1EA3" w:rsidRDefault="008931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физических или юридических</w:t>
      </w:r>
      <w:r w:rsidRPr="00BA1EA3">
        <w:rPr>
          <w:sz w:val="28"/>
          <w:szCs w:val="28"/>
        </w:rPr>
        <w:t xml:space="preserve"> лица</w:t>
      </w:r>
      <w:r>
        <w:rPr>
          <w:sz w:val="28"/>
          <w:szCs w:val="28"/>
        </w:rPr>
        <w:t>х</w:t>
      </w:r>
      <w:r w:rsidR="00A328C1" w:rsidRPr="00BA1EA3">
        <w:rPr>
          <w:sz w:val="28"/>
          <w:szCs w:val="28"/>
        </w:rPr>
        <w:t>, имеющих право на предоставление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 сроке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служащих.</w:t>
      </w:r>
    </w:p>
    <w:p w:rsidR="00A328C1" w:rsidRPr="00BA1EA3" w:rsidRDefault="001762EA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lastRenderedPageBreak/>
        <w:t>10</w:t>
      </w:r>
      <w:r w:rsidR="00A328C1" w:rsidRPr="00BA1EA3">
        <w:rPr>
          <w:sz w:val="28"/>
          <w:szCs w:val="28"/>
        </w:rPr>
        <w:t>. На информационных стендах в здании МФЦ размещается информация: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график (режим) работы МФЦ,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информация о сроке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служащих, МФЦ, работников МФЦ.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На Едином и региональном порталах размещаются следующие информационные материалы: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полное наименование, полный почтовый адрес и график (режим) работы Комитета;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адреса электронной почты;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>о порядке и сроках предоставления муниципальной услуги;</w:t>
      </w:r>
    </w:p>
    <w:p w:rsidR="00A328C1" w:rsidRPr="00BA1EA3" w:rsidRDefault="00A328C1" w:rsidP="00A32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EA3">
        <w:rPr>
          <w:sz w:val="28"/>
          <w:szCs w:val="28"/>
        </w:rPr>
        <w:t xml:space="preserve">об отсутствии государственной пошлины за предоставление </w:t>
      </w:r>
      <w:r w:rsidR="001F0413">
        <w:rPr>
          <w:sz w:val="28"/>
          <w:szCs w:val="28"/>
        </w:rPr>
        <w:t xml:space="preserve">муниципальной </w:t>
      </w:r>
      <w:r w:rsidRPr="00BA1EA3">
        <w:rPr>
          <w:sz w:val="28"/>
          <w:szCs w:val="28"/>
        </w:rPr>
        <w:t>услуг</w:t>
      </w:r>
      <w:r w:rsidR="00C140EC">
        <w:rPr>
          <w:sz w:val="28"/>
          <w:szCs w:val="28"/>
        </w:rPr>
        <w:t>и</w:t>
      </w:r>
      <w:r w:rsidRPr="00BA1EA3">
        <w:rPr>
          <w:sz w:val="28"/>
          <w:szCs w:val="28"/>
        </w:rPr>
        <w:t xml:space="preserve"> и иных платежей.</w:t>
      </w:r>
    </w:p>
    <w:p w:rsidR="0050128A" w:rsidRPr="00BA1EA3" w:rsidRDefault="0050128A" w:rsidP="00A2325F">
      <w:pPr>
        <w:pStyle w:val="Textbody"/>
        <w:tabs>
          <w:tab w:val="left" w:pos="0"/>
        </w:tabs>
        <w:rPr>
          <w:b/>
          <w:bCs/>
          <w:color w:val="auto"/>
        </w:rPr>
      </w:pPr>
    </w:p>
    <w:p w:rsidR="0050128A" w:rsidRPr="00BA1EA3" w:rsidRDefault="0050128A" w:rsidP="004B0627">
      <w:pPr>
        <w:pStyle w:val="Textbody"/>
        <w:widowControl w:val="0"/>
        <w:tabs>
          <w:tab w:val="left" w:pos="0"/>
        </w:tabs>
        <w:jc w:val="center"/>
        <w:rPr>
          <w:color w:val="auto"/>
        </w:rPr>
      </w:pPr>
      <w:r w:rsidRPr="00BA1EA3">
        <w:rPr>
          <w:color w:val="auto"/>
          <w:lang w:val="en-US"/>
        </w:rPr>
        <w:t>I</w:t>
      </w:r>
      <w:r w:rsidRPr="00BA1EA3">
        <w:rPr>
          <w:color w:val="auto"/>
        </w:rPr>
        <w:t>I. Стандарт предоставления муниципальной услуги</w:t>
      </w:r>
    </w:p>
    <w:p w:rsidR="0050128A" w:rsidRPr="00851981" w:rsidRDefault="0050128A" w:rsidP="00895DF3">
      <w:pPr>
        <w:pStyle w:val="Textbody"/>
        <w:tabs>
          <w:tab w:val="left" w:pos="0"/>
        </w:tabs>
        <w:rPr>
          <w:b/>
          <w:bCs/>
          <w:color w:val="auto"/>
          <w:highlight w:val="yellow"/>
        </w:rPr>
      </w:pPr>
    </w:p>
    <w:p w:rsidR="0050128A" w:rsidRPr="00BA1EA3" w:rsidRDefault="001762EA" w:rsidP="007775C2">
      <w:pPr>
        <w:ind w:firstLine="709"/>
        <w:jc w:val="both"/>
        <w:rPr>
          <w:sz w:val="28"/>
          <w:szCs w:val="28"/>
        </w:rPr>
      </w:pPr>
      <w:r w:rsidRPr="00BA1EA3">
        <w:rPr>
          <w:bCs/>
          <w:sz w:val="28"/>
          <w:szCs w:val="28"/>
        </w:rPr>
        <w:t>11</w:t>
      </w:r>
      <w:r w:rsidR="0050128A" w:rsidRPr="00BA1EA3">
        <w:rPr>
          <w:bCs/>
          <w:sz w:val="28"/>
          <w:szCs w:val="28"/>
        </w:rPr>
        <w:t xml:space="preserve">. </w:t>
      </w:r>
      <w:r w:rsidR="00635BEC" w:rsidRPr="00BA1EA3">
        <w:rPr>
          <w:bCs/>
          <w:sz w:val="28"/>
          <w:szCs w:val="28"/>
        </w:rPr>
        <w:t>Полное н</w:t>
      </w:r>
      <w:r w:rsidR="0050128A" w:rsidRPr="00BA1EA3">
        <w:rPr>
          <w:sz w:val="28"/>
          <w:szCs w:val="28"/>
        </w:rPr>
        <w:t>аименование муниципальной услуги</w:t>
      </w:r>
      <w:r w:rsidR="00AA784B" w:rsidRPr="00BA1EA3">
        <w:rPr>
          <w:sz w:val="28"/>
          <w:szCs w:val="28"/>
        </w:rPr>
        <w:t xml:space="preserve"> </w:t>
      </w:r>
      <w:r w:rsidR="00AE4A67">
        <w:rPr>
          <w:kern w:val="2"/>
          <w:sz w:val="28"/>
          <w:szCs w:val="28"/>
          <w:lang w:eastAsia="ar-SA"/>
        </w:rPr>
        <w:t>- п</w:t>
      </w:r>
      <w:r w:rsidR="00BA1EA3" w:rsidRPr="00BA1EA3">
        <w:rPr>
          <w:kern w:val="2"/>
          <w:sz w:val="28"/>
          <w:szCs w:val="28"/>
          <w:lang w:eastAsia="ar-SA"/>
        </w:rPr>
        <w:t>ризнание садового дома жилым домом и жилого дома садовым домом</w:t>
      </w:r>
      <w:r w:rsidR="0050128A" w:rsidRPr="00BA1EA3">
        <w:rPr>
          <w:sz w:val="28"/>
          <w:szCs w:val="28"/>
        </w:rPr>
        <w:t>.</w:t>
      </w:r>
    </w:p>
    <w:p w:rsidR="0050128A" w:rsidRPr="006E2520" w:rsidRDefault="0050128A" w:rsidP="007775C2">
      <w:pPr>
        <w:pStyle w:val="Standard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Муниципальная услуга предоставляется </w:t>
      </w:r>
      <w:r w:rsidR="00635BEC" w:rsidRPr="006E2520">
        <w:rPr>
          <w:sz w:val="28"/>
          <w:szCs w:val="28"/>
        </w:rPr>
        <w:t>администрацией города</w:t>
      </w:r>
      <w:r w:rsidRPr="006E2520">
        <w:rPr>
          <w:sz w:val="28"/>
          <w:szCs w:val="28"/>
        </w:rPr>
        <w:t>.</w:t>
      </w:r>
    </w:p>
    <w:p w:rsidR="00C140EC" w:rsidRPr="004B032A" w:rsidRDefault="00C140EC" w:rsidP="00C140E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032A">
        <w:rPr>
          <w:sz w:val="28"/>
          <w:szCs w:val="28"/>
        </w:rPr>
        <w:t>Ответственным органом администрации</w:t>
      </w:r>
      <w:r w:rsidR="008931C1">
        <w:rPr>
          <w:sz w:val="28"/>
          <w:szCs w:val="28"/>
        </w:rPr>
        <w:t xml:space="preserve"> города</w:t>
      </w:r>
      <w:r w:rsidRPr="004B032A">
        <w:rPr>
          <w:sz w:val="28"/>
          <w:szCs w:val="28"/>
        </w:rPr>
        <w:t xml:space="preserve"> за предоставление муниципальной услуги является Комитет.</w:t>
      </w:r>
    </w:p>
    <w:p w:rsidR="0050128A" w:rsidRPr="006E2520" w:rsidRDefault="0050128A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При предоставлении муниципальной услуги </w:t>
      </w:r>
      <w:r w:rsidR="001762EA" w:rsidRPr="006E2520">
        <w:rPr>
          <w:sz w:val="28"/>
          <w:szCs w:val="28"/>
        </w:rPr>
        <w:t>администрация города</w:t>
      </w:r>
      <w:r w:rsidR="00AA784B" w:rsidRPr="006E2520">
        <w:rPr>
          <w:sz w:val="28"/>
          <w:szCs w:val="28"/>
        </w:rPr>
        <w:t xml:space="preserve"> </w:t>
      </w:r>
      <w:r w:rsidRPr="006E2520">
        <w:rPr>
          <w:sz w:val="28"/>
          <w:szCs w:val="28"/>
        </w:rPr>
        <w:t>осуществляет взаимодействие: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1762EA" w:rsidRPr="006E2520">
        <w:rPr>
          <w:sz w:val="28"/>
          <w:szCs w:val="28"/>
        </w:rPr>
        <w:t>Комитетом</w:t>
      </w:r>
      <w:r w:rsidR="0050128A" w:rsidRPr="006E2520">
        <w:rPr>
          <w:sz w:val="28"/>
          <w:szCs w:val="28"/>
        </w:rPr>
        <w:t>;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50128A" w:rsidRPr="006E2520">
        <w:rPr>
          <w:sz w:val="28"/>
          <w:szCs w:val="28"/>
        </w:rPr>
        <w:t>МФЦ;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50128A" w:rsidRPr="006E2520">
        <w:rPr>
          <w:sz w:val="28"/>
          <w:szCs w:val="28"/>
        </w:rPr>
        <w:t>МКУ «</w:t>
      </w:r>
      <w:proofErr w:type="spellStart"/>
      <w:r w:rsidR="0050128A" w:rsidRPr="006E2520">
        <w:rPr>
          <w:sz w:val="28"/>
          <w:szCs w:val="28"/>
        </w:rPr>
        <w:t>ИнфоГрад</w:t>
      </w:r>
      <w:proofErr w:type="spellEnd"/>
      <w:r w:rsidR="0050128A" w:rsidRPr="006E2520">
        <w:rPr>
          <w:sz w:val="28"/>
          <w:szCs w:val="28"/>
        </w:rPr>
        <w:t>»;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50128A" w:rsidRPr="006E2520">
        <w:rPr>
          <w:sz w:val="28"/>
          <w:szCs w:val="28"/>
        </w:rPr>
        <w:t>ФНС России;</w:t>
      </w:r>
    </w:p>
    <w:p w:rsidR="0050128A" w:rsidRPr="006E2520" w:rsidRDefault="00AA784B" w:rsidP="00B916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520">
        <w:rPr>
          <w:sz w:val="28"/>
          <w:szCs w:val="28"/>
        </w:rPr>
        <w:t xml:space="preserve">с </w:t>
      </w:r>
      <w:r w:rsidR="0050128A" w:rsidRPr="006E2520">
        <w:rPr>
          <w:sz w:val="28"/>
          <w:szCs w:val="28"/>
        </w:rPr>
        <w:t xml:space="preserve">Филиалом ФГБУ «ФКП </w:t>
      </w:r>
      <w:proofErr w:type="spellStart"/>
      <w:r w:rsidR="0050128A" w:rsidRPr="006E2520">
        <w:rPr>
          <w:sz w:val="28"/>
          <w:szCs w:val="28"/>
        </w:rPr>
        <w:t>Росреестра</w:t>
      </w:r>
      <w:proofErr w:type="spellEnd"/>
      <w:r w:rsidR="0050128A" w:rsidRPr="006E2520">
        <w:rPr>
          <w:sz w:val="28"/>
          <w:szCs w:val="28"/>
        </w:rPr>
        <w:t>» по СК.</w:t>
      </w:r>
    </w:p>
    <w:p w:rsidR="0050128A" w:rsidRPr="00851981" w:rsidRDefault="0050128A" w:rsidP="00C958F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6E2520">
        <w:rPr>
          <w:sz w:val="28"/>
          <w:szCs w:val="28"/>
        </w:rPr>
        <w:t xml:space="preserve">В соответствии с </w:t>
      </w:r>
      <w:hyperlink r:id="rId15" w:history="1">
        <w:r w:rsidRPr="006E2520">
          <w:rPr>
            <w:sz w:val="28"/>
            <w:szCs w:val="28"/>
          </w:rPr>
          <w:t xml:space="preserve">пунктом </w:t>
        </w:r>
      </w:hyperlink>
      <w:hyperlink r:id="rId16" w:history="1">
        <w:r w:rsidRPr="006E2520">
          <w:rPr>
            <w:sz w:val="28"/>
            <w:szCs w:val="28"/>
          </w:rPr>
          <w:t>3</w:t>
        </w:r>
      </w:hyperlink>
      <w:r w:rsidRPr="006E2520">
        <w:rPr>
          <w:sz w:val="28"/>
          <w:szCs w:val="28"/>
        </w:rPr>
        <w:t xml:space="preserve"> части 1 статьи 7 Федерального закона от</w:t>
      </w:r>
      <w:r w:rsidR="00AA784B" w:rsidRPr="006E2520">
        <w:rPr>
          <w:sz w:val="28"/>
          <w:szCs w:val="28"/>
        </w:rPr>
        <w:t xml:space="preserve"> </w:t>
      </w:r>
      <w:r w:rsidR="008931C1">
        <w:rPr>
          <w:sz w:val="28"/>
          <w:szCs w:val="28"/>
        </w:rPr>
        <w:t xml:space="preserve"> </w:t>
      </w:r>
      <w:r w:rsidRPr="006E2520">
        <w:rPr>
          <w:sz w:val="28"/>
          <w:szCs w:val="28"/>
        </w:rPr>
        <w:t>27</w:t>
      </w:r>
      <w:r w:rsidR="008931C1">
        <w:rPr>
          <w:sz w:val="28"/>
          <w:szCs w:val="28"/>
        </w:rPr>
        <w:t xml:space="preserve"> </w:t>
      </w:r>
      <w:r w:rsidRPr="006E2520">
        <w:rPr>
          <w:sz w:val="28"/>
          <w:szCs w:val="28"/>
        </w:rPr>
        <w:t xml:space="preserve">июля 2010 года № 210-ФЗ «Об организации предоставления государственных и муниципальных услуг» </w:t>
      </w:r>
      <w:r w:rsidR="00B95B6D" w:rsidRPr="006E2520">
        <w:rPr>
          <w:sz w:val="28"/>
          <w:szCs w:val="28"/>
        </w:rPr>
        <w:t xml:space="preserve">(далее - Федеральный </w:t>
      </w:r>
      <w:r w:rsidR="00692073">
        <w:rPr>
          <w:sz w:val="28"/>
          <w:szCs w:val="28"/>
        </w:rPr>
        <w:br/>
      </w:r>
      <w:r w:rsidR="00B95B6D" w:rsidRPr="006E2520">
        <w:rPr>
          <w:sz w:val="28"/>
          <w:szCs w:val="28"/>
        </w:rPr>
        <w:t xml:space="preserve">закон № 210-ФЗ) </w:t>
      </w:r>
      <w:r w:rsidRPr="006E2520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</w:t>
      </w:r>
      <w:r w:rsidR="00692073">
        <w:rPr>
          <w:sz w:val="28"/>
          <w:szCs w:val="28"/>
        </w:rPr>
        <w:br/>
      </w:r>
      <w:r w:rsidRPr="006E2520">
        <w:rPr>
          <w:sz w:val="28"/>
          <w:szCs w:val="28"/>
        </w:rPr>
        <w:t xml:space="preserve">государственные органы, органы местного самоуправления, организации, за </w:t>
      </w:r>
      <w:r w:rsidRPr="006E2520">
        <w:rPr>
          <w:sz w:val="28"/>
          <w:szCs w:val="28"/>
        </w:rPr>
        <w:lastRenderedPageBreak/>
        <w:t>исключением получения услуг и</w:t>
      </w:r>
      <w:r w:rsidR="00AA784B" w:rsidRPr="006E2520">
        <w:rPr>
          <w:sz w:val="28"/>
          <w:szCs w:val="28"/>
        </w:rPr>
        <w:t xml:space="preserve"> </w:t>
      </w:r>
      <w:r w:rsidRPr="006E2520">
        <w:rPr>
          <w:sz w:val="28"/>
          <w:szCs w:val="28"/>
        </w:rPr>
        <w:t>получения документов</w:t>
      </w:r>
      <w:r w:rsidR="00AA784B" w:rsidRPr="006E2520">
        <w:rPr>
          <w:sz w:val="28"/>
          <w:szCs w:val="28"/>
        </w:rPr>
        <w:t xml:space="preserve"> </w:t>
      </w:r>
      <w:r w:rsidRPr="006E2520">
        <w:rPr>
          <w:sz w:val="28"/>
          <w:szCs w:val="28"/>
        </w:rPr>
        <w:t xml:space="preserve">и информации, предоставляемых в результате предоставления таких услуг, </w:t>
      </w:r>
      <w:r w:rsidR="00692073">
        <w:rPr>
          <w:sz w:val="28"/>
          <w:szCs w:val="28"/>
        </w:rPr>
        <w:br/>
      </w:r>
      <w:r w:rsidRPr="006E2520">
        <w:rPr>
          <w:sz w:val="28"/>
          <w:szCs w:val="28"/>
        </w:rPr>
        <w:t>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</w:t>
      </w:r>
      <w:r w:rsidR="008931C1">
        <w:rPr>
          <w:sz w:val="28"/>
          <w:szCs w:val="28"/>
        </w:rPr>
        <w:t xml:space="preserve">шением </w:t>
      </w:r>
      <w:r w:rsidR="00692073">
        <w:rPr>
          <w:sz w:val="28"/>
          <w:szCs w:val="28"/>
        </w:rPr>
        <w:br/>
      </w:r>
      <w:r w:rsidR="008931C1">
        <w:rPr>
          <w:sz w:val="28"/>
          <w:szCs w:val="28"/>
        </w:rPr>
        <w:t>Думы города</w:t>
      </w:r>
      <w:r w:rsidRPr="006E2520">
        <w:rPr>
          <w:sz w:val="28"/>
          <w:szCs w:val="28"/>
        </w:rPr>
        <w:t xml:space="preserve"> от 28 марта 2012 г. № 177-17 «Об утверждении </w:t>
      </w:r>
      <w:r w:rsidR="00692073">
        <w:rPr>
          <w:sz w:val="28"/>
          <w:szCs w:val="28"/>
        </w:rPr>
        <w:br/>
      </w:r>
      <w:r w:rsidRPr="006E2520">
        <w:rPr>
          <w:sz w:val="28"/>
          <w:szCs w:val="28"/>
        </w:rPr>
        <w:t>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</w:t>
      </w:r>
      <w:r w:rsidR="00692073">
        <w:rPr>
          <w:sz w:val="28"/>
          <w:szCs w:val="28"/>
        </w:rPr>
        <w:br/>
      </w:r>
      <w:r w:rsidRPr="006E2520">
        <w:rPr>
          <w:sz w:val="28"/>
          <w:szCs w:val="28"/>
        </w:rPr>
        <w:t>услуг».</w:t>
      </w:r>
    </w:p>
    <w:p w:rsidR="0050128A" w:rsidRPr="00851981" w:rsidRDefault="0050128A" w:rsidP="00C958FB">
      <w:pPr>
        <w:autoSpaceDE w:val="0"/>
        <w:autoSpaceDN w:val="0"/>
        <w:adjustRightInd w:val="0"/>
        <w:ind w:firstLine="720"/>
        <w:rPr>
          <w:sz w:val="28"/>
          <w:szCs w:val="28"/>
          <w:highlight w:val="yellow"/>
        </w:rPr>
      </w:pPr>
    </w:p>
    <w:p w:rsidR="0050128A" w:rsidRPr="006E2520" w:rsidRDefault="0050128A" w:rsidP="00C958FB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E2520">
        <w:rPr>
          <w:sz w:val="28"/>
          <w:szCs w:val="28"/>
        </w:rPr>
        <w:t>Описание результата предоставления муниципальной услуги</w:t>
      </w:r>
    </w:p>
    <w:p w:rsidR="0050128A" w:rsidRPr="00851981" w:rsidRDefault="0050128A" w:rsidP="00FC42BF">
      <w:pPr>
        <w:ind w:firstLine="709"/>
        <w:jc w:val="both"/>
        <w:rPr>
          <w:bCs/>
          <w:sz w:val="28"/>
          <w:szCs w:val="28"/>
          <w:highlight w:val="yellow"/>
        </w:rPr>
      </w:pPr>
    </w:p>
    <w:p w:rsidR="0050128A" w:rsidRPr="006E2520" w:rsidRDefault="000E0432" w:rsidP="00FC42BF">
      <w:pPr>
        <w:ind w:firstLine="709"/>
        <w:jc w:val="both"/>
        <w:rPr>
          <w:sz w:val="28"/>
          <w:szCs w:val="28"/>
        </w:rPr>
      </w:pPr>
      <w:r w:rsidRPr="006E2520">
        <w:rPr>
          <w:bCs/>
          <w:sz w:val="28"/>
          <w:szCs w:val="28"/>
        </w:rPr>
        <w:t>12</w:t>
      </w:r>
      <w:r w:rsidR="0050128A" w:rsidRPr="006E2520">
        <w:rPr>
          <w:bCs/>
          <w:sz w:val="28"/>
          <w:szCs w:val="28"/>
        </w:rPr>
        <w:t xml:space="preserve">. </w:t>
      </w:r>
      <w:r w:rsidR="0050128A" w:rsidRPr="006E2520">
        <w:rPr>
          <w:sz w:val="28"/>
          <w:szCs w:val="28"/>
        </w:rPr>
        <w:t>Результатом предоставления муниципальной услуги является:</w:t>
      </w:r>
      <w:bookmarkStart w:id="6" w:name="sub_101"/>
    </w:p>
    <w:p w:rsidR="0050128A" w:rsidRPr="006E2520" w:rsidRDefault="008931C1" w:rsidP="00FC42B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 о </w:t>
      </w:r>
      <w:r w:rsidR="006E2520" w:rsidRPr="006E2520">
        <w:rPr>
          <w:bCs/>
          <w:sz w:val="28"/>
          <w:szCs w:val="28"/>
        </w:rPr>
        <w:t>признани</w:t>
      </w:r>
      <w:r>
        <w:rPr>
          <w:bCs/>
          <w:sz w:val="28"/>
          <w:szCs w:val="28"/>
        </w:rPr>
        <w:t>и</w:t>
      </w:r>
      <w:r w:rsidR="006E2520" w:rsidRPr="006E2520">
        <w:rPr>
          <w:bCs/>
          <w:sz w:val="28"/>
          <w:szCs w:val="28"/>
        </w:rPr>
        <w:t xml:space="preserve"> садового дома жилым или жилого дома садовым домом</w:t>
      </w:r>
      <w:r w:rsidR="0050128A" w:rsidRPr="006E2520">
        <w:rPr>
          <w:bCs/>
          <w:sz w:val="28"/>
          <w:szCs w:val="28"/>
        </w:rPr>
        <w:t>;</w:t>
      </w:r>
    </w:p>
    <w:p w:rsidR="008931C1" w:rsidRPr="006E2520" w:rsidRDefault="008931C1" w:rsidP="008931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 об </w:t>
      </w:r>
      <w:r w:rsidR="006E2520" w:rsidRPr="00386BD1">
        <w:rPr>
          <w:bCs/>
          <w:sz w:val="28"/>
          <w:szCs w:val="28"/>
        </w:rPr>
        <w:t>отказ</w:t>
      </w:r>
      <w:r>
        <w:rPr>
          <w:bCs/>
          <w:sz w:val="28"/>
          <w:szCs w:val="28"/>
        </w:rPr>
        <w:t>е</w:t>
      </w:r>
      <w:r w:rsidR="006E2520" w:rsidRPr="00386BD1">
        <w:rPr>
          <w:bCs/>
          <w:sz w:val="28"/>
          <w:szCs w:val="28"/>
        </w:rPr>
        <w:t xml:space="preserve"> в признании садового дома жилым домом</w:t>
      </w:r>
      <w:r>
        <w:rPr>
          <w:bCs/>
          <w:sz w:val="28"/>
          <w:szCs w:val="28"/>
        </w:rPr>
        <w:t xml:space="preserve"> </w:t>
      </w:r>
      <w:r w:rsidRPr="006E2520">
        <w:rPr>
          <w:bCs/>
          <w:sz w:val="28"/>
          <w:szCs w:val="28"/>
        </w:rPr>
        <w:t>или жилого дома садовым домом</w:t>
      </w:r>
      <w:r>
        <w:rPr>
          <w:bCs/>
          <w:sz w:val="28"/>
          <w:szCs w:val="28"/>
        </w:rPr>
        <w:t>.</w:t>
      </w:r>
    </w:p>
    <w:bookmarkEnd w:id="6"/>
    <w:p w:rsidR="0050128A" w:rsidRPr="00386BD1" w:rsidRDefault="000E0432" w:rsidP="00052D1E">
      <w:pPr>
        <w:ind w:firstLine="709"/>
        <w:jc w:val="both"/>
        <w:rPr>
          <w:bCs/>
          <w:sz w:val="28"/>
          <w:szCs w:val="28"/>
        </w:rPr>
      </w:pPr>
      <w:r w:rsidRPr="00386BD1">
        <w:rPr>
          <w:sz w:val="28"/>
          <w:szCs w:val="28"/>
        </w:rPr>
        <w:t>13</w:t>
      </w:r>
      <w:r w:rsidR="0050128A" w:rsidRPr="00386BD1">
        <w:rPr>
          <w:sz w:val="28"/>
          <w:szCs w:val="28"/>
        </w:rPr>
        <w:t xml:space="preserve">. Срок предоставления муниципальной услуги </w:t>
      </w:r>
      <w:r w:rsidR="00A328C1" w:rsidRPr="00386BD1">
        <w:rPr>
          <w:sz w:val="28"/>
          <w:szCs w:val="28"/>
        </w:rPr>
        <w:t>не должен</w:t>
      </w:r>
      <w:r w:rsidR="00AA784B" w:rsidRPr="00386BD1">
        <w:rPr>
          <w:sz w:val="28"/>
          <w:szCs w:val="28"/>
        </w:rPr>
        <w:t xml:space="preserve"> </w:t>
      </w:r>
      <w:r w:rsidR="00692073">
        <w:rPr>
          <w:sz w:val="28"/>
          <w:szCs w:val="28"/>
        </w:rPr>
        <w:br/>
      </w:r>
      <w:r w:rsidR="00A328C1" w:rsidRPr="00386BD1">
        <w:rPr>
          <w:sz w:val="28"/>
          <w:szCs w:val="28"/>
        </w:rPr>
        <w:t xml:space="preserve">превышать 45 </w:t>
      </w:r>
      <w:r w:rsidR="00C140EC">
        <w:rPr>
          <w:sz w:val="28"/>
          <w:szCs w:val="28"/>
        </w:rPr>
        <w:t xml:space="preserve">календарных </w:t>
      </w:r>
      <w:r w:rsidR="00A328C1" w:rsidRPr="00386BD1">
        <w:rPr>
          <w:sz w:val="28"/>
          <w:szCs w:val="28"/>
        </w:rPr>
        <w:t xml:space="preserve">дней со дня поступления заявления в </w:t>
      </w:r>
      <w:r w:rsidR="00692073">
        <w:rPr>
          <w:sz w:val="28"/>
          <w:szCs w:val="28"/>
        </w:rPr>
        <w:br/>
      </w:r>
      <w:r w:rsidR="00A328C1" w:rsidRPr="00386BD1">
        <w:rPr>
          <w:sz w:val="28"/>
          <w:szCs w:val="28"/>
        </w:rPr>
        <w:t>Комитет</w:t>
      </w:r>
      <w:r w:rsidR="00FB2F5C" w:rsidRPr="00386BD1">
        <w:rPr>
          <w:sz w:val="28"/>
          <w:szCs w:val="28"/>
        </w:rPr>
        <w:t>.</w:t>
      </w:r>
    </w:p>
    <w:p w:rsidR="00486844" w:rsidRPr="00F075C8" w:rsidRDefault="00486844" w:rsidP="00486844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5C8">
        <w:rPr>
          <w:rFonts w:ascii="Times New Roman" w:hAnsi="Times New Roman" w:cs="Times New Roman"/>
          <w:sz w:val="28"/>
          <w:szCs w:val="28"/>
        </w:rPr>
        <w:t xml:space="preserve">Муниципальная услуга считается предоставленной с момента получения заявителем </w:t>
      </w:r>
      <w:r w:rsidR="008931C1">
        <w:rPr>
          <w:rFonts w:ascii="Times New Roman" w:hAnsi="Times New Roman" w:cs="Times New Roman"/>
          <w:sz w:val="28"/>
          <w:szCs w:val="28"/>
        </w:rPr>
        <w:t xml:space="preserve">(представителем заявителя) </w:t>
      </w:r>
      <w:r w:rsidRPr="00F075C8">
        <w:rPr>
          <w:rFonts w:ascii="Times New Roman" w:hAnsi="Times New Roman" w:cs="Times New Roman"/>
          <w:sz w:val="28"/>
          <w:szCs w:val="28"/>
        </w:rPr>
        <w:t xml:space="preserve">ее результата либо по истечении срока, указанного в пункте 13 административного регламента, </w:t>
      </w:r>
      <w:r w:rsidR="00692073">
        <w:rPr>
          <w:rFonts w:ascii="Times New Roman" w:hAnsi="Times New Roman" w:cs="Times New Roman"/>
          <w:sz w:val="28"/>
          <w:szCs w:val="28"/>
        </w:rPr>
        <w:br/>
      </w:r>
      <w:r w:rsidRPr="00F075C8">
        <w:rPr>
          <w:rFonts w:ascii="Times New Roman" w:hAnsi="Times New Roman" w:cs="Times New Roman"/>
          <w:sz w:val="28"/>
          <w:szCs w:val="28"/>
        </w:rPr>
        <w:t>при условии надлежащего уведомления заявителя</w:t>
      </w:r>
      <w:r w:rsidR="008931C1">
        <w:rPr>
          <w:rFonts w:ascii="Times New Roman" w:hAnsi="Times New Roman" w:cs="Times New Roman"/>
          <w:sz w:val="28"/>
          <w:szCs w:val="28"/>
        </w:rPr>
        <w:t xml:space="preserve"> (представителем заявителя) </w:t>
      </w:r>
      <w:r w:rsidRPr="00F075C8">
        <w:rPr>
          <w:rFonts w:ascii="Times New Roman" w:hAnsi="Times New Roman" w:cs="Times New Roman"/>
          <w:sz w:val="28"/>
          <w:szCs w:val="28"/>
        </w:rPr>
        <w:t>о результате предоставления муниципальной услуги и условиях его получения.</w:t>
      </w:r>
    </w:p>
    <w:p w:rsidR="000E0432" w:rsidRPr="00F075C8" w:rsidRDefault="00F76F46" w:rsidP="000E0432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0E0432" w:rsidRPr="00F075C8">
        <w:rPr>
          <w:rFonts w:ascii="Times New Roman" w:hAnsi="Times New Roman" w:cs="Times New Roman"/>
          <w:sz w:val="28"/>
          <w:szCs w:val="28"/>
        </w:rPr>
        <w:t>.</w:t>
      </w:r>
      <w:r w:rsidR="000E0432" w:rsidRPr="00F075C8">
        <w:rPr>
          <w:sz w:val="28"/>
          <w:szCs w:val="28"/>
        </w:rPr>
        <w:t> </w:t>
      </w:r>
      <w:r w:rsidR="000E0432" w:rsidRPr="00F075C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A328C1" w:rsidRPr="00F075C8" w:rsidRDefault="00A328C1" w:rsidP="00A328C1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5C8">
        <w:rPr>
          <w:rFonts w:ascii="Times New Roman" w:hAnsi="Times New Roman" w:cs="Times New Roman"/>
          <w:sz w:val="28"/>
          <w:szCs w:val="28"/>
        </w:rPr>
        <w:t>Нормативные правовые акты Российской Федерации и нормативные правовые акты Ставропольского края, регулирующие предоставление муниципальной услуги.</w:t>
      </w:r>
    </w:p>
    <w:p w:rsidR="00C140EC" w:rsidRPr="00A07C38" w:rsidRDefault="00FD1DF3" w:rsidP="00C140E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C140EC" w:rsidRPr="00A07C38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 и</w:t>
      </w:r>
      <w:r w:rsidR="00C140EC">
        <w:rPr>
          <w:rFonts w:ascii="Times New Roman" w:hAnsi="Times New Roman" w:cs="Times New Roman"/>
          <w:sz w:val="28"/>
          <w:szCs w:val="28"/>
        </w:rPr>
        <w:t xml:space="preserve"> </w:t>
      </w:r>
      <w:r w:rsidR="00C140EC" w:rsidRPr="00A07C38">
        <w:rPr>
          <w:rFonts w:ascii="Times New Roman" w:hAnsi="Times New Roman" w:cs="Times New Roman"/>
          <w:sz w:val="28"/>
          <w:szCs w:val="28"/>
        </w:rPr>
        <w:t>нормативных правовых актов Ставропольского края,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 w:rsidR="00C140EC">
        <w:rPr>
          <w:rFonts w:ascii="Times New Roman" w:hAnsi="Times New Roman" w:cs="Times New Roman"/>
          <w:sz w:val="28"/>
          <w:szCs w:val="28"/>
        </w:rPr>
        <w:t xml:space="preserve"> в разделе «Государственные и муниципальные услуги»</w:t>
      </w:r>
      <w:r w:rsidR="00C140EC" w:rsidRPr="00A07C38">
        <w:rPr>
          <w:rFonts w:ascii="Times New Roman" w:hAnsi="Times New Roman" w:cs="Times New Roman"/>
          <w:sz w:val="28"/>
          <w:szCs w:val="28"/>
        </w:rPr>
        <w:t>, в информационно-телекоммуникационной сети «Интернет», на Едином и региональном порталах.</w:t>
      </w:r>
    </w:p>
    <w:p w:rsidR="00C140EC" w:rsidRDefault="00C140EC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692073" w:rsidRDefault="00692073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Default="0050128A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075C8">
        <w:rPr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</w:t>
      </w:r>
      <w:r w:rsidR="00FD1DF3">
        <w:rPr>
          <w:sz w:val="28"/>
          <w:szCs w:val="28"/>
        </w:rPr>
        <w:t>выми актами города</w:t>
      </w:r>
      <w:r w:rsidRPr="00F075C8">
        <w:rPr>
          <w:sz w:val="28"/>
          <w:szCs w:val="28"/>
        </w:rPr>
        <w:t xml:space="preserve"> для предоставления муниципальной услуги, подлежащих представлению заявителем, порядок их представления</w:t>
      </w:r>
      <w:r w:rsidR="00AA784B" w:rsidRPr="00F075C8">
        <w:rPr>
          <w:sz w:val="28"/>
          <w:szCs w:val="28"/>
        </w:rPr>
        <w:t xml:space="preserve"> </w:t>
      </w:r>
      <w:r w:rsidR="001C34AF" w:rsidRPr="00F075C8">
        <w:rPr>
          <w:sz w:val="28"/>
          <w:szCs w:val="28"/>
        </w:rPr>
        <w:t xml:space="preserve">(бланки, формы обращений, заявлений и иных документов, подаваемых заявителем в связи с предоставлением муниципальной </w:t>
      </w:r>
      <w:r w:rsidR="00692073">
        <w:rPr>
          <w:sz w:val="28"/>
          <w:szCs w:val="28"/>
        </w:rPr>
        <w:br/>
      </w:r>
      <w:r w:rsidR="001C34AF" w:rsidRPr="00F075C8">
        <w:rPr>
          <w:sz w:val="28"/>
          <w:szCs w:val="28"/>
        </w:rPr>
        <w:t>услуги, приводятся в приложениях к настоящему административному регламенту)</w:t>
      </w:r>
    </w:p>
    <w:p w:rsidR="00C140EC" w:rsidRPr="00F075C8" w:rsidRDefault="00C140EC" w:rsidP="003755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C34AF" w:rsidRPr="00F075C8" w:rsidRDefault="00F76F46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16</w:t>
      </w:r>
      <w:r w:rsidR="0050128A" w:rsidRPr="00F075C8">
        <w:rPr>
          <w:sz w:val="28"/>
          <w:szCs w:val="28"/>
        </w:rPr>
        <w:t xml:space="preserve">. </w:t>
      </w:r>
      <w:r w:rsidR="001C34AF" w:rsidRPr="00F075C8">
        <w:rPr>
          <w:sz w:val="28"/>
          <w:szCs w:val="28"/>
        </w:rPr>
        <w:t>В целях получения муниципальной услуги заявителем</w:t>
      </w:r>
      <w:r w:rsidR="00FD1DF3">
        <w:rPr>
          <w:sz w:val="28"/>
          <w:szCs w:val="28"/>
        </w:rPr>
        <w:t xml:space="preserve"> (представителем заявителя)</w:t>
      </w:r>
      <w:r w:rsidR="001C34AF" w:rsidRPr="00F075C8">
        <w:rPr>
          <w:sz w:val="28"/>
          <w:szCs w:val="28"/>
        </w:rPr>
        <w:t xml:space="preserve"> в </w:t>
      </w:r>
      <w:r w:rsidR="00B25838">
        <w:rPr>
          <w:sz w:val="28"/>
          <w:szCs w:val="28"/>
        </w:rPr>
        <w:t>Комитет</w:t>
      </w:r>
      <w:r w:rsidR="001C34AF" w:rsidRPr="00F075C8">
        <w:rPr>
          <w:sz w:val="28"/>
          <w:szCs w:val="28"/>
        </w:rPr>
        <w:t>, МФЦ подается заявление о предоставлении муниципальной услуги.</w:t>
      </w:r>
    </w:p>
    <w:p w:rsidR="001C34AF" w:rsidRPr="00F075C8" w:rsidRDefault="00F76F46" w:rsidP="001C34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17</w:t>
      </w:r>
      <w:r w:rsidR="001C34AF" w:rsidRPr="00F075C8">
        <w:rPr>
          <w:sz w:val="28"/>
          <w:szCs w:val="28"/>
        </w:rPr>
        <w:t xml:space="preserve">. К заявлению о </w:t>
      </w:r>
      <w:r w:rsidR="00B25838">
        <w:rPr>
          <w:sz w:val="28"/>
          <w:szCs w:val="28"/>
        </w:rPr>
        <w:t>предоставлении муниципальной услуги</w:t>
      </w:r>
      <w:r w:rsidR="001C34AF" w:rsidRPr="00F075C8">
        <w:rPr>
          <w:sz w:val="28"/>
          <w:szCs w:val="28"/>
        </w:rPr>
        <w:t xml:space="preserve"> (далее - заявление) (</w:t>
      </w:r>
      <w:r w:rsidR="001C34AF" w:rsidRPr="00C140EC">
        <w:rPr>
          <w:sz w:val="28"/>
          <w:szCs w:val="28"/>
        </w:rPr>
        <w:t>приложение 1</w:t>
      </w:r>
      <w:r w:rsidR="001C34AF" w:rsidRPr="00F075C8">
        <w:rPr>
          <w:sz w:val="28"/>
          <w:szCs w:val="28"/>
        </w:rPr>
        <w:t xml:space="preserve"> к административному регламенту) прилагаются следующие документы:</w:t>
      </w:r>
    </w:p>
    <w:p w:rsidR="0050128A" w:rsidRDefault="0050128A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84055">
        <w:rPr>
          <w:sz w:val="28"/>
          <w:szCs w:val="28"/>
        </w:rPr>
        <w:t xml:space="preserve">правоустанавливающие документы на </w:t>
      </w:r>
      <w:r w:rsidR="00F075C8" w:rsidRPr="00784055">
        <w:rPr>
          <w:sz w:val="28"/>
          <w:szCs w:val="28"/>
        </w:rPr>
        <w:t xml:space="preserve">жилой дом или садовый дом </w:t>
      </w:r>
      <w:r w:rsidRPr="00784055">
        <w:rPr>
          <w:sz w:val="28"/>
          <w:szCs w:val="28"/>
        </w:rPr>
        <w:t>(подлинники или засвидетельствованные в нотариальном порядке копии)</w:t>
      </w:r>
      <w:r w:rsidR="00EA411F" w:rsidRPr="00784055">
        <w:rPr>
          <w:sz w:val="28"/>
          <w:szCs w:val="28"/>
        </w:rPr>
        <w:t>, если право на него не зарегистрировано в Едином государственном реестре недвижимости</w:t>
      </w:r>
      <w:r w:rsidR="00C140EC">
        <w:rPr>
          <w:sz w:val="28"/>
          <w:szCs w:val="28"/>
        </w:rPr>
        <w:t xml:space="preserve"> (далее - ЕГРН)</w:t>
      </w:r>
      <w:r w:rsidRPr="00784055">
        <w:rPr>
          <w:sz w:val="28"/>
          <w:szCs w:val="28"/>
        </w:rPr>
        <w:t>;</w:t>
      </w:r>
    </w:p>
    <w:p w:rsidR="00784055" w:rsidRDefault="00784055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33DA3">
        <w:rPr>
          <w:sz w:val="28"/>
          <w:szCs w:val="28"/>
        </w:rPr>
        <w:t>документ, удостоверяющий личность заявителя (заявителей), являющегося физическим лицо</w:t>
      </w:r>
      <w:r w:rsidR="00FD1DF3" w:rsidRPr="00F33DA3">
        <w:rPr>
          <w:sz w:val="28"/>
          <w:szCs w:val="28"/>
        </w:rPr>
        <w:t>м, либо личность представителя</w:t>
      </w:r>
      <w:r w:rsidR="00F33DA3" w:rsidRPr="00F33DA3">
        <w:rPr>
          <w:sz w:val="28"/>
          <w:szCs w:val="28"/>
        </w:rPr>
        <w:t xml:space="preserve"> заявителя</w:t>
      </w:r>
      <w:r w:rsidRPr="00F33DA3">
        <w:rPr>
          <w:sz w:val="28"/>
          <w:szCs w:val="28"/>
        </w:rPr>
        <w:t>;</w:t>
      </w:r>
    </w:p>
    <w:p w:rsidR="00784055" w:rsidRPr="00784055" w:rsidRDefault="00784055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документ, удостоверяющий права (п</w:t>
      </w:r>
      <w:r w:rsidR="00FD1DF3">
        <w:rPr>
          <w:sz w:val="28"/>
          <w:szCs w:val="28"/>
        </w:rPr>
        <w:t>олномочия) представителя</w:t>
      </w:r>
      <w:r>
        <w:rPr>
          <w:sz w:val="28"/>
          <w:szCs w:val="28"/>
        </w:rPr>
        <w:t>, в случае от имени заявителя обращается представитель заявителя (заявителей);</w:t>
      </w:r>
    </w:p>
    <w:p w:rsidR="0050128A" w:rsidRDefault="005556F3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556F3">
        <w:rPr>
          <w:sz w:val="28"/>
          <w:szCs w:val="28"/>
        </w:rPr>
        <w:t xml:space="preserve">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 5, статьями 7, 8 и 10 Федерального закона </w:t>
      </w:r>
      <w:r w:rsidR="00FD1DF3">
        <w:rPr>
          <w:sz w:val="28"/>
          <w:szCs w:val="28"/>
        </w:rPr>
        <w:t xml:space="preserve">от 30 декабря 2009 года № 384-ФЗ </w:t>
      </w:r>
      <w:r w:rsidRPr="005556F3">
        <w:rPr>
          <w:sz w:val="28"/>
          <w:szCs w:val="28"/>
        </w:rPr>
        <w:t>«Технический регламент о безопасности зданий и сооружений»</w:t>
      </w:r>
      <w:r w:rsidR="00FD1DF3">
        <w:rPr>
          <w:sz w:val="28"/>
          <w:szCs w:val="28"/>
        </w:rPr>
        <w:t>,</w:t>
      </w:r>
      <w:r w:rsidRPr="005556F3">
        <w:rPr>
          <w:sz w:val="28"/>
          <w:szCs w:val="28"/>
        </w:rPr>
        <w:t xml:space="preserve"> </w:t>
      </w:r>
      <w:r w:rsidR="00D61434" w:rsidRPr="00D61434">
        <w:rPr>
          <w:sz w:val="28"/>
          <w:szCs w:val="28"/>
          <w:shd w:val="clear" w:color="auto" w:fill="FFFFFF"/>
        </w:rPr>
        <w:t>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</w:t>
      </w:r>
      <w:r w:rsidR="00D61434" w:rsidRPr="00D61434">
        <w:rPr>
          <w:sz w:val="28"/>
          <w:szCs w:val="28"/>
        </w:rPr>
        <w:t xml:space="preserve"> </w:t>
      </w:r>
      <w:r w:rsidRPr="005556F3">
        <w:rPr>
          <w:sz w:val="28"/>
          <w:szCs w:val="28"/>
        </w:rPr>
        <w:t>(в случае признания садового дома жилым домом)</w:t>
      </w:r>
      <w:r>
        <w:rPr>
          <w:sz w:val="28"/>
          <w:szCs w:val="28"/>
        </w:rPr>
        <w:t>;</w:t>
      </w:r>
    </w:p>
    <w:p w:rsidR="005556F3" w:rsidRPr="005556F3" w:rsidRDefault="005556F3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случае, если садовый дом или жилой дом обременен правами </w:t>
      </w:r>
      <w:r w:rsidR="00692073">
        <w:rPr>
          <w:sz w:val="28"/>
          <w:szCs w:val="28"/>
        </w:rPr>
        <w:br/>
      </w:r>
      <w:r>
        <w:rPr>
          <w:sz w:val="28"/>
          <w:szCs w:val="28"/>
        </w:rPr>
        <w:t xml:space="preserve">третьих лиц, нотариально удостоверенное согласие указанных лиц на признание садового дома жилым домом или жилого дома садовым </w:t>
      </w:r>
      <w:r w:rsidR="00692073">
        <w:rPr>
          <w:sz w:val="28"/>
          <w:szCs w:val="28"/>
        </w:rPr>
        <w:br/>
      </w:r>
      <w:r>
        <w:rPr>
          <w:sz w:val="28"/>
          <w:szCs w:val="28"/>
        </w:rPr>
        <w:t>домом.</w:t>
      </w:r>
    </w:p>
    <w:p w:rsidR="00CD28D2" w:rsidRPr="00D70853" w:rsidRDefault="00F76F46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18</w:t>
      </w:r>
      <w:r w:rsidR="00CD28D2" w:rsidRPr="00D70853">
        <w:rPr>
          <w:rStyle w:val="blk"/>
          <w:sz w:val="28"/>
          <w:szCs w:val="28"/>
        </w:rPr>
        <w:t>. Документы, предоставляемые для получения муниципальной услуги, должны иметь надлежащие подписи уполномоченных должностных лиц, оформленные соответствующим образом, тексты документов должны быть написаны разборчиво. Копии документов должны быть заверены надлежащим образом или представлены с предъявлением оригиналов.</w:t>
      </w:r>
      <w:r w:rsidR="001F0413">
        <w:rPr>
          <w:rStyle w:val="blk"/>
          <w:sz w:val="28"/>
          <w:szCs w:val="28"/>
        </w:rPr>
        <w:t xml:space="preserve"> </w:t>
      </w:r>
      <w:r w:rsidR="00692073">
        <w:rPr>
          <w:rStyle w:val="blk"/>
          <w:sz w:val="28"/>
          <w:szCs w:val="28"/>
        </w:rPr>
        <w:br/>
      </w:r>
      <w:r w:rsidR="00CD28D2" w:rsidRPr="00D70853">
        <w:rPr>
          <w:rStyle w:val="blk"/>
          <w:sz w:val="28"/>
          <w:szCs w:val="28"/>
        </w:rPr>
        <w:t xml:space="preserve">Копии документов должны быть хорошего качества (без пробелов и </w:t>
      </w:r>
      <w:r w:rsidR="00692073">
        <w:rPr>
          <w:rStyle w:val="blk"/>
          <w:sz w:val="28"/>
          <w:szCs w:val="28"/>
        </w:rPr>
        <w:br/>
      </w:r>
      <w:r w:rsidR="00CD28D2" w:rsidRPr="00D70853">
        <w:rPr>
          <w:rStyle w:val="blk"/>
          <w:sz w:val="28"/>
          <w:szCs w:val="28"/>
        </w:rPr>
        <w:t>затемнений).</w:t>
      </w:r>
    </w:p>
    <w:p w:rsidR="00CD28D2" w:rsidRPr="00D70853" w:rsidRDefault="00F76F46" w:rsidP="00CD28D2">
      <w:pPr>
        <w:ind w:firstLine="709"/>
        <w:jc w:val="both"/>
        <w:rPr>
          <w:sz w:val="28"/>
          <w:szCs w:val="28"/>
        </w:rPr>
      </w:pPr>
      <w:r w:rsidRPr="00F33DA3">
        <w:rPr>
          <w:sz w:val="28"/>
          <w:szCs w:val="28"/>
        </w:rPr>
        <w:t>19</w:t>
      </w:r>
      <w:r w:rsidR="00CD28D2" w:rsidRPr="00F33DA3">
        <w:rPr>
          <w:sz w:val="28"/>
          <w:szCs w:val="28"/>
        </w:rPr>
        <w:t xml:space="preserve">. Заявление о предоставлении муниципальной услуги и документы, указанные </w:t>
      </w:r>
      <w:hyperlink w:anchor="Par140" w:history="1">
        <w:r w:rsidR="00CD28D2" w:rsidRPr="00F33DA3">
          <w:rPr>
            <w:sz w:val="28"/>
            <w:szCs w:val="28"/>
          </w:rPr>
          <w:t xml:space="preserve">пункте </w:t>
        </w:r>
      </w:hyperlink>
      <w:r w:rsidR="00CD28D2" w:rsidRPr="00F33DA3">
        <w:rPr>
          <w:sz w:val="28"/>
          <w:szCs w:val="28"/>
        </w:rPr>
        <w:t>1</w:t>
      </w:r>
      <w:r w:rsidR="00F33DA3" w:rsidRPr="00F33DA3">
        <w:rPr>
          <w:sz w:val="28"/>
          <w:szCs w:val="28"/>
        </w:rPr>
        <w:t>7</w:t>
      </w:r>
      <w:r w:rsidR="00CD28D2" w:rsidRPr="00F33DA3">
        <w:rPr>
          <w:sz w:val="28"/>
          <w:szCs w:val="28"/>
        </w:rPr>
        <w:t xml:space="preserve"> административного регламента, направляется</w:t>
      </w:r>
      <w:r w:rsidR="00CD28D2" w:rsidRPr="00D70853">
        <w:rPr>
          <w:sz w:val="28"/>
          <w:szCs w:val="28"/>
        </w:rPr>
        <w:t xml:space="preserve"> </w:t>
      </w:r>
      <w:r w:rsidR="00CD28D2" w:rsidRPr="00D70853">
        <w:rPr>
          <w:sz w:val="28"/>
          <w:szCs w:val="28"/>
        </w:rPr>
        <w:lastRenderedPageBreak/>
        <w:t>заявителем (представителем заявителя) в Комитет либо</w:t>
      </w:r>
      <w:r w:rsidR="001F0413">
        <w:rPr>
          <w:sz w:val="28"/>
          <w:szCs w:val="28"/>
        </w:rPr>
        <w:t xml:space="preserve"> </w:t>
      </w:r>
      <w:r w:rsidR="00CD28D2" w:rsidRPr="00D70853">
        <w:rPr>
          <w:sz w:val="28"/>
          <w:szCs w:val="28"/>
        </w:rPr>
        <w:t>в МФЦ лично, либо посредством почтового отправления с описью вложения или в электронной форме с использованием информационно-телекоммуникационной сети «Интернет» посредством электронной почты, а также через Единый и региональный порталы.</w:t>
      </w:r>
    </w:p>
    <w:p w:rsidR="00CD28D2" w:rsidRPr="00D70853" w:rsidRDefault="004C53EF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hyperlink r:id="rId17" w:history="1">
        <w:r w:rsidR="00CD28D2" w:rsidRPr="00D70853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="00CD28D2" w:rsidRPr="00D70853">
        <w:rPr>
          <w:sz w:val="28"/>
          <w:szCs w:val="28"/>
        </w:rPr>
        <w:t xml:space="preserve"> подписывается заявителем (представителем заявителя) и заверяется печатью (в случае, если заявителем является юридическое </w:t>
      </w:r>
      <w:r w:rsidR="00692073">
        <w:rPr>
          <w:sz w:val="28"/>
          <w:szCs w:val="28"/>
        </w:rPr>
        <w:br/>
      </w:r>
      <w:r w:rsidR="00CD28D2" w:rsidRPr="00D70853">
        <w:rPr>
          <w:sz w:val="28"/>
          <w:szCs w:val="28"/>
        </w:rPr>
        <w:t xml:space="preserve">лицо и заявление предоставляется на бумажном носителе). При представлении заявления представителем заявителя к такому заявлению прилагается доверенность, выданная представителю заявителя, </w:t>
      </w:r>
      <w:r w:rsidR="00692073">
        <w:rPr>
          <w:sz w:val="28"/>
          <w:szCs w:val="28"/>
        </w:rPr>
        <w:br/>
      </w:r>
      <w:r w:rsidR="00CD28D2" w:rsidRPr="00D70853">
        <w:rPr>
          <w:sz w:val="28"/>
          <w:szCs w:val="28"/>
        </w:rPr>
        <w:t xml:space="preserve">оформленная в порядке, предусмотренном </w:t>
      </w:r>
      <w:hyperlink r:id="rId18" w:history="1">
        <w:r w:rsidR="00CD28D2" w:rsidRPr="00D70853">
          <w:rPr>
            <w:rStyle w:val="aff6"/>
            <w:b w:val="0"/>
            <w:color w:val="auto"/>
            <w:sz w:val="28"/>
            <w:szCs w:val="28"/>
          </w:rPr>
          <w:t>законодательством</w:t>
        </w:r>
      </w:hyperlink>
      <w:r w:rsidR="00CD28D2" w:rsidRPr="00D70853">
        <w:rPr>
          <w:sz w:val="28"/>
          <w:szCs w:val="28"/>
        </w:rPr>
        <w:t xml:space="preserve"> Российской </w:t>
      </w:r>
      <w:r w:rsidR="00692073">
        <w:rPr>
          <w:sz w:val="28"/>
          <w:szCs w:val="28"/>
        </w:rPr>
        <w:br/>
      </w:r>
      <w:r w:rsidR="00CD28D2" w:rsidRPr="00D70853">
        <w:rPr>
          <w:sz w:val="28"/>
          <w:szCs w:val="28"/>
        </w:rPr>
        <w:t>Федерации.</w:t>
      </w:r>
    </w:p>
    <w:p w:rsidR="00CD28D2" w:rsidRPr="00BB0DB7" w:rsidRDefault="00F76F46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rStyle w:val="blk"/>
          <w:sz w:val="28"/>
          <w:szCs w:val="28"/>
        </w:rPr>
        <w:t>20</w:t>
      </w:r>
      <w:r w:rsidR="00CD28D2" w:rsidRPr="00BB0DB7">
        <w:rPr>
          <w:rStyle w:val="blk"/>
          <w:sz w:val="28"/>
          <w:szCs w:val="28"/>
        </w:rPr>
        <w:t xml:space="preserve">. </w:t>
      </w:r>
      <w:r w:rsidR="00CD28D2" w:rsidRPr="00BB0DB7">
        <w:rPr>
          <w:sz w:val="28"/>
          <w:szCs w:val="28"/>
        </w:rPr>
        <w:t>При обращении за получением муниципальной услуги в Комитет в электронной форме заявление и документы подписываются с использованием усиленной квалифицированной электронной подписи</w:t>
      </w:r>
      <w:r w:rsidR="00486844" w:rsidRPr="00BB0DB7">
        <w:rPr>
          <w:sz w:val="28"/>
          <w:szCs w:val="28"/>
        </w:rPr>
        <w:t xml:space="preserve"> </w:t>
      </w:r>
      <w:r w:rsidR="00FD1DF3">
        <w:rPr>
          <w:sz w:val="28"/>
          <w:szCs w:val="28"/>
        </w:rPr>
        <w:t xml:space="preserve">    </w:t>
      </w:r>
      <w:r w:rsidR="00CD28D2" w:rsidRPr="00BB0DB7">
        <w:rPr>
          <w:sz w:val="28"/>
          <w:szCs w:val="28"/>
        </w:rPr>
        <w:t xml:space="preserve">(далее </w:t>
      </w:r>
      <w:r w:rsidR="00CD28D2" w:rsidRPr="00BB0DB7">
        <w:rPr>
          <w:rStyle w:val="blk"/>
          <w:sz w:val="28"/>
          <w:szCs w:val="28"/>
        </w:rPr>
        <w:t>-</w:t>
      </w:r>
      <w:r w:rsidR="00CD28D2" w:rsidRPr="00BB0DB7">
        <w:rPr>
          <w:sz w:val="28"/>
          <w:szCs w:val="28"/>
        </w:rPr>
        <w:t xml:space="preserve"> электронная подпись) следующих классов средств электронной подписи: КС1, КС2, КС3, КВ1, КВ2, КА1.</w:t>
      </w:r>
    </w:p>
    <w:p w:rsidR="00CD28D2" w:rsidRPr="00BB0DB7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B0DB7">
        <w:rPr>
          <w:sz w:val="28"/>
          <w:szCs w:val="28"/>
        </w:rPr>
        <w:t xml:space="preserve"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</w:t>
      </w:r>
      <w:smartTag w:uri="urn:schemas-microsoft-com:office:smarttags" w:element="metricconverter">
        <w:smartTagPr>
          <w:attr w:name="ProductID" w:val="2012 г"/>
        </w:smartTagPr>
        <w:r w:rsidRPr="00BB0DB7">
          <w:rPr>
            <w:sz w:val="28"/>
            <w:szCs w:val="28"/>
          </w:rPr>
          <w:t>2012 г</w:t>
        </w:r>
      </w:smartTag>
      <w:r w:rsidRPr="00BB0DB7">
        <w:rPr>
          <w:sz w:val="28"/>
          <w:szCs w:val="28"/>
        </w:rPr>
        <w:t>. № 852</w:t>
      </w:r>
      <w:r w:rsidR="00486844" w:rsidRPr="00BB0DB7">
        <w:rPr>
          <w:sz w:val="28"/>
          <w:szCs w:val="28"/>
        </w:rPr>
        <w:t xml:space="preserve"> </w:t>
      </w:r>
      <w:r w:rsidRPr="00BB0DB7">
        <w:rPr>
          <w:sz w:val="28"/>
          <w:szCs w:val="28"/>
        </w:rPr>
        <w:t>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CD28D2" w:rsidRPr="00BB0DB7" w:rsidRDefault="00CD28D2" w:rsidP="00CD28D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B0DB7">
        <w:rPr>
          <w:sz w:val="28"/>
          <w:szCs w:val="28"/>
        </w:rPr>
        <w:t xml:space="preserve"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06 апреля </w:t>
      </w:r>
      <w:smartTag w:uri="urn:schemas-microsoft-com:office:smarttags" w:element="metricconverter">
        <w:smartTagPr>
          <w:attr w:name="ProductID" w:val="2011 г"/>
        </w:smartTagPr>
        <w:r w:rsidRPr="00BB0DB7">
          <w:rPr>
            <w:sz w:val="28"/>
            <w:szCs w:val="28"/>
          </w:rPr>
          <w:t>2011 года</w:t>
        </w:r>
      </w:smartTag>
      <w:r w:rsidRPr="00BB0DB7">
        <w:rPr>
          <w:sz w:val="28"/>
          <w:szCs w:val="28"/>
        </w:rPr>
        <w:t xml:space="preserve"> № 63-ФЗ «Об электронной подписи» (далее соответственно </w:t>
      </w:r>
      <w:r w:rsidRPr="00BB0DB7">
        <w:rPr>
          <w:rStyle w:val="blk"/>
          <w:sz w:val="28"/>
          <w:szCs w:val="28"/>
        </w:rPr>
        <w:t>-</w:t>
      </w:r>
      <w:r w:rsidRPr="00BB0DB7">
        <w:rPr>
          <w:sz w:val="28"/>
          <w:szCs w:val="28"/>
        </w:rPr>
        <w:t xml:space="preserve"> удостоверяющий центр, Федеральный закон № 63-ФЗ).</w:t>
      </w:r>
    </w:p>
    <w:p w:rsidR="00CD28D2" w:rsidRPr="00BB0DB7" w:rsidRDefault="00CD28D2" w:rsidP="00CD28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 w:rsidRPr="00BB0DB7">
        <w:rPr>
          <w:sz w:val="28"/>
          <w:szCs w:val="28"/>
        </w:rPr>
        <w:t>Использование заявителем электронной подписи осуществляется с соблюдением обязанностей, предусмотренных статьей 10 Федерального закона № 63-ФЗ.</w:t>
      </w:r>
    </w:p>
    <w:p w:rsidR="0050128A" w:rsidRPr="00BB0DB7" w:rsidRDefault="00F76F46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21</w:t>
      </w:r>
      <w:r w:rsidR="0050128A" w:rsidRPr="00BB0DB7">
        <w:rPr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Российской </w:t>
      </w:r>
      <w:r w:rsidR="00692073">
        <w:rPr>
          <w:sz w:val="28"/>
          <w:szCs w:val="28"/>
        </w:rPr>
        <w:br/>
      </w:r>
      <w:r w:rsidR="0050128A" w:rsidRPr="00BB0DB7">
        <w:rPr>
          <w:sz w:val="28"/>
          <w:szCs w:val="28"/>
        </w:rPr>
        <w:t>Федерации, Ставропольского края, муницип</w:t>
      </w:r>
      <w:r w:rsidR="00FD1DF3">
        <w:rPr>
          <w:sz w:val="28"/>
          <w:szCs w:val="28"/>
        </w:rPr>
        <w:t xml:space="preserve">альными правовыми </w:t>
      </w:r>
      <w:r w:rsidR="00692073">
        <w:rPr>
          <w:sz w:val="28"/>
          <w:szCs w:val="28"/>
        </w:rPr>
        <w:br/>
      </w:r>
      <w:r w:rsidR="00FD1DF3">
        <w:rPr>
          <w:sz w:val="28"/>
          <w:szCs w:val="28"/>
        </w:rPr>
        <w:t>актами города</w:t>
      </w:r>
      <w:r w:rsidR="0050128A" w:rsidRPr="00BB0DB7">
        <w:rPr>
          <w:sz w:val="28"/>
          <w:szCs w:val="28"/>
        </w:rPr>
        <w:t xml:space="preserve"> для предоставления муниципальной услуги, которые находятся в распоряжении иных органов и организаций, </w:t>
      </w:r>
      <w:r w:rsidR="00692073">
        <w:rPr>
          <w:sz w:val="28"/>
          <w:szCs w:val="28"/>
        </w:rPr>
        <w:br/>
      </w:r>
      <w:r w:rsidR="0050128A" w:rsidRPr="00BB0DB7">
        <w:rPr>
          <w:sz w:val="28"/>
          <w:szCs w:val="28"/>
        </w:rPr>
        <w:t xml:space="preserve">участвующих в предоставлении муниципальной услуги, и </w:t>
      </w:r>
      <w:r w:rsidR="00692073">
        <w:rPr>
          <w:sz w:val="28"/>
          <w:szCs w:val="28"/>
        </w:rPr>
        <w:br/>
      </w:r>
      <w:r w:rsidR="0050128A" w:rsidRPr="00BB0DB7">
        <w:rPr>
          <w:sz w:val="28"/>
          <w:szCs w:val="28"/>
        </w:rPr>
        <w:t>запрашиваются в режиме межведомственного информационного взаимодействия</w:t>
      </w:r>
    </w:p>
    <w:p w:rsidR="00A2325F" w:rsidRDefault="00A2325F" w:rsidP="00570B4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50128A" w:rsidRPr="00851981" w:rsidRDefault="0050128A" w:rsidP="009E37F4">
      <w:pPr>
        <w:spacing w:line="20" w:lineRule="exact"/>
        <w:rPr>
          <w:highlight w:val="yellow"/>
        </w:rPr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50128A" w:rsidRPr="00851981" w:rsidTr="001F0413">
        <w:trPr>
          <w:trHeight w:val="395"/>
          <w:tblCellSpacing w:w="5" w:type="nil"/>
        </w:trPr>
        <w:tc>
          <w:tcPr>
            <w:tcW w:w="567" w:type="dxa"/>
          </w:tcPr>
          <w:p w:rsidR="007172FE" w:rsidRPr="00BB0DB7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lastRenderedPageBreak/>
              <w:t>№</w:t>
            </w:r>
          </w:p>
          <w:p w:rsidR="0050128A" w:rsidRPr="00BB0DB7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п/п</w:t>
            </w:r>
          </w:p>
        </w:tc>
        <w:tc>
          <w:tcPr>
            <w:tcW w:w="6096" w:type="dxa"/>
          </w:tcPr>
          <w:p w:rsidR="0050128A" w:rsidRPr="00BB0DB7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694" w:type="dxa"/>
          </w:tcPr>
          <w:p w:rsidR="0050128A" w:rsidRPr="00BB0DB7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</w:tbl>
    <w:p w:rsidR="001F0413" w:rsidRDefault="001F0413" w:rsidP="001F0413">
      <w:pPr>
        <w:spacing w:line="20" w:lineRule="exact"/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7172FE" w:rsidRPr="00851981" w:rsidTr="008A1569">
        <w:trPr>
          <w:trHeight w:val="395"/>
          <w:tblHeader/>
          <w:tblCellSpacing w:w="5" w:type="nil"/>
        </w:trPr>
        <w:tc>
          <w:tcPr>
            <w:tcW w:w="567" w:type="dxa"/>
          </w:tcPr>
          <w:p w:rsidR="007172FE" w:rsidRPr="00BB0DB7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7172FE" w:rsidRPr="00BB0DB7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7172FE" w:rsidRPr="00BB0DB7" w:rsidRDefault="007172FE" w:rsidP="00717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3</w:t>
            </w:r>
          </w:p>
        </w:tc>
      </w:tr>
      <w:tr w:rsidR="007172FE" w:rsidRPr="00851981" w:rsidTr="008A1569">
        <w:trPr>
          <w:trHeight w:val="1675"/>
          <w:tblCellSpacing w:w="5" w:type="nil"/>
        </w:trPr>
        <w:tc>
          <w:tcPr>
            <w:tcW w:w="567" w:type="dxa"/>
          </w:tcPr>
          <w:p w:rsidR="007172FE" w:rsidRPr="00BB0DB7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7172FE" w:rsidRPr="00BB0DB7" w:rsidRDefault="007172FE" w:rsidP="003251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предпринимателе, являющемся заявителем</w:t>
            </w:r>
          </w:p>
        </w:tc>
        <w:tc>
          <w:tcPr>
            <w:tcW w:w="2694" w:type="dxa"/>
          </w:tcPr>
          <w:p w:rsidR="007172FE" w:rsidRPr="00BB0DB7" w:rsidRDefault="007172FE" w:rsidP="003251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ФНС России</w:t>
            </w:r>
          </w:p>
        </w:tc>
      </w:tr>
      <w:tr w:rsidR="007172FE" w:rsidRPr="00851981" w:rsidTr="008A1569">
        <w:trPr>
          <w:trHeight w:val="956"/>
          <w:tblCellSpacing w:w="5" w:type="nil"/>
        </w:trPr>
        <w:tc>
          <w:tcPr>
            <w:tcW w:w="567" w:type="dxa"/>
          </w:tcPr>
          <w:p w:rsidR="007172FE" w:rsidRPr="00BB0DB7" w:rsidRDefault="007172FE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7172FE" w:rsidRPr="00BB0DB7" w:rsidRDefault="007172FE" w:rsidP="00C140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 xml:space="preserve">Выписка из ЕГРН о правах </w:t>
            </w:r>
            <w:r w:rsidR="00BB0DB7" w:rsidRPr="00BB0DB7">
              <w:rPr>
                <w:sz w:val="28"/>
                <w:szCs w:val="28"/>
              </w:rPr>
              <w:t xml:space="preserve">об объекте недвижимости (здании - жилом доме или садовом доме) или уведомление об отсутствии в </w:t>
            </w:r>
            <w:r w:rsidR="00C140EC">
              <w:rPr>
                <w:sz w:val="28"/>
                <w:szCs w:val="28"/>
              </w:rPr>
              <w:t>ЕГРН</w:t>
            </w:r>
            <w:r w:rsidR="00BB0DB7" w:rsidRPr="00BB0DB7">
              <w:rPr>
                <w:sz w:val="28"/>
                <w:szCs w:val="28"/>
              </w:rPr>
              <w:t xml:space="preserve"> запрашиваемых сведений</w:t>
            </w:r>
          </w:p>
        </w:tc>
        <w:tc>
          <w:tcPr>
            <w:tcW w:w="2694" w:type="dxa"/>
          </w:tcPr>
          <w:p w:rsidR="007172FE" w:rsidRPr="00BB0DB7" w:rsidRDefault="007172FE" w:rsidP="00B95B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DB7">
              <w:rPr>
                <w:sz w:val="28"/>
                <w:szCs w:val="28"/>
              </w:rPr>
              <w:t xml:space="preserve">Филиал ФГБУ «ФКП </w:t>
            </w:r>
            <w:proofErr w:type="spellStart"/>
            <w:r w:rsidRPr="00BB0DB7">
              <w:rPr>
                <w:sz w:val="28"/>
                <w:szCs w:val="28"/>
              </w:rPr>
              <w:t>Росреестра</w:t>
            </w:r>
            <w:proofErr w:type="spellEnd"/>
            <w:r w:rsidRPr="00BB0DB7">
              <w:rPr>
                <w:sz w:val="28"/>
                <w:szCs w:val="28"/>
              </w:rPr>
              <w:t>» по СК</w:t>
            </w:r>
          </w:p>
        </w:tc>
      </w:tr>
    </w:tbl>
    <w:p w:rsidR="00C372A1" w:rsidRPr="00851981" w:rsidRDefault="00C372A1" w:rsidP="00A542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50128A" w:rsidRPr="00BB0DB7" w:rsidRDefault="0050128A" w:rsidP="00A542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0DB7">
        <w:rPr>
          <w:sz w:val="28"/>
          <w:szCs w:val="28"/>
        </w:rPr>
        <w:t xml:space="preserve">Документы, указанные в </w:t>
      </w:r>
      <w:r w:rsidR="00C140EC">
        <w:rPr>
          <w:sz w:val="28"/>
          <w:szCs w:val="28"/>
        </w:rPr>
        <w:t xml:space="preserve">данном пункте </w:t>
      </w:r>
      <w:r w:rsidRPr="00BB0DB7">
        <w:rPr>
          <w:sz w:val="28"/>
          <w:szCs w:val="28"/>
        </w:rPr>
        <w:t>административного регламента, заявитель вправе представить лично.</w:t>
      </w:r>
    </w:p>
    <w:p w:rsidR="0050128A" w:rsidRPr="00BB0DB7" w:rsidRDefault="00F76F46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50128A" w:rsidRPr="00BB0DB7">
        <w:rPr>
          <w:sz w:val="28"/>
          <w:szCs w:val="28"/>
        </w:rPr>
        <w:t>. В соответствии с пунктами 1</w:t>
      </w:r>
      <w:r w:rsidR="00FD1DF3">
        <w:rPr>
          <w:sz w:val="28"/>
          <w:szCs w:val="28"/>
        </w:rPr>
        <w:t xml:space="preserve"> </w:t>
      </w:r>
      <w:r w:rsidR="0050128A" w:rsidRPr="00BB0DB7">
        <w:rPr>
          <w:sz w:val="28"/>
          <w:szCs w:val="28"/>
        </w:rPr>
        <w:t>-</w:t>
      </w:r>
      <w:r w:rsidR="00FD1DF3">
        <w:rPr>
          <w:sz w:val="28"/>
          <w:szCs w:val="28"/>
        </w:rPr>
        <w:t xml:space="preserve"> </w:t>
      </w:r>
      <w:r w:rsidR="0050128A" w:rsidRPr="00BB0DB7">
        <w:rPr>
          <w:sz w:val="28"/>
          <w:szCs w:val="28"/>
        </w:rPr>
        <w:t>4 части 1 статьи 7 Федерального закона № 210-ФЗ запрещается требовать от заявителя:</w:t>
      </w:r>
    </w:p>
    <w:p w:rsidR="0050128A" w:rsidRPr="00BB0DB7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BB0DB7"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0128A" w:rsidRPr="00BB0DB7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BB0DB7"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муниципальных</w:t>
      </w:r>
      <w:r w:rsidR="00C372A1" w:rsidRPr="00BB0DB7">
        <w:rPr>
          <w:sz w:val="28"/>
          <w:szCs w:val="28"/>
        </w:rPr>
        <w:t xml:space="preserve"> </w:t>
      </w:r>
      <w:r w:rsidRPr="00BB0DB7">
        <w:rPr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1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50128A" w:rsidRPr="00BB0DB7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BB0DB7">
        <w:rPr>
          <w:sz w:val="28"/>
          <w:szCs w:val="28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B95B6D" w:rsidRPr="00BB0DB7">
        <w:rPr>
          <w:sz w:val="28"/>
          <w:szCs w:val="28"/>
        </w:rPr>
        <w:t>№ 210-ФЗ;</w:t>
      </w:r>
    </w:p>
    <w:p w:rsidR="0050128A" w:rsidRPr="00BB0DB7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BB0DB7">
        <w:rPr>
          <w:sz w:val="28"/>
          <w:szCs w:val="28"/>
        </w:rPr>
        <w:t xml:space="preserve">4) представления документов и информации, отсутствие и (или) </w:t>
      </w:r>
      <w:r w:rsidRPr="00BB0DB7">
        <w:rPr>
          <w:sz w:val="28"/>
          <w:szCs w:val="28"/>
        </w:rPr>
        <w:lastRenderedPageBreak/>
        <w:t>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0128A" w:rsidRPr="00BB0DB7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BB0DB7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0128A" w:rsidRPr="00BB0DB7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BB0DB7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0128A" w:rsidRPr="00BB0DB7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BB0DB7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0128A" w:rsidRPr="00211401" w:rsidRDefault="0050128A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211401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специалиста </w:t>
      </w:r>
      <w:r w:rsidR="00C140EC">
        <w:rPr>
          <w:sz w:val="28"/>
          <w:szCs w:val="28"/>
        </w:rPr>
        <w:t>МФЦ</w:t>
      </w:r>
      <w:r w:rsidRPr="00211401">
        <w:rPr>
          <w:sz w:val="28"/>
          <w:szCs w:val="28"/>
        </w:rPr>
        <w:t xml:space="preserve">, специалиста организации, предусмотренной частью 1.1 статьи 16 </w:t>
      </w:r>
      <w:r w:rsidR="00B95B6D" w:rsidRPr="00211401">
        <w:rPr>
          <w:sz w:val="28"/>
          <w:szCs w:val="28"/>
        </w:rPr>
        <w:t xml:space="preserve">Федерального закона </w:t>
      </w:r>
      <w:r w:rsidRPr="00211401">
        <w:rPr>
          <w:sz w:val="28"/>
          <w:szCs w:val="28"/>
        </w:rPr>
        <w:t xml:space="preserve">№ 210-ФЗ, при первоначальном отказе в приеме </w:t>
      </w:r>
      <w:r w:rsidR="0067799F" w:rsidRPr="00211401">
        <w:rPr>
          <w:sz w:val="28"/>
          <w:szCs w:val="28"/>
        </w:rPr>
        <w:t>д</w:t>
      </w:r>
      <w:r w:rsidRPr="00211401">
        <w:rPr>
          <w:sz w:val="28"/>
          <w:szCs w:val="28"/>
        </w:rPr>
        <w:t xml:space="preserve">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</w:t>
      </w:r>
      <w:r w:rsidR="00C140EC">
        <w:rPr>
          <w:sz w:val="28"/>
          <w:szCs w:val="28"/>
        </w:rPr>
        <w:t>МФЦ</w:t>
      </w:r>
      <w:r w:rsidRPr="00211401"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</w:t>
      </w:r>
      <w:r w:rsidR="005C0E68">
        <w:rPr>
          <w:sz w:val="28"/>
          <w:szCs w:val="28"/>
        </w:rPr>
        <w:t>ения за доставленные неудобства.</w:t>
      </w:r>
      <w:r w:rsidRPr="00211401">
        <w:rPr>
          <w:sz w:val="28"/>
          <w:szCs w:val="28"/>
        </w:rPr>
        <w:t xml:space="preserve"> </w:t>
      </w:r>
    </w:p>
    <w:p w:rsidR="007E37BF" w:rsidRPr="00211401" w:rsidRDefault="005C0E68" w:rsidP="007E37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96">
        <w:rPr>
          <w:rFonts w:ascii="Times New Roman" w:hAnsi="Times New Roman" w:cs="Times New Roman"/>
          <w:sz w:val="28"/>
          <w:szCs w:val="28"/>
        </w:rPr>
        <w:t>23</w:t>
      </w:r>
      <w:r w:rsidR="007E37BF" w:rsidRPr="00067296">
        <w:rPr>
          <w:rFonts w:ascii="Times New Roman" w:hAnsi="Times New Roman" w:cs="Times New Roman"/>
          <w:sz w:val="28"/>
          <w:szCs w:val="28"/>
        </w:rPr>
        <w:t xml:space="preserve">. Перечень услуг, которые являются необходимыми и обязательными для предоставления </w:t>
      </w:r>
      <w:r w:rsidR="00FD1DF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E37BF" w:rsidRPr="00067296">
        <w:rPr>
          <w:rFonts w:ascii="Times New Roman" w:hAnsi="Times New Roman" w:cs="Times New Roman"/>
          <w:sz w:val="28"/>
          <w:szCs w:val="28"/>
        </w:rPr>
        <w:t xml:space="preserve">услуги, в том числе сведения о документе (документах), выдаваемом (выдаваемых) иными организациями, участвующими в предоставлении </w:t>
      </w:r>
      <w:r w:rsidR="00FD1DF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E37BF" w:rsidRPr="00067296">
        <w:rPr>
          <w:rFonts w:ascii="Times New Roman" w:hAnsi="Times New Roman" w:cs="Times New Roman"/>
          <w:sz w:val="28"/>
          <w:szCs w:val="28"/>
        </w:rPr>
        <w:t>услуги:</w:t>
      </w:r>
    </w:p>
    <w:p w:rsidR="0050128A" w:rsidRDefault="00211401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211401">
        <w:rPr>
          <w:sz w:val="28"/>
          <w:szCs w:val="28"/>
        </w:rPr>
        <w:t>нотариальное удостоверение верности копии документа (в случаях, когда требование о нотариальном заверении копии документа установлено законодательством Российской Федерации)</w:t>
      </w:r>
      <w:r w:rsidR="007E37BF" w:rsidRPr="00211401">
        <w:rPr>
          <w:sz w:val="28"/>
          <w:szCs w:val="28"/>
        </w:rPr>
        <w:t>;</w:t>
      </w:r>
    </w:p>
    <w:p w:rsidR="007E37BF" w:rsidRDefault="00726327" w:rsidP="007C401D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</w:t>
      </w:r>
      <w:r w:rsidR="00DC62EB" w:rsidRPr="00DC62EB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="00DC62EB" w:rsidRPr="00DC62EB">
        <w:rPr>
          <w:sz w:val="28"/>
          <w:szCs w:val="28"/>
        </w:rPr>
        <w:t xml:space="preserve">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 5, статьями 7, 8 и 10 Федерального закона </w:t>
      </w:r>
      <w:r w:rsidR="00557B68">
        <w:rPr>
          <w:sz w:val="28"/>
          <w:szCs w:val="28"/>
        </w:rPr>
        <w:t xml:space="preserve">от 30 декабря 2009 года № 384-ФЗ </w:t>
      </w:r>
      <w:r w:rsidR="00D103EC">
        <w:rPr>
          <w:sz w:val="28"/>
          <w:szCs w:val="28"/>
        </w:rPr>
        <w:t>«</w:t>
      </w:r>
      <w:r w:rsidR="00DC62EB" w:rsidRPr="00DC62EB">
        <w:rPr>
          <w:sz w:val="28"/>
          <w:szCs w:val="28"/>
        </w:rPr>
        <w:t>Технический регламент о безопасности зданий и сооружений</w:t>
      </w:r>
      <w:r w:rsidR="00D103EC">
        <w:rPr>
          <w:sz w:val="28"/>
          <w:szCs w:val="28"/>
        </w:rPr>
        <w:t>"</w:t>
      </w:r>
      <w:r w:rsidR="00DC62EB" w:rsidRPr="00DC62EB">
        <w:rPr>
          <w:sz w:val="28"/>
          <w:szCs w:val="28"/>
        </w:rPr>
        <w:t>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</w:t>
      </w:r>
      <w:r w:rsidR="00DC62EB">
        <w:rPr>
          <w:sz w:val="28"/>
          <w:szCs w:val="28"/>
        </w:rPr>
        <w:t>ания садового дома жилым домом).</w:t>
      </w:r>
    </w:p>
    <w:p w:rsidR="0050128A" w:rsidRPr="00211401" w:rsidRDefault="0050128A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1401">
        <w:rPr>
          <w:sz w:val="28"/>
          <w:szCs w:val="28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</w:t>
      </w:r>
    </w:p>
    <w:p w:rsidR="0050128A" w:rsidRPr="00851981" w:rsidRDefault="0050128A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1F0413" w:rsidRPr="00211401" w:rsidRDefault="00CD28D2" w:rsidP="001F0413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211401">
        <w:rPr>
          <w:bCs/>
          <w:iCs/>
          <w:sz w:val="28"/>
          <w:szCs w:val="28"/>
        </w:rPr>
        <w:t>2</w:t>
      </w:r>
      <w:r w:rsidR="00115D37">
        <w:rPr>
          <w:bCs/>
          <w:iCs/>
          <w:sz w:val="28"/>
          <w:szCs w:val="28"/>
        </w:rPr>
        <w:t>4</w:t>
      </w:r>
      <w:r w:rsidR="001F0413">
        <w:rPr>
          <w:bCs/>
          <w:iCs/>
          <w:sz w:val="28"/>
          <w:szCs w:val="28"/>
        </w:rPr>
        <w:t>. Основанием</w:t>
      </w:r>
      <w:r w:rsidR="0050128A" w:rsidRPr="00211401">
        <w:rPr>
          <w:bCs/>
          <w:iCs/>
          <w:sz w:val="28"/>
          <w:szCs w:val="28"/>
        </w:rPr>
        <w:t xml:space="preserve"> для отказа в приеме </w:t>
      </w:r>
      <w:r w:rsidR="00557B68">
        <w:rPr>
          <w:bCs/>
          <w:iCs/>
          <w:sz w:val="28"/>
          <w:szCs w:val="28"/>
        </w:rPr>
        <w:t xml:space="preserve">заявления и </w:t>
      </w:r>
      <w:r w:rsidR="0050128A" w:rsidRPr="00211401">
        <w:rPr>
          <w:bCs/>
          <w:iCs/>
          <w:sz w:val="28"/>
          <w:szCs w:val="28"/>
        </w:rPr>
        <w:t xml:space="preserve">документов, необходимых для предоставления муниципальной услуги </w:t>
      </w:r>
      <w:r w:rsidR="001F0413">
        <w:rPr>
          <w:sz w:val="28"/>
          <w:szCs w:val="28"/>
        </w:rPr>
        <w:t xml:space="preserve">является </w:t>
      </w:r>
      <w:r w:rsidR="001F0413" w:rsidRPr="00211401">
        <w:rPr>
          <w:sz w:val="28"/>
          <w:szCs w:val="28"/>
        </w:rPr>
        <w:t>признание усиленной квалифицированной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в электронной форме, недействительной (истек срок действия, заявление подписано э</w:t>
      </w:r>
      <w:r w:rsidR="001F0413">
        <w:rPr>
          <w:sz w:val="28"/>
          <w:szCs w:val="28"/>
        </w:rPr>
        <w:t>лектронной подписью иного лица).</w:t>
      </w:r>
    </w:p>
    <w:p w:rsidR="0050128A" w:rsidRPr="00851981" w:rsidRDefault="0050128A" w:rsidP="008F44C3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  <w:highlight w:val="yellow"/>
        </w:rPr>
      </w:pPr>
    </w:p>
    <w:p w:rsidR="0050128A" w:rsidRPr="00211401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11401">
        <w:rPr>
          <w:sz w:val="28"/>
          <w:szCs w:val="28"/>
        </w:rPr>
        <w:t>Исчерпывающий перечень оснований для возврата заявления и документов, необходимых для предоставления муниципальной услуги</w:t>
      </w:r>
    </w:p>
    <w:p w:rsidR="0050128A" w:rsidRPr="00211401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211401" w:rsidRDefault="00CD28D2" w:rsidP="001F0413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211401">
        <w:rPr>
          <w:sz w:val="28"/>
          <w:szCs w:val="28"/>
        </w:rPr>
        <w:t>2</w:t>
      </w:r>
      <w:r w:rsidR="00115D37">
        <w:rPr>
          <w:sz w:val="28"/>
          <w:szCs w:val="28"/>
        </w:rPr>
        <w:t>5</w:t>
      </w:r>
      <w:r w:rsidR="0050128A" w:rsidRPr="00211401">
        <w:rPr>
          <w:sz w:val="28"/>
          <w:szCs w:val="28"/>
        </w:rPr>
        <w:t xml:space="preserve">. Основания для возврата заявления и документов, необходимых для предоставления муниципальной услуги, указанных в </w:t>
      </w:r>
      <w:hyperlink w:anchor="Par140" w:history="1">
        <w:r w:rsidR="0050128A" w:rsidRPr="00211401">
          <w:rPr>
            <w:sz w:val="28"/>
            <w:szCs w:val="28"/>
          </w:rPr>
          <w:t>пункте 1</w:t>
        </w:r>
      </w:hyperlink>
      <w:r w:rsidR="00115D37">
        <w:rPr>
          <w:sz w:val="28"/>
          <w:szCs w:val="28"/>
        </w:rPr>
        <w:t>7</w:t>
      </w:r>
      <w:r w:rsidR="0050128A" w:rsidRPr="00211401">
        <w:rPr>
          <w:sz w:val="28"/>
          <w:szCs w:val="28"/>
        </w:rPr>
        <w:t xml:space="preserve"> административного регламента</w:t>
      </w:r>
      <w:r w:rsidR="001F0413">
        <w:rPr>
          <w:sz w:val="28"/>
          <w:szCs w:val="28"/>
        </w:rPr>
        <w:t xml:space="preserve"> отсутствуют.</w:t>
      </w:r>
      <w:r w:rsidR="0050128A" w:rsidRPr="00211401">
        <w:rPr>
          <w:sz w:val="28"/>
          <w:szCs w:val="28"/>
        </w:rPr>
        <w:t xml:space="preserve"> </w:t>
      </w:r>
    </w:p>
    <w:p w:rsidR="00115D37" w:rsidRDefault="00115D37" w:rsidP="0049026E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50128A" w:rsidRDefault="0050128A" w:rsidP="0049026E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1140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50128A" w:rsidRPr="00851981" w:rsidRDefault="0050128A" w:rsidP="0049026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0128A" w:rsidRPr="00211401" w:rsidRDefault="003A02C4" w:rsidP="0049026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401">
        <w:rPr>
          <w:rFonts w:ascii="Times New Roman" w:hAnsi="Times New Roman" w:cs="Times New Roman"/>
          <w:sz w:val="28"/>
          <w:szCs w:val="28"/>
        </w:rPr>
        <w:t>2</w:t>
      </w:r>
      <w:r w:rsidR="00115D37">
        <w:rPr>
          <w:rFonts w:ascii="Times New Roman" w:hAnsi="Times New Roman" w:cs="Times New Roman"/>
          <w:sz w:val="28"/>
          <w:szCs w:val="28"/>
        </w:rPr>
        <w:t>6</w:t>
      </w:r>
      <w:r w:rsidR="0050128A" w:rsidRPr="0021140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:rsidR="0050128A" w:rsidRPr="00067296" w:rsidRDefault="003A02C4" w:rsidP="00497FAB">
      <w:pPr>
        <w:pStyle w:val="Standard"/>
        <w:tabs>
          <w:tab w:val="left" w:pos="0"/>
        </w:tabs>
        <w:autoSpaceDE w:val="0"/>
        <w:ind w:firstLine="709"/>
        <w:jc w:val="both"/>
        <w:rPr>
          <w:bCs/>
          <w:iCs/>
          <w:sz w:val="28"/>
          <w:szCs w:val="28"/>
        </w:rPr>
      </w:pPr>
      <w:r w:rsidRPr="00067296">
        <w:rPr>
          <w:bCs/>
          <w:iCs/>
          <w:sz w:val="28"/>
          <w:szCs w:val="28"/>
        </w:rPr>
        <w:t>2</w:t>
      </w:r>
      <w:r w:rsidR="00115D37" w:rsidRPr="00067296">
        <w:rPr>
          <w:bCs/>
          <w:iCs/>
          <w:sz w:val="28"/>
          <w:szCs w:val="28"/>
        </w:rPr>
        <w:t>7</w:t>
      </w:r>
      <w:r w:rsidR="0050128A" w:rsidRPr="00067296">
        <w:rPr>
          <w:bCs/>
          <w:iCs/>
          <w:sz w:val="28"/>
          <w:szCs w:val="28"/>
        </w:rPr>
        <w:t>. Основаниями для отказа в предоставлении муниципальной услуги являются:</w:t>
      </w:r>
    </w:p>
    <w:p w:rsidR="000C64AF" w:rsidRPr="00036F04" w:rsidRDefault="0050128A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67296">
        <w:rPr>
          <w:sz w:val="28"/>
          <w:szCs w:val="28"/>
        </w:rPr>
        <w:t>непредставление</w:t>
      </w:r>
      <w:r w:rsidRPr="00131D40">
        <w:rPr>
          <w:sz w:val="28"/>
          <w:szCs w:val="28"/>
        </w:rPr>
        <w:t xml:space="preserve"> документов, </w:t>
      </w:r>
      <w:r w:rsidR="00131D40" w:rsidRPr="00131D40">
        <w:rPr>
          <w:sz w:val="28"/>
          <w:szCs w:val="28"/>
          <w:shd w:val="clear" w:color="auto" w:fill="FFFFFF"/>
        </w:rPr>
        <w:t xml:space="preserve">определенных пунктом 17 административного регламента, </w:t>
      </w:r>
      <w:r w:rsidR="00C936C5" w:rsidRPr="00131D40">
        <w:rPr>
          <w:sz w:val="28"/>
          <w:szCs w:val="28"/>
        </w:rPr>
        <w:t xml:space="preserve">обязанность </w:t>
      </w:r>
      <w:r w:rsidR="006726E0" w:rsidRPr="00131D40">
        <w:rPr>
          <w:sz w:val="28"/>
          <w:szCs w:val="28"/>
        </w:rPr>
        <w:t>предоставления</w:t>
      </w:r>
      <w:r w:rsidR="00C936C5" w:rsidRPr="00131D40">
        <w:rPr>
          <w:sz w:val="28"/>
          <w:szCs w:val="28"/>
        </w:rPr>
        <w:t xml:space="preserve"> которых возложена на заявител</w:t>
      </w:r>
      <w:r w:rsidR="00131D40" w:rsidRPr="00131D40">
        <w:rPr>
          <w:sz w:val="28"/>
          <w:szCs w:val="28"/>
        </w:rPr>
        <w:t>я;</w:t>
      </w:r>
    </w:p>
    <w:p w:rsidR="002355AA" w:rsidRPr="002355AA" w:rsidRDefault="00C936C5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355AA">
        <w:rPr>
          <w:sz w:val="28"/>
          <w:szCs w:val="28"/>
        </w:rPr>
        <w:t>поступлени</w:t>
      </w:r>
      <w:r w:rsidR="005D117A" w:rsidRPr="002355AA">
        <w:rPr>
          <w:sz w:val="28"/>
          <w:szCs w:val="28"/>
        </w:rPr>
        <w:t>е</w:t>
      </w:r>
      <w:r w:rsidRPr="002355AA">
        <w:rPr>
          <w:sz w:val="28"/>
          <w:szCs w:val="28"/>
        </w:rPr>
        <w:t xml:space="preserve"> </w:t>
      </w:r>
      <w:r w:rsidR="002355AA" w:rsidRPr="002355AA">
        <w:rPr>
          <w:sz w:val="28"/>
          <w:szCs w:val="28"/>
        </w:rPr>
        <w:t xml:space="preserve">сведений, содержащихся в </w:t>
      </w:r>
      <w:r w:rsidR="00F00A6E">
        <w:rPr>
          <w:sz w:val="28"/>
          <w:szCs w:val="28"/>
        </w:rPr>
        <w:t>ЕГРН</w:t>
      </w:r>
      <w:r w:rsidR="002355AA" w:rsidRPr="002355AA">
        <w:rPr>
          <w:sz w:val="28"/>
          <w:szCs w:val="28"/>
        </w:rPr>
        <w:t>, о зарегистрированном праве собственности на садовый дом или жилой дом лица, не являющегося заявителем;</w:t>
      </w:r>
    </w:p>
    <w:p w:rsidR="00740B3D" w:rsidRDefault="002355AA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2355AA">
        <w:rPr>
          <w:sz w:val="28"/>
          <w:szCs w:val="28"/>
        </w:rPr>
        <w:t xml:space="preserve">поступление уведомления об отсутствии в </w:t>
      </w:r>
      <w:r w:rsidR="00F00A6E">
        <w:rPr>
          <w:sz w:val="28"/>
          <w:szCs w:val="28"/>
        </w:rPr>
        <w:t>ЕГРН</w:t>
      </w:r>
      <w:r w:rsidRPr="002355AA">
        <w:rPr>
          <w:sz w:val="28"/>
          <w:szCs w:val="28"/>
        </w:rPr>
        <w:t xml:space="preserve"> сведений о зарегистрированных правах на садовый дом или жилой дом, если правоустанавливающий документ, предусмотренный пункт</w:t>
      </w:r>
      <w:r>
        <w:rPr>
          <w:sz w:val="28"/>
          <w:szCs w:val="28"/>
        </w:rPr>
        <w:t>о</w:t>
      </w:r>
      <w:r w:rsidR="00C227AB">
        <w:rPr>
          <w:sz w:val="28"/>
          <w:szCs w:val="28"/>
        </w:rPr>
        <w:t>м 17</w:t>
      </w:r>
      <w:r w:rsidRPr="002355AA">
        <w:rPr>
          <w:sz w:val="28"/>
          <w:szCs w:val="28"/>
        </w:rPr>
        <w:t xml:space="preserve"> административного регламента</w:t>
      </w:r>
      <w:r>
        <w:rPr>
          <w:sz w:val="28"/>
          <w:szCs w:val="28"/>
        </w:rPr>
        <w:t>, или нотариально заверенн</w:t>
      </w:r>
      <w:r w:rsidR="00726327">
        <w:rPr>
          <w:sz w:val="28"/>
          <w:szCs w:val="28"/>
        </w:rPr>
        <w:t>ая</w:t>
      </w:r>
      <w:r>
        <w:rPr>
          <w:sz w:val="28"/>
          <w:szCs w:val="28"/>
        </w:rPr>
        <w:t xml:space="preserve"> копи</w:t>
      </w:r>
      <w:r w:rsidR="00726327">
        <w:rPr>
          <w:sz w:val="28"/>
          <w:szCs w:val="28"/>
        </w:rPr>
        <w:t>я</w:t>
      </w:r>
      <w:r>
        <w:rPr>
          <w:sz w:val="28"/>
          <w:szCs w:val="28"/>
        </w:rPr>
        <w:t xml:space="preserve"> такого документа не были представлены заявителем в течение 15 календарных дней со дня направления уведомления о предоставлении такого правоустанавливающего документа;</w:t>
      </w:r>
    </w:p>
    <w:p w:rsidR="00740B3D" w:rsidRDefault="00740B3D" w:rsidP="0049026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размещение садового дома или жилого дома на земельном участке, виды разрешенного использования которого, установлен</w:t>
      </w:r>
      <w:r w:rsidR="00B41F9F">
        <w:rPr>
          <w:sz w:val="28"/>
          <w:szCs w:val="28"/>
        </w:rPr>
        <w:t>н</w:t>
      </w:r>
      <w:r>
        <w:rPr>
          <w:sz w:val="28"/>
          <w:szCs w:val="28"/>
        </w:rPr>
        <w:t>ы</w:t>
      </w:r>
      <w:r w:rsidR="00B41F9F">
        <w:rPr>
          <w:sz w:val="28"/>
          <w:szCs w:val="28"/>
        </w:rPr>
        <w:t>е</w:t>
      </w:r>
      <w:r>
        <w:rPr>
          <w:sz w:val="28"/>
          <w:szCs w:val="28"/>
        </w:rPr>
        <w:t xml:space="preserve"> в соответствии с законодательством Российской Федерации, не предусматривают такого размещения;</w:t>
      </w:r>
    </w:p>
    <w:p w:rsidR="0050128A" w:rsidRPr="00851981" w:rsidRDefault="00740B3D" w:rsidP="0069207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использование жилого дома заявителем или иным лицом в качестве </w:t>
      </w:r>
      <w:r w:rsidR="00692073">
        <w:rPr>
          <w:sz w:val="28"/>
          <w:szCs w:val="28"/>
        </w:rPr>
        <w:br/>
      </w:r>
      <w:r w:rsidR="00692073">
        <w:rPr>
          <w:sz w:val="28"/>
          <w:szCs w:val="28"/>
        </w:rPr>
        <w:br/>
      </w:r>
      <w:r>
        <w:rPr>
          <w:sz w:val="28"/>
          <w:szCs w:val="28"/>
        </w:rPr>
        <w:lastRenderedPageBreak/>
        <w:t>места постоянного проживания (в случае рассмотрения заявления о признании жилого дома садовым домом).</w:t>
      </w:r>
      <w:r w:rsidR="002355AA" w:rsidRPr="002355AA">
        <w:rPr>
          <w:sz w:val="28"/>
          <w:szCs w:val="28"/>
        </w:rPr>
        <w:t xml:space="preserve"> </w:t>
      </w:r>
    </w:p>
    <w:p w:rsidR="0050128A" w:rsidRPr="00851981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50128A" w:rsidRPr="00CF2072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F2072">
        <w:rPr>
          <w:sz w:val="28"/>
          <w:szCs w:val="28"/>
        </w:rPr>
        <w:t>Государств</w:t>
      </w:r>
      <w:r w:rsidR="00557B68">
        <w:rPr>
          <w:sz w:val="28"/>
          <w:szCs w:val="28"/>
        </w:rPr>
        <w:t>енная пошлина за предоставление</w:t>
      </w:r>
      <w:r w:rsidRPr="00CF2072">
        <w:rPr>
          <w:sz w:val="28"/>
          <w:szCs w:val="28"/>
        </w:rPr>
        <w:t xml:space="preserve"> муниципальной услуги</w:t>
      </w:r>
    </w:p>
    <w:p w:rsidR="0050128A" w:rsidRPr="00CF2072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CF2072" w:rsidRDefault="003A02C4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F2072">
        <w:rPr>
          <w:sz w:val="28"/>
          <w:szCs w:val="28"/>
        </w:rPr>
        <w:t>2</w:t>
      </w:r>
      <w:r w:rsidR="00262869">
        <w:rPr>
          <w:sz w:val="28"/>
          <w:szCs w:val="28"/>
        </w:rPr>
        <w:t>8</w:t>
      </w:r>
      <w:r w:rsidR="0050128A" w:rsidRPr="00CF2072">
        <w:rPr>
          <w:sz w:val="28"/>
          <w:szCs w:val="28"/>
        </w:rPr>
        <w:t>. Государственная пошлина или иная плата за предоставление муниципальной услуги не взимается.</w:t>
      </w:r>
    </w:p>
    <w:p w:rsidR="0050128A" w:rsidRPr="00CF2072" w:rsidRDefault="0050128A" w:rsidP="00EF1CE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067296" w:rsidRDefault="00067296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CF2072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F2072">
        <w:rPr>
          <w:sz w:val="28"/>
          <w:szCs w:val="28"/>
        </w:rPr>
        <w:t>Максимальный срок ожидания в очереди при подаче заявления о предоставления муниципальной услуги</w:t>
      </w:r>
    </w:p>
    <w:p w:rsidR="0050128A" w:rsidRPr="00851981" w:rsidRDefault="0050128A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highlight w:val="yellow"/>
        </w:rPr>
      </w:pPr>
    </w:p>
    <w:p w:rsidR="0050128A" w:rsidRPr="00CF2072" w:rsidRDefault="00262869" w:rsidP="0058088C">
      <w:pPr>
        <w:tabs>
          <w:tab w:val="left" w:pos="0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50128A" w:rsidRPr="00CF2072">
        <w:rPr>
          <w:sz w:val="28"/>
          <w:szCs w:val="28"/>
        </w:rPr>
        <w:t xml:space="preserve">. </w:t>
      </w:r>
      <w:r w:rsidR="003A02C4" w:rsidRPr="00CF2072">
        <w:rPr>
          <w:sz w:val="28"/>
          <w:szCs w:val="28"/>
        </w:rPr>
        <w:t>Максимальное время ожидания в очереди при подаче заявления о предоставлении муниципальной услуги в Комитете и МФЦ не должно превышать 15 минут.</w:t>
      </w:r>
    </w:p>
    <w:p w:rsidR="00F00A6E" w:rsidRDefault="00F00A6E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128A" w:rsidRPr="00CF2072" w:rsidRDefault="0050128A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F2072">
        <w:rPr>
          <w:sz w:val="28"/>
          <w:szCs w:val="28"/>
        </w:rPr>
        <w:t>Требования к помещениям, в которых предоставляется муниципальная услуга, к местам ожидания и приема заявителей, размещению</w:t>
      </w:r>
      <w:r w:rsidR="00937683" w:rsidRPr="00CF2072">
        <w:rPr>
          <w:sz w:val="28"/>
          <w:szCs w:val="28"/>
        </w:rPr>
        <w:t xml:space="preserve"> </w:t>
      </w:r>
      <w:r w:rsidRPr="00CF2072">
        <w:rPr>
          <w:sz w:val="28"/>
          <w:szCs w:val="28"/>
        </w:rPr>
        <w:t>и оформлению визуальной, текстовой и мультимедийной информации о порядке предоставления муниципальной услуги</w:t>
      </w:r>
    </w:p>
    <w:p w:rsidR="00937683" w:rsidRPr="00CF2072" w:rsidRDefault="00937683" w:rsidP="0049026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6726E0" w:rsidRPr="00CF2072" w:rsidRDefault="003A02C4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3</w:t>
      </w:r>
      <w:r w:rsidR="00262869">
        <w:rPr>
          <w:sz w:val="28"/>
          <w:szCs w:val="28"/>
        </w:rPr>
        <w:t>0</w:t>
      </w:r>
      <w:r w:rsidR="006726E0" w:rsidRPr="00CF2072">
        <w:rPr>
          <w:sz w:val="28"/>
          <w:szCs w:val="28"/>
        </w:rPr>
        <w:t>. Требования к помещениям Комитета, в которых предоставляется муниципальная услуга, к местам ожидания и приема заявителей.</w:t>
      </w:r>
    </w:p>
    <w:p w:rsidR="006726E0" w:rsidRPr="00CF2072" w:rsidRDefault="006726E0" w:rsidP="006726E0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21411"/>
      <w:r w:rsidRPr="00CF2072">
        <w:rPr>
          <w:sz w:val="28"/>
          <w:szCs w:val="28"/>
        </w:rPr>
        <w:t>Здание, в котором расположен Комитет, оборудован</w:t>
      </w:r>
      <w:r w:rsidR="0074713B" w:rsidRPr="00CF2072">
        <w:rPr>
          <w:sz w:val="28"/>
          <w:szCs w:val="28"/>
        </w:rPr>
        <w:t>о</w:t>
      </w:r>
      <w:r w:rsidRPr="00CF2072">
        <w:rPr>
          <w:sz w:val="28"/>
          <w:szCs w:val="28"/>
        </w:rPr>
        <w:t xml:space="preserve"> входом для свободного доступа заявителей, в том числе пандусами, поручнями, позволяющими обеспечить беспрепятственный доступ заявителей с ограниченными возможностями здоровья</w:t>
      </w:r>
      <w:r w:rsidRPr="00CF2072">
        <w:rPr>
          <w:rFonts w:ascii="Arial" w:hAnsi="Arial"/>
          <w:sz w:val="28"/>
          <w:szCs w:val="28"/>
        </w:rPr>
        <w:t>.</w:t>
      </w:r>
    </w:p>
    <w:bookmarkEnd w:id="7"/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Вход в здание Комитета обору</w:t>
      </w:r>
      <w:r w:rsidR="001762EA" w:rsidRPr="00CF2072">
        <w:rPr>
          <w:sz w:val="28"/>
          <w:szCs w:val="28"/>
        </w:rPr>
        <w:t>довано</w:t>
      </w:r>
      <w:r w:rsidRPr="00CF2072">
        <w:rPr>
          <w:sz w:val="28"/>
          <w:szCs w:val="28"/>
        </w:rPr>
        <w:t xml:space="preserve"> информационной табличкой (вывеской), содержащей следующую информацию о Комитете: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наименование;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место нахождения;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график работы.</w:t>
      </w:r>
    </w:p>
    <w:p w:rsidR="006726E0" w:rsidRPr="00CF2072" w:rsidRDefault="006726E0" w:rsidP="006726E0">
      <w:pPr>
        <w:suppressAutoHyphens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Помещение Комитета, в которое обеспечивается беспрепятственный доступ заявителей с ограниченными возможностями передвижения</w:t>
      </w:r>
      <w:r w:rsidR="00AA784B" w:rsidRPr="00CF2072">
        <w:rPr>
          <w:sz w:val="28"/>
          <w:szCs w:val="28"/>
        </w:rPr>
        <w:t>,</w:t>
      </w:r>
      <w:r w:rsidRPr="00CF2072">
        <w:rPr>
          <w:sz w:val="28"/>
          <w:szCs w:val="28"/>
        </w:rPr>
        <w:t xml:space="preserve"> оборудовано кнопкой либо средством телефонной связи для вызова специалиста Комитета.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для специалистов Комитета.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Места ожидания в очереди оборудованы стульями, кресельными секциями. Количество мест ожидания определяется исходя из фактической нагрузки и возможностей для их размещения в здании, но не менее 5 мест.</w:t>
      </w:r>
    </w:p>
    <w:p w:rsidR="006726E0" w:rsidRPr="00CF2072" w:rsidRDefault="006726E0" w:rsidP="006726E0">
      <w:pPr>
        <w:suppressAutoHyphens/>
        <w:ind w:firstLine="709"/>
        <w:jc w:val="both"/>
      </w:pPr>
      <w:r w:rsidRPr="00CF2072">
        <w:rPr>
          <w:sz w:val="28"/>
          <w:szCs w:val="28"/>
        </w:rPr>
        <w:t xml:space="preserve">Помещения Комитета, в которых предоставляется муниципальная услуга, места ожидания, места для заполнения запросов оборудованы информационными стендами с образцами заполнения бланков заявлений и </w:t>
      </w:r>
      <w:r w:rsidRPr="00CF2072">
        <w:rPr>
          <w:sz w:val="28"/>
          <w:szCs w:val="28"/>
        </w:rPr>
        <w:lastRenderedPageBreak/>
        <w:t>канцелярскими принадлежностями, необходимыми для предоставления муниципальной услуги, доступными для заявителей, в том числе заявителей с ограниченными возможностями</w:t>
      </w:r>
      <w:r w:rsidRPr="00CF2072">
        <w:t xml:space="preserve">. 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6726E0" w:rsidRPr="00CF2072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номера кабинета;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 xml:space="preserve">фамилии, имени, отчества </w:t>
      </w:r>
      <w:r w:rsidR="00557B68">
        <w:rPr>
          <w:sz w:val="28"/>
          <w:szCs w:val="28"/>
        </w:rPr>
        <w:t xml:space="preserve">(при наличии) </w:t>
      </w:r>
      <w:r w:rsidRPr="00CF2072">
        <w:rPr>
          <w:sz w:val="28"/>
          <w:szCs w:val="28"/>
        </w:rPr>
        <w:t>и должности специалиста, осуществляющего прием и выдачу документов;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времени перерыва, технического перерыва.</w:t>
      </w:r>
    </w:p>
    <w:p w:rsidR="006726E0" w:rsidRPr="00CF2072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Требования к размещению и оформлению визуальной, текстовой информации в Комитете.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 xml:space="preserve">На информационных стендах в местах ожидания размещается информация, указанная в пункте </w:t>
      </w:r>
      <w:r w:rsidR="000100B3" w:rsidRPr="00CF2072">
        <w:rPr>
          <w:sz w:val="28"/>
          <w:szCs w:val="28"/>
        </w:rPr>
        <w:t>9</w:t>
      </w:r>
      <w:r w:rsidRPr="00CF2072">
        <w:rPr>
          <w:sz w:val="28"/>
          <w:szCs w:val="28"/>
        </w:rPr>
        <w:t xml:space="preserve"> административного регламента.</w:t>
      </w:r>
    </w:p>
    <w:p w:rsidR="006726E0" w:rsidRPr="00CF2072" w:rsidRDefault="00262869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6726E0" w:rsidRPr="00CF2072">
        <w:rPr>
          <w:sz w:val="28"/>
          <w:szCs w:val="28"/>
        </w:rPr>
        <w:t>. Требования к помещениям, местам ожидания и приема заявителей  в МФЦ.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Здание (помещение) МФЦ должно соответствовать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bookmarkStart w:id="8" w:name="Par393"/>
      <w:bookmarkEnd w:id="8"/>
    </w:p>
    <w:p w:rsidR="006726E0" w:rsidRPr="00CF2072" w:rsidRDefault="00262869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32</w:t>
      </w:r>
      <w:r w:rsidR="006726E0" w:rsidRPr="00CF2072">
        <w:rPr>
          <w:sz w:val="28"/>
          <w:szCs w:val="28"/>
        </w:rPr>
        <w:t>. Показатели доступности и качества услуги, в том числе количество взаимодействий заявителя с должностными лицами и (или) работниками 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Своевременность: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процент (доля) заявителей, ожидающих получения муниципальной услуги в очереди не более 15 минут – 100 процентов.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Качество</w:t>
      </w:r>
      <w:r w:rsidR="00B95B6D" w:rsidRPr="00CF2072">
        <w:rPr>
          <w:sz w:val="28"/>
          <w:szCs w:val="28"/>
        </w:rPr>
        <w:t xml:space="preserve"> -</w:t>
      </w:r>
      <w:r w:rsidRPr="00CF2072">
        <w:rPr>
          <w:sz w:val="28"/>
          <w:szCs w:val="28"/>
        </w:rPr>
        <w:t xml:space="preserve"> процент (доля) заявителей, удовлетворенных качеством процесса предоставления муниципальной услуги – 95 процентов.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Доступность: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 xml:space="preserve">процент (доля) муниципальных услуг, информация о которых доступна через информационно-телекоммуникационную сеть «Интернет» – </w:t>
      </w:r>
      <w:r w:rsidRPr="00CF2072">
        <w:rPr>
          <w:sz w:val="28"/>
          <w:szCs w:val="28"/>
        </w:rPr>
        <w:br/>
      </w:r>
      <w:r w:rsidRPr="00CF2072">
        <w:rPr>
          <w:sz w:val="28"/>
          <w:szCs w:val="28"/>
        </w:rPr>
        <w:lastRenderedPageBreak/>
        <w:t>90 процентов.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Вежливость</w:t>
      </w:r>
      <w:r w:rsidR="00B95B6D" w:rsidRPr="00CF2072">
        <w:rPr>
          <w:sz w:val="28"/>
          <w:szCs w:val="28"/>
        </w:rPr>
        <w:t xml:space="preserve"> -</w:t>
      </w:r>
      <w:r w:rsidRPr="00CF2072">
        <w:rPr>
          <w:sz w:val="28"/>
          <w:szCs w:val="28"/>
        </w:rPr>
        <w:t xml:space="preserve"> процент (доля) заявителей, удовлетворенных вежливостью персонала – 95 процентов.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Процесс обжалования: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 w:rsidRPr="00CF2072">
        <w:rPr>
          <w:sz w:val="28"/>
          <w:szCs w:val="28"/>
        </w:rPr>
        <w:br/>
        <w:t>2 процента;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процент (доля) обоснованных жалоб, рассмотренных и удовлетворенных в установленный срок – 100 процентов;</w:t>
      </w:r>
    </w:p>
    <w:p w:rsidR="006726E0" w:rsidRPr="00CF2072" w:rsidRDefault="006726E0" w:rsidP="006726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6726E0" w:rsidRPr="00CF2072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 xml:space="preserve">процент (доля) заявителей, удовлетворенных сроками </w:t>
      </w:r>
      <w:r w:rsidRPr="00CF2072">
        <w:rPr>
          <w:sz w:val="28"/>
          <w:szCs w:val="28"/>
        </w:rPr>
        <w:br/>
        <w:t>обжалования – 90 процентов.</w:t>
      </w:r>
    </w:p>
    <w:p w:rsidR="006726E0" w:rsidRPr="00CF2072" w:rsidRDefault="006726E0" w:rsidP="006726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2072">
        <w:rPr>
          <w:sz w:val="28"/>
          <w:szCs w:val="28"/>
        </w:rPr>
        <w:t>Возможность получения результата муниципальной услуги в МФЦ, в случае подачи заявления о ее предоставлении через портал государственных услуг.</w:t>
      </w:r>
    </w:p>
    <w:p w:rsidR="00BD0C28" w:rsidRPr="00851981" w:rsidRDefault="00BD0C28" w:rsidP="0067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Arial CYR"/>
          <w:bCs/>
          <w:color w:val="000000"/>
          <w:sz w:val="28"/>
          <w:szCs w:val="28"/>
          <w:highlight w:val="yellow"/>
        </w:rPr>
      </w:pPr>
    </w:p>
    <w:p w:rsidR="0050128A" w:rsidRPr="00CF2072" w:rsidRDefault="0050128A" w:rsidP="00307F6B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CF2072">
        <w:rPr>
          <w:bCs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67799F" w:rsidRPr="00CF2072" w:rsidRDefault="0067799F" w:rsidP="0049026E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0128A" w:rsidRPr="00CF2072" w:rsidRDefault="0050128A" w:rsidP="0049026E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CF2072">
        <w:rPr>
          <w:sz w:val="28"/>
          <w:szCs w:val="28"/>
        </w:rPr>
        <w:t>Перечень административных процедур</w:t>
      </w:r>
    </w:p>
    <w:p w:rsidR="0050128A" w:rsidRPr="00CF2072" w:rsidRDefault="0050128A" w:rsidP="0058088C">
      <w:pPr>
        <w:pStyle w:val="Standard"/>
        <w:tabs>
          <w:tab w:val="left" w:pos="0"/>
          <w:tab w:val="left" w:pos="3119"/>
        </w:tabs>
        <w:ind w:firstLine="709"/>
        <w:jc w:val="both"/>
        <w:rPr>
          <w:b/>
          <w:bCs/>
          <w:sz w:val="28"/>
          <w:szCs w:val="28"/>
        </w:rPr>
      </w:pPr>
    </w:p>
    <w:p w:rsidR="0050128A" w:rsidRPr="00CF2072" w:rsidRDefault="00262869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50128A" w:rsidRPr="00CF2072">
        <w:rPr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50128A" w:rsidRPr="00CF2072" w:rsidRDefault="0050128A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CF2072">
        <w:rPr>
          <w:rFonts w:eastAsia="SimSun"/>
          <w:sz w:val="28"/>
          <w:szCs w:val="28"/>
          <w:lang w:eastAsia="zh-CN"/>
        </w:rPr>
        <w:t>прием и регистрация заявления и документов для предоставления муниципальной услуги;</w:t>
      </w:r>
    </w:p>
    <w:p w:rsidR="0050128A" w:rsidRPr="00867290" w:rsidRDefault="0050128A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7290">
        <w:rPr>
          <w:sz w:val="28"/>
          <w:szCs w:val="28"/>
        </w:rPr>
        <w:t xml:space="preserve">комплектование документов при предоставлении муниципальной услуги в рамках межведомственного электронного взаимодействия; </w:t>
      </w:r>
    </w:p>
    <w:p w:rsidR="0050128A" w:rsidRDefault="0050128A" w:rsidP="00A56A6C">
      <w:pPr>
        <w:ind w:firstLine="709"/>
        <w:jc w:val="both"/>
        <w:rPr>
          <w:sz w:val="28"/>
          <w:szCs w:val="28"/>
        </w:rPr>
      </w:pPr>
      <w:r w:rsidRPr="00154515">
        <w:rPr>
          <w:sz w:val="28"/>
          <w:szCs w:val="28"/>
        </w:rPr>
        <w:t xml:space="preserve">принятие решения о </w:t>
      </w:r>
      <w:r w:rsidR="00867290" w:rsidRPr="00154515">
        <w:rPr>
          <w:sz w:val="28"/>
          <w:szCs w:val="28"/>
        </w:rPr>
        <w:t xml:space="preserve">признании садового дома жилым </w:t>
      </w:r>
      <w:r w:rsidR="00154515" w:rsidRPr="00154515">
        <w:rPr>
          <w:sz w:val="28"/>
          <w:szCs w:val="28"/>
        </w:rPr>
        <w:t xml:space="preserve">домом </w:t>
      </w:r>
      <w:r w:rsidR="00867290" w:rsidRPr="00154515">
        <w:rPr>
          <w:sz w:val="28"/>
          <w:szCs w:val="28"/>
        </w:rPr>
        <w:t>или жилого дома</w:t>
      </w:r>
      <w:r w:rsidR="00154515" w:rsidRPr="00154515">
        <w:rPr>
          <w:sz w:val="28"/>
          <w:szCs w:val="28"/>
        </w:rPr>
        <w:t xml:space="preserve"> садовым домом</w:t>
      </w:r>
      <w:r w:rsidR="00867290" w:rsidRPr="00154515">
        <w:rPr>
          <w:sz w:val="28"/>
          <w:szCs w:val="28"/>
        </w:rPr>
        <w:t xml:space="preserve"> </w:t>
      </w:r>
      <w:r w:rsidRPr="00154515">
        <w:rPr>
          <w:sz w:val="28"/>
          <w:szCs w:val="28"/>
        </w:rPr>
        <w:t xml:space="preserve">или решения об отказе в </w:t>
      </w:r>
      <w:r w:rsidR="00154515" w:rsidRPr="00154515">
        <w:rPr>
          <w:sz w:val="28"/>
          <w:szCs w:val="28"/>
        </w:rPr>
        <w:t>признании садового дома жилым домом или жилого дома садовым домом</w:t>
      </w:r>
      <w:r w:rsidRPr="00154515">
        <w:rPr>
          <w:sz w:val="28"/>
          <w:szCs w:val="28"/>
        </w:rPr>
        <w:t>;</w:t>
      </w:r>
    </w:p>
    <w:p w:rsidR="00296758" w:rsidRPr="00154515" w:rsidRDefault="00296758" w:rsidP="00A56A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 результата предоставления муниципальной услуги.</w:t>
      </w:r>
    </w:p>
    <w:p w:rsidR="00A30217" w:rsidRPr="00154515" w:rsidRDefault="00A30217" w:rsidP="00A30217">
      <w:pPr>
        <w:ind w:firstLine="709"/>
        <w:jc w:val="both"/>
        <w:rPr>
          <w:sz w:val="28"/>
          <w:szCs w:val="28"/>
        </w:rPr>
      </w:pPr>
      <w:r w:rsidRPr="00154515">
        <w:rPr>
          <w:sz w:val="28"/>
          <w:szCs w:val="28"/>
        </w:rPr>
        <w:t xml:space="preserve">Блок-схема предоставления муниципальной услуги приводится в </w:t>
      </w:r>
      <w:r w:rsidRPr="00F00A6E">
        <w:rPr>
          <w:sz w:val="28"/>
          <w:szCs w:val="28"/>
        </w:rPr>
        <w:t xml:space="preserve">приложении </w:t>
      </w:r>
      <w:r w:rsidR="006A343F" w:rsidRPr="00F00A6E">
        <w:rPr>
          <w:sz w:val="28"/>
          <w:szCs w:val="28"/>
        </w:rPr>
        <w:t>2</w:t>
      </w:r>
      <w:r w:rsidRPr="00154515">
        <w:rPr>
          <w:sz w:val="28"/>
          <w:szCs w:val="28"/>
        </w:rPr>
        <w:t xml:space="preserve"> к административному регламенту.</w:t>
      </w:r>
    </w:p>
    <w:p w:rsidR="0050128A" w:rsidRPr="00851981" w:rsidRDefault="0050128A" w:rsidP="004B062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50128A" w:rsidRPr="00154515" w:rsidRDefault="0050128A" w:rsidP="004B062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4515">
        <w:rPr>
          <w:sz w:val="28"/>
          <w:szCs w:val="28"/>
        </w:rPr>
        <w:t>Прием и регистрация заявления и документов для предоставления муниципальной услуги</w:t>
      </w:r>
    </w:p>
    <w:p w:rsidR="0050128A" w:rsidRPr="00851981" w:rsidRDefault="0050128A" w:rsidP="004B062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50128A" w:rsidRPr="00154515" w:rsidRDefault="00262869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50128A" w:rsidRPr="00154515">
        <w:rPr>
          <w:sz w:val="28"/>
          <w:szCs w:val="28"/>
        </w:rPr>
        <w:t xml:space="preserve">. Основанием для начала </w:t>
      </w:r>
      <w:r w:rsidR="00296758">
        <w:rPr>
          <w:sz w:val="28"/>
          <w:szCs w:val="28"/>
        </w:rPr>
        <w:t xml:space="preserve">настоящей </w:t>
      </w:r>
      <w:r w:rsidR="0050128A" w:rsidRPr="00154515">
        <w:rPr>
          <w:sz w:val="28"/>
          <w:szCs w:val="28"/>
        </w:rPr>
        <w:t>административной процедуры является поступление заявления и документов в Комитет или МФЦ.</w:t>
      </w:r>
    </w:p>
    <w:p w:rsidR="0050128A" w:rsidRPr="00154515" w:rsidRDefault="0050128A" w:rsidP="009B3BD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4515">
        <w:rPr>
          <w:sz w:val="28"/>
          <w:szCs w:val="28"/>
        </w:rPr>
        <w:lastRenderedPageBreak/>
        <w:t xml:space="preserve">Содержание </w:t>
      </w:r>
      <w:r w:rsidR="00296758">
        <w:rPr>
          <w:sz w:val="28"/>
          <w:szCs w:val="28"/>
        </w:rPr>
        <w:t xml:space="preserve">настоящей </w:t>
      </w:r>
      <w:r w:rsidRPr="00154515">
        <w:rPr>
          <w:sz w:val="28"/>
          <w:szCs w:val="28"/>
        </w:rPr>
        <w:t>административной процедуры включает в себя прием, регистрацию заявления и документов, оформление и выдачу (направление) расписки о приеме заявления и документов</w:t>
      </w:r>
      <w:r w:rsidR="00486844" w:rsidRPr="00154515">
        <w:rPr>
          <w:sz w:val="28"/>
          <w:szCs w:val="28"/>
        </w:rPr>
        <w:t xml:space="preserve"> </w:t>
      </w:r>
      <w:r w:rsidRPr="00154515">
        <w:rPr>
          <w:sz w:val="28"/>
          <w:szCs w:val="28"/>
        </w:rPr>
        <w:t>(</w:t>
      </w:r>
      <w:r w:rsidRPr="00F00A6E">
        <w:rPr>
          <w:sz w:val="28"/>
          <w:szCs w:val="28"/>
        </w:rPr>
        <w:t>приложение 3</w:t>
      </w:r>
      <w:r w:rsidRPr="00154515">
        <w:rPr>
          <w:sz w:val="28"/>
          <w:szCs w:val="28"/>
        </w:rPr>
        <w:t xml:space="preserve"> к административному регламенту).</w:t>
      </w:r>
    </w:p>
    <w:p w:rsidR="00B72B7D" w:rsidRPr="00154515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7A44">
        <w:rPr>
          <w:sz w:val="28"/>
          <w:szCs w:val="28"/>
        </w:rPr>
        <w:t xml:space="preserve">Ответственность за прием и регистрацию </w:t>
      </w:r>
      <w:r w:rsidR="008F649A" w:rsidRPr="00F57A44">
        <w:rPr>
          <w:sz w:val="28"/>
          <w:szCs w:val="28"/>
        </w:rPr>
        <w:t xml:space="preserve">заявления </w:t>
      </w:r>
      <w:r w:rsidRPr="00F57A44">
        <w:rPr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 при личном обращении заявителя</w:t>
      </w:r>
      <w:r w:rsidR="00AA784B" w:rsidRPr="00F57A44">
        <w:rPr>
          <w:sz w:val="28"/>
          <w:szCs w:val="28"/>
        </w:rPr>
        <w:t xml:space="preserve"> </w:t>
      </w:r>
      <w:r w:rsidR="00557B68" w:rsidRPr="00F57A44">
        <w:rPr>
          <w:sz w:val="28"/>
          <w:szCs w:val="28"/>
        </w:rPr>
        <w:t xml:space="preserve">(представителя заявителя) </w:t>
      </w:r>
      <w:r w:rsidRPr="00F57A44">
        <w:rPr>
          <w:sz w:val="28"/>
          <w:szCs w:val="28"/>
        </w:rPr>
        <w:t>несет специалист ответственный за делопроизводство и техническое обеспечение Комитета, специалист отдела по работе с заявителями МФЦ, который:</w:t>
      </w:r>
    </w:p>
    <w:p w:rsidR="00B72B7D" w:rsidRPr="0052125B" w:rsidRDefault="00F00A6E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72B7D" w:rsidRPr="0052125B">
        <w:rPr>
          <w:sz w:val="28"/>
          <w:szCs w:val="28"/>
        </w:rPr>
        <w:t>устанавливает личность заявителя или его представителя путем проверки документа, удостоверяющего личность заявителя или представителя заявителя, документа, подтверждающего полномочия представителя заявителя;</w:t>
      </w:r>
    </w:p>
    <w:p w:rsidR="00B72B7D" w:rsidRPr="0052125B" w:rsidRDefault="00F00A6E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72B7D" w:rsidRPr="0052125B">
        <w:rPr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B72B7D" w:rsidRPr="0052125B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>тексты документов должны быть написаны разборчиво, наименования юридических лиц - без сокращения, с указанием их мест нахождения;</w:t>
      </w:r>
    </w:p>
    <w:p w:rsidR="00B72B7D" w:rsidRPr="0052125B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>фамилии, имена, отчества</w:t>
      </w:r>
      <w:r w:rsidR="00F00A6E">
        <w:rPr>
          <w:sz w:val="28"/>
          <w:szCs w:val="28"/>
        </w:rPr>
        <w:t xml:space="preserve"> (при наличии)</w:t>
      </w:r>
      <w:r w:rsidRPr="0052125B">
        <w:rPr>
          <w:sz w:val="28"/>
          <w:szCs w:val="28"/>
        </w:rPr>
        <w:t>, адреса мест жительства указываются полностью;</w:t>
      </w:r>
    </w:p>
    <w:p w:rsidR="00B72B7D" w:rsidRPr="0052125B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B72B7D" w:rsidRPr="0052125B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>документы не исполнены карандашом;</w:t>
      </w:r>
    </w:p>
    <w:p w:rsidR="00B72B7D" w:rsidRPr="0052125B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B72B7D" w:rsidRPr="0052125B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>не истек срок действия представленных документов;</w:t>
      </w:r>
    </w:p>
    <w:p w:rsidR="00B72B7D" w:rsidRPr="0052125B" w:rsidRDefault="00F00A6E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B72B7D" w:rsidRPr="0052125B">
        <w:rPr>
          <w:color w:val="000000"/>
          <w:sz w:val="28"/>
          <w:szCs w:val="28"/>
        </w:rPr>
        <w:t>сверяет представленные заявителем подлинники документов с представленными копиями и на копиях документов проставляет печать «копия верна»</w:t>
      </w:r>
      <w:r w:rsidR="00557B68">
        <w:rPr>
          <w:color w:val="000000"/>
          <w:sz w:val="28"/>
          <w:szCs w:val="28"/>
        </w:rPr>
        <w:t>,</w:t>
      </w:r>
      <w:r w:rsidR="00AA784B" w:rsidRPr="0052125B">
        <w:rPr>
          <w:color w:val="000000"/>
          <w:sz w:val="28"/>
          <w:szCs w:val="28"/>
        </w:rPr>
        <w:t xml:space="preserve"> </w:t>
      </w:r>
      <w:r w:rsidR="00B72B7D" w:rsidRPr="0052125B">
        <w:rPr>
          <w:sz w:val="28"/>
          <w:szCs w:val="28"/>
        </w:rPr>
        <w:t>свою должность, личную подпись, расшифровку подписи.</w:t>
      </w:r>
    </w:p>
    <w:p w:rsidR="00B72B7D" w:rsidRPr="0052125B" w:rsidRDefault="00B72B7D" w:rsidP="00B72B7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 xml:space="preserve">Подлинники представленных заявителем </w:t>
      </w:r>
      <w:r w:rsidR="00296758">
        <w:rPr>
          <w:sz w:val="28"/>
          <w:szCs w:val="28"/>
        </w:rPr>
        <w:t>(</w:t>
      </w:r>
      <w:r w:rsidRPr="0052125B">
        <w:rPr>
          <w:sz w:val="28"/>
          <w:szCs w:val="28"/>
        </w:rPr>
        <w:t>представителем</w:t>
      </w:r>
      <w:r w:rsidR="00296758">
        <w:rPr>
          <w:sz w:val="28"/>
          <w:szCs w:val="28"/>
        </w:rPr>
        <w:t xml:space="preserve"> заявителя) </w:t>
      </w:r>
      <w:r w:rsidRPr="0052125B">
        <w:rPr>
          <w:sz w:val="28"/>
          <w:szCs w:val="28"/>
        </w:rPr>
        <w:t xml:space="preserve"> документов возвращаются заявителю.</w:t>
      </w:r>
    </w:p>
    <w:p w:rsidR="00B72B7D" w:rsidRPr="0052125B" w:rsidRDefault="00B72B7D" w:rsidP="00B72B7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(представителем заявителя) электронной подписи.</w:t>
      </w:r>
    </w:p>
    <w:p w:rsidR="00B72B7D" w:rsidRPr="0052125B" w:rsidRDefault="00B72B7D" w:rsidP="00B72B7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2125B">
        <w:rPr>
          <w:sz w:val="28"/>
          <w:szCs w:val="28"/>
        </w:rPr>
        <w:t xml:space="preserve">Общий срок выполнения </w:t>
      </w:r>
      <w:r w:rsidR="00296758">
        <w:rPr>
          <w:sz w:val="28"/>
          <w:szCs w:val="28"/>
        </w:rPr>
        <w:t xml:space="preserve">настоящей </w:t>
      </w:r>
      <w:r w:rsidRPr="0052125B">
        <w:rPr>
          <w:sz w:val="28"/>
          <w:szCs w:val="28"/>
        </w:rPr>
        <w:t>административной процедуры -</w:t>
      </w:r>
      <w:r w:rsidR="00486844" w:rsidRPr="0052125B">
        <w:rPr>
          <w:sz w:val="28"/>
          <w:szCs w:val="28"/>
        </w:rPr>
        <w:t xml:space="preserve"> </w:t>
      </w:r>
      <w:r w:rsidR="00296758">
        <w:rPr>
          <w:sz w:val="28"/>
          <w:szCs w:val="28"/>
        </w:rPr>
        <w:br/>
      </w:r>
      <w:r w:rsidRPr="0052125B">
        <w:rPr>
          <w:sz w:val="28"/>
          <w:szCs w:val="28"/>
        </w:rPr>
        <w:t>15 минут.</w:t>
      </w:r>
    </w:p>
    <w:p w:rsidR="0050128A" w:rsidRPr="00692A7A" w:rsidRDefault="00262869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35</w:t>
      </w:r>
      <w:r w:rsidR="0050128A" w:rsidRPr="00692A7A">
        <w:rPr>
          <w:bCs/>
          <w:sz w:val="28"/>
          <w:szCs w:val="28"/>
        </w:rPr>
        <w:t>. При установлении фактов наличия в представленных документах</w:t>
      </w:r>
      <w:r w:rsidR="000100B3" w:rsidRPr="00692A7A">
        <w:rPr>
          <w:bCs/>
          <w:sz w:val="28"/>
          <w:szCs w:val="28"/>
        </w:rPr>
        <w:t xml:space="preserve">, указанных в </w:t>
      </w:r>
      <w:hyperlink w:anchor="Par181" w:history="1">
        <w:r w:rsidR="000100B3" w:rsidRPr="00692A7A">
          <w:rPr>
            <w:bCs/>
            <w:sz w:val="28"/>
            <w:szCs w:val="28"/>
          </w:rPr>
          <w:t>пункте 1</w:t>
        </w:r>
      </w:hyperlink>
      <w:r w:rsidR="000100B3" w:rsidRPr="00692A7A">
        <w:rPr>
          <w:bCs/>
          <w:sz w:val="28"/>
          <w:szCs w:val="28"/>
        </w:rPr>
        <w:t>8 административного регламента,</w:t>
      </w:r>
      <w:r w:rsidR="00AA784B" w:rsidRPr="00692A7A">
        <w:rPr>
          <w:bCs/>
          <w:sz w:val="28"/>
          <w:szCs w:val="28"/>
        </w:rPr>
        <w:t xml:space="preserve"> </w:t>
      </w:r>
      <w:r w:rsidR="0050128A" w:rsidRPr="00692A7A">
        <w:rPr>
          <w:bCs/>
          <w:sz w:val="28"/>
          <w:szCs w:val="28"/>
        </w:rPr>
        <w:t xml:space="preserve">несоответствий, специалист </w:t>
      </w:r>
      <w:r w:rsidR="0050128A" w:rsidRPr="00692A7A">
        <w:rPr>
          <w:sz w:val="28"/>
          <w:szCs w:val="28"/>
        </w:rPr>
        <w:t>Комитета либо МФЦ</w:t>
      </w:r>
      <w:r w:rsidR="0050128A" w:rsidRPr="00692A7A">
        <w:rPr>
          <w:bCs/>
          <w:sz w:val="28"/>
          <w:szCs w:val="28"/>
        </w:rPr>
        <w:t xml:space="preserve">, ответственный за прием документов, уведомляет заявителя </w:t>
      </w:r>
      <w:r w:rsidR="0050128A" w:rsidRPr="00692A7A">
        <w:rPr>
          <w:sz w:val="28"/>
          <w:szCs w:val="28"/>
        </w:rPr>
        <w:t xml:space="preserve">(представителя заявителя) </w:t>
      </w:r>
      <w:r w:rsidR="0050128A" w:rsidRPr="00692A7A">
        <w:rPr>
          <w:bCs/>
          <w:sz w:val="28"/>
          <w:szCs w:val="28"/>
        </w:rPr>
        <w:t xml:space="preserve">о наличии препятствий для предоставления муниципальной услуги, объясняет ему содержание выявленных недостатков, предлагает принять меры по их устранению. </w:t>
      </w:r>
    </w:p>
    <w:p w:rsidR="00CB173A" w:rsidRPr="00692A7A" w:rsidRDefault="00262869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36</w:t>
      </w:r>
      <w:r w:rsidR="00CB173A" w:rsidRPr="00692A7A">
        <w:rPr>
          <w:bCs/>
          <w:sz w:val="28"/>
          <w:szCs w:val="28"/>
        </w:rPr>
        <w:t xml:space="preserve">. В случае </w:t>
      </w:r>
      <w:r w:rsidR="00296758">
        <w:rPr>
          <w:bCs/>
          <w:sz w:val="28"/>
          <w:szCs w:val="28"/>
        </w:rPr>
        <w:t>наличия оснований, указанных в пункте 24 административного регламента</w:t>
      </w:r>
      <w:r w:rsidR="00CB173A" w:rsidRPr="00692A7A">
        <w:rPr>
          <w:bCs/>
          <w:sz w:val="28"/>
          <w:szCs w:val="28"/>
        </w:rPr>
        <w:t xml:space="preserve"> </w:t>
      </w:r>
      <w:r w:rsidR="00296758" w:rsidRPr="00154515">
        <w:rPr>
          <w:sz w:val="28"/>
          <w:szCs w:val="28"/>
        </w:rPr>
        <w:t>специалист ответственный за делопроизводство и техническое обеспечение Комитета</w:t>
      </w:r>
      <w:r w:rsidR="00296758" w:rsidRPr="00692A7A">
        <w:rPr>
          <w:bCs/>
          <w:sz w:val="28"/>
          <w:szCs w:val="28"/>
        </w:rPr>
        <w:t xml:space="preserve"> </w:t>
      </w:r>
      <w:r w:rsidR="00CB173A" w:rsidRPr="00692A7A">
        <w:rPr>
          <w:bCs/>
          <w:sz w:val="28"/>
          <w:szCs w:val="28"/>
        </w:rPr>
        <w:t xml:space="preserve">в течение </w:t>
      </w:r>
      <w:r w:rsidR="00AA784B" w:rsidRPr="00692A7A">
        <w:rPr>
          <w:bCs/>
          <w:sz w:val="28"/>
          <w:szCs w:val="28"/>
        </w:rPr>
        <w:t xml:space="preserve">10 </w:t>
      </w:r>
      <w:r w:rsidR="00CB173A" w:rsidRPr="00692A7A">
        <w:rPr>
          <w:bCs/>
          <w:sz w:val="28"/>
          <w:szCs w:val="28"/>
        </w:rPr>
        <w:t xml:space="preserve">рабочих дней со дня </w:t>
      </w:r>
      <w:r w:rsidR="00296758">
        <w:rPr>
          <w:bCs/>
          <w:sz w:val="28"/>
          <w:szCs w:val="28"/>
        </w:rPr>
        <w:t>предоставления</w:t>
      </w:r>
      <w:r w:rsidR="00CB173A" w:rsidRPr="00692A7A">
        <w:rPr>
          <w:bCs/>
          <w:sz w:val="28"/>
          <w:szCs w:val="28"/>
        </w:rPr>
        <w:t xml:space="preserve"> </w:t>
      </w:r>
      <w:r w:rsidR="00296758">
        <w:rPr>
          <w:bCs/>
          <w:sz w:val="28"/>
          <w:szCs w:val="28"/>
        </w:rPr>
        <w:t xml:space="preserve">заявления </w:t>
      </w:r>
      <w:r w:rsidR="00557B68">
        <w:rPr>
          <w:bCs/>
          <w:sz w:val="28"/>
          <w:szCs w:val="28"/>
        </w:rPr>
        <w:t xml:space="preserve">и документов </w:t>
      </w:r>
      <w:r w:rsidR="00CB173A" w:rsidRPr="00692A7A">
        <w:rPr>
          <w:bCs/>
          <w:sz w:val="28"/>
          <w:szCs w:val="28"/>
        </w:rPr>
        <w:t xml:space="preserve">направляет заявителю </w:t>
      </w:r>
      <w:r w:rsidR="00CB173A" w:rsidRPr="00692A7A">
        <w:rPr>
          <w:sz w:val="28"/>
          <w:szCs w:val="28"/>
        </w:rPr>
        <w:t xml:space="preserve">(представителю заявителя) уведомление </w:t>
      </w:r>
      <w:r w:rsidR="00CB173A" w:rsidRPr="00692A7A">
        <w:rPr>
          <w:bCs/>
          <w:sz w:val="28"/>
          <w:szCs w:val="28"/>
        </w:rPr>
        <w:t>о</w:t>
      </w:r>
      <w:r w:rsidR="00296758">
        <w:rPr>
          <w:bCs/>
          <w:sz w:val="28"/>
          <w:szCs w:val="28"/>
        </w:rPr>
        <w:t>б отказе в приеме</w:t>
      </w:r>
      <w:r w:rsidR="00CB173A" w:rsidRPr="00692A7A">
        <w:rPr>
          <w:bCs/>
          <w:sz w:val="28"/>
          <w:szCs w:val="28"/>
        </w:rPr>
        <w:t xml:space="preserve"> заявления и документов, необходимых для предоставления муниципальной услуги, поступивших в </w:t>
      </w:r>
      <w:r w:rsidR="00296758">
        <w:rPr>
          <w:sz w:val="28"/>
          <w:szCs w:val="28"/>
        </w:rPr>
        <w:t>Комитет</w:t>
      </w:r>
      <w:r w:rsidR="00CB173A" w:rsidRPr="00692A7A">
        <w:rPr>
          <w:sz w:val="28"/>
          <w:szCs w:val="28"/>
        </w:rPr>
        <w:t xml:space="preserve"> (</w:t>
      </w:r>
      <w:r w:rsidR="00CB173A" w:rsidRPr="00F00A6E">
        <w:rPr>
          <w:sz w:val="28"/>
          <w:szCs w:val="28"/>
        </w:rPr>
        <w:t xml:space="preserve">приложение </w:t>
      </w:r>
      <w:r w:rsidR="00752356" w:rsidRPr="00F00A6E">
        <w:rPr>
          <w:sz w:val="28"/>
          <w:szCs w:val="28"/>
        </w:rPr>
        <w:t>4</w:t>
      </w:r>
      <w:r w:rsidR="00CB173A" w:rsidRPr="00692A7A">
        <w:rPr>
          <w:sz w:val="28"/>
          <w:szCs w:val="28"/>
        </w:rPr>
        <w:t xml:space="preserve"> к административному регламенту), подписанное заместителем председателя Комитета, курирующим соответствующее направление деятельности, а в случае его отсутствия лицом, исполняющим его полномочия.</w:t>
      </w:r>
    </w:p>
    <w:p w:rsidR="00CB173A" w:rsidRPr="00692A7A" w:rsidRDefault="00CB173A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Критерием принятия решения</w:t>
      </w:r>
      <w:r w:rsidRPr="00692A7A">
        <w:rPr>
          <w:bCs/>
          <w:sz w:val="28"/>
          <w:szCs w:val="28"/>
        </w:rPr>
        <w:t xml:space="preserve"> о</w:t>
      </w:r>
      <w:r w:rsidR="00296758">
        <w:rPr>
          <w:bCs/>
          <w:sz w:val="28"/>
          <w:szCs w:val="28"/>
        </w:rPr>
        <w:t>б отказе в приеме</w:t>
      </w:r>
      <w:r w:rsidRPr="00692A7A">
        <w:rPr>
          <w:bCs/>
          <w:sz w:val="28"/>
          <w:szCs w:val="28"/>
        </w:rPr>
        <w:t xml:space="preserve"> заявления и документов, необходимых для предоставления муниципальной услуги,</w:t>
      </w:r>
      <w:r w:rsidRPr="00692A7A">
        <w:rPr>
          <w:sz w:val="28"/>
          <w:szCs w:val="28"/>
        </w:rPr>
        <w:t xml:space="preserve"> являются основания, указанные в пункте </w:t>
      </w:r>
      <w:r w:rsidR="0067799F" w:rsidRPr="00692A7A">
        <w:rPr>
          <w:sz w:val="28"/>
          <w:szCs w:val="28"/>
        </w:rPr>
        <w:t>2</w:t>
      </w:r>
      <w:r w:rsidR="00557B68">
        <w:rPr>
          <w:sz w:val="28"/>
          <w:szCs w:val="28"/>
        </w:rPr>
        <w:t>7</w:t>
      </w:r>
      <w:r w:rsidRPr="00692A7A">
        <w:rPr>
          <w:sz w:val="28"/>
          <w:szCs w:val="28"/>
        </w:rPr>
        <w:t xml:space="preserve"> административного регламента.</w:t>
      </w:r>
    </w:p>
    <w:p w:rsidR="0050128A" w:rsidRPr="00692A7A" w:rsidRDefault="0050128A" w:rsidP="00CB173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33"/>
      <w:bookmarkStart w:id="10" w:name="sub_3251"/>
      <w:r w:rsidRPr="00692A7A">
        <w:rPr>
          <w:sz w:val="28"/>
          <w:szCs w:val="28"/>
        </w:rPr>
        <w:t>Критериями принятия решения о приеме документов является предоставление заявителем (представителем заявителя) заявления.</w:t>
      </w:r>
    </w:p>
    <w:p w:rsidR="0050128A" w:rsidRPr="00692A7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Результатом </w:t>
      </w:r>
      <w:r w:rsidR="00296758">
        <w:rPr>
          <w:sz w:val="28"/>
          <w:szCs w:val="28"/>
        </w:rPr>
        <w:t xml:space="preserve">настоящей </w:t>
      </w:r>
      <w:r w:rsidRPr="00692A7A">
        <w:rPr>
          <w:sz w:val="28"/>
          <w:szCs w:val="28"/>
        </w:rPr>
        <w:t>административной процедуры является выдача заявителю (представителю заявителя) расписки о приеме заявления и документов либо уведомления о возврате документов.</w:t>
      </w:r>
    </w:p>
    <w:p w:rsidR="0050128A" w:rsidRPr="00692A7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Если </w:t>
      </w:r>
      <w:hyperlink r:id="rId19" w:history="1">
        <w:r w:rsidRPr="00692A7A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Pr="00692A7A">
        <w:rPr>
          <w:sz w:val="28"/>
          <w:szCs w:val="28"/>
        </w:rPr>
        <w:t xml:space="preserve"> и документы представляются заявителем (представителем заявителя) лично, </w:t>
      </w:r>
      <w:r w:rsidR="00B9110C" w:rsidRPr="00154515">
        <w:rPr>
          <w:sz w:val="28"/>
          <w:szCs w:val="28"/>
        </w:rPr>
        <w:t>специалист ответственный за делопроизводство и техническое обеспечение Комитета, специалист отдела по работе с заявителями МФЦ</w:t>
      </w:r>
      <w:r w:rsidRPr="00692A7A">
        <w:rPr>
          <w:sz w:val="28"/>
          <w:szCs w:val="28"/>
        </w:rPr>
        <w:t>, выдает ему расписку о приеме документов с указанием их перечня и даты получения. Расписка выдается заявителю (представителю заявителя) в день получения таких документов.</w:t>
      </w:r>
    </w:p>
    <w:p w:rsidR="0050128A" w:rsidRPr="00692A7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В случае, если заявление и документы представлены посредством почтового отправления в Комитет, расписка в получении таких заявления и документов направляется </w:t>
      </w:r>
      <w:r w:rsidR="00B9110C" w:rsidRPr="00154515">
        <w:rPr>
          <w:sz w:val="28"/>
          <w:szCs w:val="28"/>
        </w:rPr>
        <w:t>специалист</w:t>
      </w:r>
      <w:r w:rsidR="00B9110C">
        <w:rPr>
          <w:sz w:val="28"/>
          <w:szCs w:val="28"/>
        </w:rPr>
        <w:t>ом</w:t>
      </w:r>
      <w:r w:rsidR="00B9110C" w:rsidRPr="00154515">
        <w:rPr>
          <w:sz w:val="28"/>
          <w:szCs w:val="28"/>
        </w:rPr>
        <w:t xml:space="preserve"> ответственны</w:t>
      </w:r>
      <w:r w:rsidR="00B9110C">
        <w:rPr>
          <w:sz w:val="28"/>
          <w:szCs w:val="28"/>
        </w:rPr>
        <w:t>м</w:t>
      </w:r>
      <w:r w:rsidR="00B9110C" w:rsidRPr="00154515">
        <w:rPr>
          <w:sz w:val="28"/>
          <w:szCs w:val="28"/>
        </w:rPr>
        <w:t xml:space="preserve"> за делопроизводство и техническое обеспечение Комитета</w:t>
      </w:r>
      <w:r w:rsidRPr="00692A7A">
        <w:rPr>
          <w:sz w:val="28"/>
          <w:szCs w:val="28"/>
        </w:rPr>
        <w:t>.</w:t>
      </w:r>
    </w:p>
    <w:p w:rsidR="0050128A" w:rsidRPr="00692A7A" w:rsidRDefault="00262869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C372A1" w:rsidRPr="00692A7A">
        <w:rPr>
          <w:sz w:val="28"/>
          <w:szCs w:val="28"/>
        </w:rPr>
        <w:t xml:space="preserve">. </w:t>
      </w:r>
      <w:r w:rsidR="0050128A" w:rsidRPr="00692A7A">
        <w:rPr>
          <w:sz w:val="28"/>
          <w:szCs w:val="28"/>
        </w:rPr>
        <w:t>Получение заявления и документов, представляемых в форме электронных документов, подтверждается специалистом</w:t>
      </w:r>
      <w:r w:rsidR="00AA784B" w:rsidRPr="00692A7A">
        <w:rPr>
          <w:sz w:val="28"/>
          <w:szCs w:val="28"/>
        </w:rPr>
        <w:t xml:space="preserve"> </w:t>
      </w:r>
      <w:r w:rsidR="0050128A" w:rsidRPr="00692A7A">
        <w:rPr>
          <w:sz w:val="28"/>
          <w:szCs w:val="28"/>
        </w:rPr>
        <w:t>Комитета, ответственным за прием и регистрацию заявления, путем направления заявителю (представителю заявителя) расписки о приеме заявления и документов с указанием входящего регистрационного номера заявления, даты получения, а также перечня наименований файлов, представленных в форме электронных документов, с указанием их объема.</w:t>
      </w:r>
    </w:p>
    <w:p w:rsidR="0050128A" w:rsidRPr="00692A7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Расписка о приеме заявления и документов направляется по указанному в заявлении адресу электронной почты или в личный кабинет заявителя (представителя заявителя) на Едином и региональном порталах в случае представления заявления и документов соответственно через Единый и региональный порталы</w:t>
      </w:r>
      <w:r w:rsidR="00AA784B" w:rsidRPr="00692A7A">
        <w:rPr>
          <w:sz w:val="28"/>
          <w:szCs w:val="28"/>
        </w:rPr>
        <w:t>.</w:t>
      </w:r>
    </w:p>
    <w:p w:rsidR="0050128A" w:rsidRPr="00692A7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Расписка о приеме заявления и документов направляется заявителю (представителю заявителя) не позднее рабочего дня, следующего за днем поступления заявления </w:t>
      </w:r>
      <w:r w:rsidR="00557B68">
        <w:rPr>
          <w:sz w:val="28"/>
          <w:szCs w:val="28"/>
        </w:rPr>
        <w:t xml:space="preserve">и документов </w:t>
      </w:r>
      <w:r w:rsidRPr="00692A7A">
        <w:rPr>
          <w:sz w:val="28"/>
          <w:szCs w:val="28"/>
        </w:rPr>
        <w:t>в Комитет.</w:t>
      </w:r>
    </w:p>
    <w:p w:rsidR="00F57A44" w:rsidRDefault="00F57A44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62BB" w:rsidRPr="00692A7A" w:rsidRDefault="00262869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38</w:t>
      </w:r>
      <w:r w:rsidR="00C372A1" w:rsidRPr="00692A7A">
        <w:rPr>
          <w:sz w:val="28"/>
          <w:szCs w:val="28"/>
        </w:rPr>
        <w:t xml:space="preserve">. </w:t>
      </w:r>
      <w:r w:rsidR="008662BB" w:rsidRPr="00692A7A">
        <w:rPr>
          <w:sz w:val="28"/>
          <w:szCs w:val="28"/>
        </w:rPr>
        <w:t>Заявление</w:t>
      </w:r>
      <w:r w:rsidR="00AA784B" w:rsidRPr="00692A7A">
        <w:rPr>
          <w:sz w:val="28"/>
          <w:szCs w:val="28"/>
        </w:rPr>
        <w:t xml:space="preserve"> </w:t>
      </w:r>
      <w:r w:rsidR="008662BB" w:rsidRPr="00692A7A">
        <w:rPr>
          <w:sz w:val="28"/>
          <w:szCs w:val="28"/>
        </w:rPr>
        <w:t xml:space="preserve">о предоставлении муниципальной услуги с приложением документов, указанных в пункте </w:t>
      </w:r>
      <w:r w:rsidR="00557B68">
        <w:rPr>
          <w:sz w:val="28"/>
          <w:szCs w:val="28"/>
        </w:rPr>
        <w:t>17</w:t>
      </w:r>
      <w:r w:rsidR="008662BB" w:rsidRPr="00692A7A">
        <w:rPr>
          <w:sz w:val="28"/>
          <w:szCs w:val="28"/>
        </w:rPr>
        <w:t xml:space="preserve"> административного регламента, представленное в Комитет, МФЦ заявителем (представителем</w:t>
      </w:r>
      <w:r w:rsidR="00B9110C">
        <w:rPr>
          <w:sz w:val="28"/>
          <w:szCs w:val="28"/>
        </w:rPr>
        <w:t xml:space="preserve"> заявителя</w:t>
      </w:r>
      <w:r w:rsidR="008662BB" w:rsidRPr="00692A7A">
        <w:rPr>
          <w:sz w:val="28"/>
          <w:szCs w:val="28"/>
        </w:rPr>
        <w:t xml:space="preserve">), регистрируется в день его поступления посредством внесения данных в систему электронного документооборота и делопроизводства «Дело» </w:t>
      </w:r>
      <w:r w:rsidR="00F00A6E">
        <w:rPr>
          <w:sz w:val="28"/>
          <w:szCs w:val="28"/>
        </w:rPr>
        <w:t xml:space="preserve">(далее - СЭД «Дело») </w:t>
      </w:r>
      <w:r w:rsidR="008662BB" w:rsidRPr="00692A7A">
        <w:rPr>
          <w:sz w:val="28"/>
          <w:szCs w:val="28"/>
        </w:rPr>
        <w:t>и в автоматизированную информационную систему обеспечения градостроительной деятельности «</w:t>
      </w:r>
      <w:proofErr w:type="spellStart"/>
      <w:r w:rsidR="008662BB" w:rsidRPr="00692A7A">
        <w:rPr>
          <w:sz w:val="28"/>
          <w:szCs w:val="28"/>
          <w:lang w:val="en-US"/>
        </w:rPr>
        <w:t>UrbaniCS</w:t>
      </w:r>
      <w:proofErr w:type="spellEnd"/>
      <w:r w:rsidR="008662BB" w:rsidRPr="00692A7A">
        <w:rPr>
          <w:sz w:val="28"/>
          <w:szCs w:val="28"/>
        </w:rPr>
        <w:t>»</w:t>
      </w:r>
      <w:r w:rsidR="00F00A6E">
        <w:rPr>
          <w:sz w:val="28"/>
          <w:szCs w:val="28"/>
        </w:rPr>
        <w:t xml:space="preserve"> (далее – ИСОГД)</w:t>
      </w:r>
      <w:r w:rsidR="008662BB" w:rsidRPr="00692A7A">
        <w:rPr>
          <w:sz w:val="28"/>
          <w:szCs w:val="28"/>
        </w:rPr>
        <w:t xml:space="preserve"> в Комитете, в автоматизированную информационную систему «МФЦ»</w:t>
      </w:r>
      <w:r w:rsidR="00F00A6E">
        <w:rPr>
          <w:sz w:val="28"/>
          <w:szCs w:val="28"/>
        </w:rPr>
        <w:t xml:space="preserve"> (далее – АИС «МФЦ»)</w:t>
      </w:r>
      <w:r w:rsidR="008662BB" w:rsidRPr="00692A7A">
        <w:rPr>
          <w:sz w:val="28"/>
          <w:szCs w:val="28"/>
        </w:rPr>
        <w:t xml:space="preserve"> в МФЦ.</w:t>
      </w:r>
    </w:p>
    <w:p w:rsidR="008662BB" w:rsidRPr="00692A7A" w:rsidRDefault="008662BB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Срок регистрации заявления о предоставлении муниципальной услуги в Комитете, МФЦ не должен превышать 15 минут, за исключением времени обеденного перерыва.</w:t>
      </w:r>
    </w:p>
    <w:p w:rsidR="008662BB" w:rsidRPr="00692A7A" w:rsidRDefault="00262869" w:rsidP="008662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C372A1" w:rsidRPr="00692A7A">
        <w:rPr>
          <w:sz w:val="28"/>
          <w:szCs w:val="28"/>
        </w:rPr>
        <w:t xml:space="preserve">. </w:t>
      </w:r>
      <w:r w:rsidR="008662BB" w:rsidRPr="00692A7A">
        <w:rPr>
          <w:sz w:val="28"/>
          <w:szCs w:val="28"/>
        </w:rPr>
        <w:t>Заявление о предоставлении муниципальной услуги с приложением документов, необходимых для предоставления муниципальной услуги, поступившее в электронной форме посредством электронной почты, Единого и регионального порталов регистрируются в день поступления такого заявления.</w:t>
      </w:r>
    </w:p>
    <w:p w:rsidR="008662BB" w:rsidRPr="00692A7A" w:rsidRDefault="008662BB" w:rsidP="008662B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В случае если такое заявление поступило в нерабочее время, выходные или праздничные дни, его регистрация производится в течение рабочего времени первого рабочего дня, следующего за днем поступления заявления.</w:t>
      </w:r>
    </w:p>
    <w:p w:rsidR="008662BB" w:rsidRPr="00692A7A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Способ фиксации результата выполнения </w:t>
      </w:r>
      <w:r w:rsidR="00296758">
        <w:rPr>
          <w:sz w:val="28"/>
          <w:szCs w:val="28"/>
        </w:rPr>
        <w:t xml:space="preserve">настоящей </w:t>
      </w:r>
      <w:r w:rsidRPr="00692A7A">
        <w:rPr>
          <w:sz w:val="28"/>
          <w:szCs w:val="28"/>
        </w:rPr>
        <w:t>административной процедуры -</w:t>
      </w:r>
      <w:r w:rsidR="00835346" w:rsidRPr="00692A7A">
        <w:rPr>
          <w:sz w:val="28"/>
          <w:szCs w:val="28"/>
        </w:rPr>
        <w:t xml:space="preserve"> </w:t>
      </w:r>
      <w:r w:rsidRPr="00692A7A">
        <w:rPr>
          <w:sz w:val="28"/>
          <w:szCs w:val="28"/>
        </w:rPr>
        <w:t>регистрация специалистом ответственным за делопроизводство и техническое обеспечение Комитета</w:t>
      </w:r>
      <w:r w:rsidR="00CE1046" w:rsidRPr="00692A7A">
        <w:rPr>
          <w:sz w:val="28"/>
          <w:szCs w:val="28"/>
        </w:rPr>
        <w:t xml:space="preserve"> </w:t>
      </w:r>
      <w:r w:rsidRPr="00692A7A">
        <w:rPr>
          <w:sz w:val="28"/>
          <w:szCs w:val="28"/>
        </w:rPr>
        <w:t>заявления и документов для предоставления муниципальной услуги</w:t>
      </w:r>
      <w:r w:rsidR="00CE1046" w:rsidRPr="00692A7A">
        <w:rPr>
          <w:sz w:val="28"/>
          <w:szCs w:val="28"/>
        </w:rPr>
        <w:t xml:space="preserve"> </w:t>
      </w:r>
      <w:r w:rsidRPr="00692A7A">
        <w:rPr>
          <w:sz w:val="28"/>
          <w:szCs w:val="28"/>
        </w:rPr>
        <w:t xml:space="preserve">в </w:t>
      </w:r>
      <w:r w:rsidR="00F00A6E">
        <w:rPr>
          <w:sz w:val="28"/>
          <w:szCs w:val="28"/>
        </w:rPr>
        <w:t xml:space="preserve">СЭД </w:t>
      </w:r>
      <w:r w:rsidRPr="00692A7A">
        <w:rPr>
          <w:sz w:val="28"/>
          <w:szCs w:val="28"/>
        </w:rPr>
        <w:t xml:space="preserve">«Дело» и в </w:t>
      </w:r>
      <w:r w:rsidR="00F00A6E">
        <w:rPr>
          <w:sz w:val="28"/>
          <w:szCs w:val="28"/>
        </w:rPr>
        <w:t>ИСОГД</w:t>
      </w:r>
      <w:r w:rsidRPr="00692A7A">
        <w:rPr>
          <w:sz w:val="28"/>
          <w:szCs w:val="28"/>
        </w:rPr>
        <w:t xml:space="preserve">, специалистом отдела по работе с заявителями МФЦ в </w:t>
      </w:r>
      <w:r w:rsidR="00F00A6E">
        <w:rPr>
          <w:sz w:val="28"/>
          <w:szCs w:val="28"/>
        </w:rPr>
        <w:t>АИС</w:t>
      </w:r>
      <w:r w:rsidR="00512783">
        <w:rPr>
          <w:sz w:val="28"/>
          <w:szCs w:val="28"/>
        </w:rPr>
        <w:t xml:space="preserve"> «МФЦ», путем в</w:t>
      </w:r>
      <w:r w:rsidRPr="00692A7A">
        <w:rPr>
          <w:sz w:val="28"/>
          <w:szCs w:val="28"/>
        </w:rPr>
        <w:t>несения следующих данных:</w:t>
      </w:r>
    </w:p>
    <w:p w:rsidR="008662BB" w:rsidRPr="00692A7A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запись о приеме </w:t>
      </w:r>
      <w:hyperlink w:anchor="Par1276" w:history="1">
        <w:r w:rsidRPr="00692A7A">
          <w:rPr>
            <w:sz w:val="28"/>
            <w:szCs w:val="28"/>
          </w:rPr>
          <w:t>заявления</w:t>
        </w:r>
      </w:hyperlink>
      <w:r w:rsidRPr="00692A7A">
        <w:rPr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услуги;</w:t>
      </w:r>
    </w:p>
    <w:p w:rsidR="008662BB" w:rsidRPr="00692A7A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порядковый номер записи;</w:t>
      </w:r>
    </w:p>
    <w:p w:rsidR="008662BB" w:rsidRPr="00692A7A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дату внесения записи;</w:t>
      </w:r>
    </w:p>
    <w:p w:rsidR="008662BB" w:rsidRPr="00692A7A" w:rsidRDefault="008662BB" w:rsidP="008662B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данные заявителя (фамилию, имя, отчество</w:t>
      </w:r>
      <w:r w:rsidR="00F00A6E">
        <w:rPr>
          <w:sz w:val="28"/>
          <w:szCs w:val="28"/>
        </w:rPr>
        <w:t xml:space="preserve"> (при наличии)</w:t>
      </w:r>
      <w:r w:rsidRPr="00692A7A">
        <w:rPr>
          <w:sz w:val="28"/>
          <w:szCs w:val="28"/>
        </w:rPr>
        <w:t>, наименование юридического лица);</w:t>
      </w:r>
    </w:p>
    <w:p w:rsidR="008662BB" w:rsidRPr="00692A7A" w:rsidRDefault="008662BB" w:rsidP="008662BB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692A7A">
        <w:rPr>
          <w:sz w:val="28"/>
          <w:szCs w:val="28"/>
        </w:rPr>
        <w:t xml:space="preserve">фамилию специалиста, ответственного за прием </w:t>
      </w:r>
      <w:hyperlink w:anchor="Par1276" w:history="1">
        <w:r w:rsidRPr="00692A7A">
          <w:rPr>
            <w:sz w:val="28"/>
            <w:szCs w:val="28"/>
          </w:rPr>
          <w:t>заявления</w:t>
        </w:r>
      </w:hyperlink>
      <w:r w:rsidRPr="00692A7A">
        <w:rPr>
          <w:sz w:val="28"/>
          <w:szCs w:val="28"/>
        </w:rPr>
        <w:t xml:space="preserve"> и документов.</w:t>
      </w:r>
    </w:p>
    <w:p w:rsidR="0050128A" w:rsidRPr="00692A7A" w:rsidRDefault="00262869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C372A1" w:rsidRPr="00692A7A">
        <w:rPr>
          <w:sz w:val="28"/>
          <w:szCs w:val="28"/>
        </w:rPr>
        <w:t xml:space="preserve">. </w:t>
      </w:r>
      <w:r w:rsidR="00B9110C">
        <w:rPr>
          <w:sz w:val="28"/>
          <w:szCs w:val="28"/>
        </w:rPr>
        <w:t>С</w:t>
      </w:r>
      <w:r w:rsidR="00B9110C" w:rsidRPr="00154515">
        <w:rPr>
          <w:sz w:val="28"/>
          <w:szCs w:val="28"/>
        </w:rPr>
        <w:t>пециалист отдела по работе с заявителями МФЦ</w:t>
      </w:r>
      <w:r w:rsidR="0050128A" w:rsidRPr="00692A7A">
        <w:rPr>
          <w:sz w:val="28"/>
          <w:szCs w:val="28"/>
        </w:rPr>
        <w:t xml:space="preserve"> на следующий рабочий день передает в порядке делопроизводства заявление и пакет документов </w:t>
      </w:r>
      <w:r w:rsidR="00B9110C" w:rsidRPr="00154515">
        <w:rPr>
          <w:sz w:val="28"/>
          <w:szCs w:val="28"/>
        </w:rPr>
        <w:t>специалист</w:t>
      </w:r>
      <w:r w:rsidR="00B9110C">
        <w:rPr>
          <w:sz w:val="28"/>
          <w:szCs w:val="28"/>
        </w:rPr>
        <w:t>у</w:t>
      </w:r>
      <w:r w:rsidR="00B9110C" w:rsidRPr="00154515">
        <w:rPr>
          <w:sz w:val="28"/>
          <w:szCs w:val="28"/>
        </w:rPr>
        <w:t xml:space="preserve"> ответственн</w:t>
      </w:r>
      <w:r w:rsidR="00B9110C">
        <w:rPr>
          <w:sz w:val="28"/>
          <w:szCs w:val="28"/>
        </w:rPr>
        <w:t>ому</w:t>
      </w:r>
      <w:r w:rsidR="00B9110C" w:rsidRPr="00154515">
        <w:rPr>
          <w:sz w:val="28"/>
          <w:szCs w:val="28"/>
        </w:rPr>
        <w:t xml:space="preserve"> за делопроизводство и техническое обеспечение Комитета</w:t>
      </w:r>
      <w:r w:rsidR="00B9110C">
        <w:rPr>
          <w:sz w:val="28"/>
          <w:szCs w:val="28"/>
        </w:rPr>
        <w:t xml:space="preserve"> по реестру</w:t>
      </w:r>
      <w:r w:rsidR="0050128A" w:rsidRPr="00692A7A">
        <w:rPr>
          <w:sz w:val="28"/>
          <w:szCs w:val="28"/>
        </w:rPr>
        <w:t>.</w:t>
      </w:r>
    </w:p>
    <w:p w:rsidR="0067799F" w:rsidRPr="00692A7A" w:rsidRDefault="00262869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41</w:t>
      </w:r>
      <w:r w:rsidR="00C372A1" w:rsidRPr="00692A7A">
        <w:rPr>
          <w:color w:val="000000"/>
          <w:sz w:val="28"/>
          <w:szCs w:val="28"/>
        </w:rPr>
        <w:t xml:space="preserve">. </w:t>
      </w:r>
      <w:r w:rsidR="00B9110C">
        <w:rPr>
          <w:sz w:val="28"/>
          <w:szCs w:val="28"/>
        </w:rPr>
        <w:t>С</w:t>
      </w:r>
      <w:r w:rsidR="00296758" w:rsidRPr="00154515">
        <w:rPr>
          <w:sz w:val="28"/>
          <w:szCs w:val="28"/>
        </w:rPr>
        <w:t>пециалист ответственный за делопроизводство и техническое обеспечение Комитета</w:t>
      </w:r>
      <w:r w:rsidR="0067799F" w:rsidRPr="00692A7A">
        <w:rPr>
          <w:sz w:val="28"/>
          <w:szCs w:val="28"/>
        </w:rPr>
        <w:t>:</w:t>
      </w:r>
    </w:p>
    <w:p w:rsidR="0067799F" w:rsidRPr="00692A7A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57A44">
        <w:rPr>
          <w:sz w:val="28"/>
          <w:szCs w:val="28"/>
        </w:rPr>
        <w:t>передает в порядке делопроизводства заявление и прилагаемые к нему документы заместителю председателя Комитета, курирующему соответствующее направление деятельности, а в случае его отсутствия лицу, исполняющему его полномочия, для рассмотрения и получения резолюции;</w:t>
      </w:r>
    </w:p>
    <w:p w:rsidR="0067799F" w:rsidRPr="00692A7A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lastRenderedPageBreak/>
        <w:t>передает заявление и прилагаемые к нему документы с резолюцией заместителя председателя Комитета, курирующего соответствующее направление деятельности, а в случае его отсутствия лица, исполняющего его полномочия, директору МКУ «</w:t>
      </w:r>
      <w:proofErr w:type="spellStart"/>
      <w:r w:rsidRPr="00692A7A">
        <w:rPr>
          <w:sz w:val="28"/>
          <w:szCs w:val="28"/>
        </w:rPr>
        <w:t>ИнфоГрад</w:t>
      </w:r>
      <w:proofErr w:type="spellEnd"/>
      <w:r w:rsidRPr="00692A7A">
        <w:rPr>
          <w:sz w:val="28"/>
          <w:szCs w:val="28"/>
        </w:rPr>
        <w:t>», а в случае его отсутствия лицу, исполняющему его полномочия, для рассмотрения и получения резолюции;</w:t>
      </w:r>
    </w:p>
    <w:p w:rsidR="0067799F" w:rsidRPr="00692A7A" w:rsidRDefault="0067799F" w:rsidP="0067799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передает заявление и прилагаемые к нему документы с резолюцией директора МКУ «</w:t>
      </w:r>
      <w:proofErr w:type="spellStart"/>
      <w:r w:rsidRPr="00692A7A">
        <w:rPr>
          <w:sz w:val="28"/>
          <w:szCs w:val="28"/>
        </w:rPr>
        <w:t>ИнфоГрад</w:t>
      </w:r>
      <w:proofErr w:type="spellEnd"/>
      <w:r w:rsidRPr="00692A7A">
        <w:rPr>
          <w:sz w:val="28"/>
          <w:szCs w:val="28"/>
        </w:rPr>
        <w:t>», а в случае его отсутствия лица, исполняющего его полномочия, специалисту МКУ «</w:t>
      </w:r>
      <w:proofErr w:type="spellStart"/>
      <w:r w:rsidRPr="00692A7A">
        <w:rPr>
          <w:sz w:val="28"/>
          <w:szCs w:val="28"/>
        </w:rPr>
        <w:t>ИнфоГрад</w:t>
      </w:r>
      <w:proofErr w:type="spellEnd"/>
      <w:r w:rsidRPr="00692A7A">
        <w:rPr>
          <w:sz w:val="28"/>
          <w:szCs w:val="28"/>
        </w:rPr>
        <w:t>», ответственному за истребование документов в рамках межведомственного взаимодействия.</w:t>
      </w:r>
    </w:p>
    <w:p w:rsidR="0050128A" w:rsidRPr="00692A7A" w:rsidRDefault="0050128A" w:rsidP="0067799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7A44">
        <w:rPr>
          <w:sz w:val="28"/>
          <w:szCs w:val="28"/>
        </w:rPr>
        <w:t xml:space="preserve">Способом фиксации </w:t>
      </w:r>
      <w:r w:rsidR="00F57A44" w:rsidRPr="00F57A44">
        <w:rPr>
          <w:sz w:val="28"/>
          <w:szCs w:val="28"/>
        </w:rPr>
        <w:t xml:space="preserve">выполнения настоящей административной процедуры </w:t>
      </w:r>
      <w:r w:rsidRPr="00F57A44">
        <w:rPr>
          <w:sz w:val="28"/>
          <w:szCs w:val="28"/>
        </w:rPr>
        <w:t>является внесение сведений о</w:t>
      </w:r>
      <w:r w:rsidR="00835346" w:rsidRPr="00F57A44">
        <w:rPr>
          <w:sz w:val="28"/>
          <w:szCs w:val="28"/>
        </w:rPr>
        <w:t>б ответственном исполнителе (специалисте МКУ «</w:t>
      </w:r>
      <w:proofErr w:type="spellStart"/>
      <w:r w:rsidR="00835346" w:rsidRPr="00F57A44">
        <w:rPr>
          <w:sz w:val="28"/>
          <w:szCs w:val="28"/>
        </w:rPr>
        <w:t>ИнфоГрад</w:t>
      </w:r>
      <w:proofErr w:type="spellEnd"/>
      <w:r w:rsidR="00835346" w:rsidRPr="00F57A44">
        <w:rPr>
          <w:sz w:val="28"/>
          <w:szCs w:val="28"/>
        </w:rPr>
        <w:t>»)</w:t>
      </w:r>
      <w:r w:rsidRPr="00F57A44">
        <w:rPr>
          <w:sz w:val="28"/>
          <w:szCs w:val="28"/>
        </w:rPr>
        <w:t xml:space="preserve"> </w:t>
      </w:r>
      <w:r w:rsidR="00835346" w:rsidRPr="00F57A44">
        <w:rPr>
          <w:sz w:val="28"/>
          <w:szCs w:val="28"/>
        </w:rPr>
        <w:t xml:space="preserve">в </w:t>
      </w:r>
      <w:r w:rsidR="00F00A6E" w:rsidRPr="00F57A44">
        <w:rPr>
          <w:sz w:val="28"/>
          <w:szCs w:val="28"/>
        </w:rPr>
        <w:t>СЭД</w:t>
      </w:r>
      <w:r w:rsidR="00835346" w:rsidRPr="00F57A44">
        <w:rPr>
          <w:sz w:val="28"/>
          <w:szCs w:val="28"/>
        </w:rPr>
        <w:t xml:space="preserve"> «Дело» и в </w:t>
      </w:r>
      <w:r w:rsidR="00F00A6E" w:rsidRPr="00F57A44">
        <w:rPr>
          <w:sz w:val="28"/>
          <w:szCs w:val="28"/>
        </w:rPr>
        <w:t>ИСОГД</w:t>
      </w:r>
      <w:r w:rsidRPr="00F57A44">
        <w:rPr>
          <w:sz w:val="28"/>
          <w:szCs w:val="28"/>
        </w:rPr>
        <w:t>.</w:t>
      </w:r>
      <w:r w:rsidRPr="00692A7A">
        <w:rPr>
          <w:sz w:val="28"/>
          <w:szCs w:val="28"/>
        </w:rPr>
        <w:t xml:space="preserve"> </w:t>
      </w:r>
    </w:p>
    <w:p w:rsidR="0050128A" w:rsidRPr="00692A7A" w:rsidRDefault="0050128A" w:rsidP="00307F6B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A7A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296758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692A7A">
        <w:rPr>
          <w:rFonts w:ascii="Times New Roman" w:hAnsi="Times New Roman" w:cs="Times New Roman"/>
          <w:sz w:val="28"/>
          <w:szCs w:val="28"/>
        </w:rPr>
        <w:t>административной процед</w:t>
      </w:r>
      <w:r w:rsidR="00296758">
        <w:rPr>
          <w:rFonts w:ascii="Times New Roman" w:hAnsi="Times New Roman" w:cs="Times New Roman"/>
          <w:sz w:val="28"/>
          <w:szCs w:val="28"/>
        </w:rPr>
        <w:t xml:space="preserve">уры - </w:t>
      </w:r>
      <w:r w:rsidRPr="00692A7A">
        <w:rPr>
          <w:rFonts w:ascii="Times New Roman" w:hAnsi="Times New Roman" w:cs="Times New Roman"/>
          <w:sz w:val="28"/>
          <w:szCs w:val="28"/>
        </w:rPr>
        <w:t>1 рабочий день.</w:t>
      </w:r>
    </w:p>
    <w:p w:rsidR="0050128A" w:rsidRPr="00692A7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Ответственность за </w:t>
      </w:r>
      <w:r w:rsidR="00296758">
        <w:rPr>
          <w:sz w:val="28"/>
          <w:szCs w:val="28"/>
        </w:rPr>
        <w:t xml:space="preserve">настоящую </w:t>
      </w:r>
      <w:r w:rsidRPr="00692A7A">
        <w:rPr>
          <w:sz w:val="28"/>
          <w:szCs w:val="28"/>
        </w:rPr>
        <w:t xml:space="preserve">административную процедуру несет </w:t>
      </w:r>
      <w:r w:rsidR="00296758" w:rsidRPr="00154515">
        <w:rPr>
          <w:sz w:val="28"/>
          <w:szCs w:val="28"/>
        </w:rPr>
        <w:t>специалист ответственный за делопроизводство и техническое обеспечение Комитета</w:t>
      </w:r>
      <w:r w:rsidR="00296758" w:rsidRPr="00692A7A">
        <w:rPr>
          <w:sz w:val="28"/>
          <w:szCs w:val="28"/>
        </w:rPr>
        <w:t xml:space="preserve"> </w:t>
      </w:r>
      <w:r w:rsidRPr="00692A7A">
        <w:rPr>
          <w:sz w:val="28"/>
          <w:szCs w:val="28"/>
        </w:rPr>
        <w:t>либо МФЦ, ответственный за прием и регистрацию заявления и документов.</w:t>
      </w:r>
    </w:p>
    <w:p w:rsidR="0050128A" w:rsidRPr="00851981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</w:p>
    <w:p w:rsidR="0050128A" w:rsidRPr="00692A7A" w:rsidRDefault="0050128A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Комплектование документов при предоставлении муниципальной услуги в рамках межведомственного электронного взаимодействия</w:t>
      </w:r>
      <w:bookmarkStart w:id="11" w:name="sub_331"/>
      <w:bookmarkEnd w:id="9"/>
    </w:p>
    <w:p w:rsidR="00BD0C28" w:rsidRPr="00692A7A" w:rsidRDefault="00BD0C28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Pr="00692A7A" w:rsidRDefault="00262869" w:rsidP="00307F6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="0050128A" w:rsidRPr="00692A7A">
        <w:rPr>
          <w:sz w:val="28"/>
          <w:szCs w:val="28"/>
        </w:rPr>
        <w:t xml:space="preserve">. Основанием для начала </w:t>
      </w:r>
      <w:r w:rsidR="00296758">
        <w:rPr>
          <w:sz w:val="28"/>
          <w:szCs w:val="28"/>
        </w:rPr>
        <w:t xml:space="preserve">настоящей </w:t>
      </w:r>
      <w:r w:rsidR="0050128A" w:rsidRPr="00692A7A">
        <w:rPr>
          <w:sz w:val="28"/>
          <w:szCs w:val="28"/>
        </w:rPr>
        <w:t xml:space="preserve">административной процедуры является поступление заявления и необходимых документов специалисту </w:t>
      </w:r>
      <w:r w:rsidR="00C63667" w:rsidRPr="00692A7A">
        <w:rPr>
          <w:sz w:val="28"/>
          <w:szCs w:val="28"/>
        </w:rPr>
        <w:br/>
      </w:r>
      <w:r w:rsidR="0050128A" w:rsidRPr="00692A7A">
        <w:rPr>
          <w:sz w:val="28"/>
          <w:szCs w:val="28"/>
        </w:rPr>
        <w:t>МКУ «</w:t>
      </w:r>
      <w:proofErr w:type="spellStart"/>
      <w:r w:rsidR="0050128A" w:rsidRPr="00692A7A">
        <w:rPr>
          <w:sz w:val="28"/>
          <w:szCs w:val="28"/>
        </w:rPr>
        <w:t>ИнфоГрад</w:t>
      </w:r>
      <w:proofErr w:type="spellEnd"/>
      <w:r w:rsidR="0050128A" w:rsidRPr="00692A7A">
        <w:rPr>
          <w:sz w:val="28"/>
          <w:szCs w:val="28"/>
        </w:rPr>
        <w:t>», ответственному за истребование документов в рамках межведомственного взаимодействия.</w:t>
      </w:r>
    </w:p>
    <w:p w:rsidR="0050128A" w:rsidRPr="00692A7A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Содержание </w:t>
      </w:r>
      <w:r w:rsidR="00512783">
        <w:rPr>
          <w:sz w:val="28"/>
          <w:szCs w:val="28"/>
        </w:rPr>
        <w:t xml:space="preserve">настоящей </w:t>
      </w:r>
      <w:r w:rsidRPr="00692A7A">
        <w:rPr>
          <w:sz w:val="28"/>
          <w:szCs w:val="28"/>
        </w:rPr>
        <w:t>административной процедуры включает в себя подготовку и направление межведомственного запроса в орган и (или) организацию, в распоряжении которого(ой) находятся документы, контроль над своевременным поступлением ответа на направленный запрос, получение ответа.</w:t>
      </w:r>
    </w:p>
    <w:p w:rsidR="0050128A" w:rsidRPr="00692A7A" w:rsidRDefault="0050128A" w:rsidP="00307F6B">
      <w:pPr>
        <w:pStyle w:val="Standard"/>
        <w:widowControl w:val="0"/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692A7A">
        <w:rPr>
          <w:bCs/>
          <w:sz w:val="28"/>
          <w:szCs w:val="28"/>
        </w:rPr>
        <w:t xml:space="preserve">Общий максимальный срок подготовки и направления запроса о представлении документов в рамках межведомственного информационного взаимодействия </w:t>
      </w:r>
      <w:r w:rsidR="004F5C16" w:rsidRPr="00692A7A">
        <w:rPr>
          <w:bCs/>
          <w:sz w:val="28"/>
          <w:szCs w:val="28"/>
        </w:rPr>
        <w:t>–</w:t>
      </w:r>
      <w:r w:rsidRPr="00692A7A">
        <w:rPr>
          <w:bCs/>
          <w:sz w:val="28"/>
          <w:szCs w:val="28"/>
        </w:rPr>
        <w:t xml:space="preserve"> 5</w:t>
      </w:r>
      <w:r w:rsidR="00157A8D" w:rsidRPr="00692A7A">
        <w:rPr>
          <w:bCs/>
          <w:sz w:val="28"/>
          <w:szCs w:val="28"/>
        </w:rPr>
        <w:t xml:space="preserve"> </w:t>
      </w:r>
      <w:r w:rsidRPr="00692A7A">
        <w:rPr>
          <w:bCs/>
          <w:sz w:val="28"/>
          <w:szCs w:val="28"/>
        </w:rPr>
        <w:t>рабочих дней.</w:t>
      </w:r>
    </w:p>
    <w:p w:rsidR="0050128A" w:rsidRPr="00F57A44" w:rsidRDefault="0050128A" w:rsidP="00307F6B">
      <w:pPr>
        <w:pStyle w:val="Standard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Направление межведомственного запроса в рамках межведомственного 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</w:t>
      </w:r>
      <w:r w:rsidRPr="00F57A44">
        <w:rPr>
          <w:sz w:val="28"/>
          <w:szCs w:val="28"/>
        </w:rPr>
        <w:t>электронной подписи.</w:t>
      </w:r>
    </w:p>
    <w:p w:rsidR="0050128A" w:rsidRPr="00692A7A" w:rsidRDefault="0050128A" w:rsidP="00307F6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7A44">
        <w:rPr>
          <w:sz w:val="28"/>
          <w:szCs w:val="28"/>
        </w:rPr>
        <w:t xml:space="preserve"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</w:t>
      </w:r>
      <w:r w:rsidRPr="00F57A44">
        <w:rPr>
          <w:sz w:val="28"/>
          <w:szCs w:val="28"/>
        </w:rPr>
        <w:lastRenderedPageBreak/>
        <w:t>1 – 6 и 8 части 1 статьи 7.2 Федерального закона № 210-ФЗ и направляется в</w:t>
      </w:r>
      <w:r w:rsidRPr="00692A7A">
        <w:rPr>
          <w:sz w:val="28"/>
          <w:szCs w:val="28"/>
        </w:rPr>
        <w:t xml:space="preserve"> орган и (или) организацию, в распоряжении которых находятся документы, по почте.</w:t>
      </w:r>
    </w:p>
    <w:p w:rsidR="0050128A" w:rsidRPr="00692A7A" w:rsidRDefault="0050128A" w:rsidP="00307F6B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A7A">
        <w:rPr>
          <w:rFonts w:ascii="Times New Roman" w:hAnsi="Times New Roman" w:cs="Times New Roman"/>
          <w:sz w:val="28"/>
          <w:szCs w:val="28"/>
        </w:rPr>
        <w:t>Результат направления запроса фиксируется в журнале с указанием даты направления запроса: в случае направления в форме электронного документа – указывается время отправления, в случае направления нарочно или по почте – в соответствии с требованиями по направлению документов.</w:t>
      </w:r>
    </w:p>
    <w:p w:rsidR="00067296" w:rsidRDefault="00262869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C372A1" w:rsidRPr="00692A7A">
        <w:rPr>
          <w:rFonts w:ascii="Times New Roman" w:hAnsi="Times New Roman" w:cs="Times New Roman"/>
          <w:sz w:val="28"/>
          <w:szCs w:val="28"/>
        </w:rPr>
        <w:t>.</w:t>
      </w:r>
      <w:r w:rsidR="0050128A" w:rsidRPr="00692A7A">
        <w:rPr>
          <w:rFonts w:ascii="Times New Roman" w:hAnsi="Times New Roman" w:cs="Times New Roman"/>
          <w:sz w:val="28"/>
          <w:szCs w:val="28"/>
        </w:rPr>
        <w:t xml:space="preserve"> Специалист МКУ </w:t>
      </w:r>
      <w:r w:rsidR="00835346" w:rsidRPr="00692A7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0128A" w:rsidRPr="00692A7A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50128A" w:rsidRPr="00692A7A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взаимодействия:</w:t>
      </w:r>
    </w:p>
    <w:p w:rsidR="0050128A" w:rsidRPr="00692A7A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A7A">
        <w:rPr>
          <w:rFonts w:ascii="Times New Roman" w:hAnsi="Times New Roman" w:cs="Times New Roman"/>
          <w:sz w:val="28"/>
          <w:szCs w:val="28"/>
        </w:rPr>
        <w:t>при получении ответа 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50128A" w:rsidRPr="00692A7A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A7A">
        <w:rPr>
          <w:rFonts w:ascii="Times New Roman" w:hAnsi="Times New Roman" w:cs="Times New Roman"/>
          <w:sz w:val="28"/>
          <w:szCs w:val="28"/>
        </w:rPr>
        <w:t xml:space="preserve">приобщает распечатанный и заверенный ответ (ответ на бумажном носителе) к пакету документов заявителя (представителя заявителя). </w:t>
      </w:r>
    </w:p>
    <w:p w:rsidR="0050128A" w:rsidRPr="00692A7A" w:rsidRDefault="0050128A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A7A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296758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692A7A">
        <w:rPr>
          <w:rFonts w:ascii="Times New Roman" w:hAnsi="Times New Roman" w:cs="Times New Roman"/>
          <w:sz w:val="28"/>
          <w:szCs w:val="28"/>
        </w:rPr>
        <w:t>административной процедуры - 20 минут.</w:t>
      </w:r>
    </w:p>
    <w:p w:rsidR="0050128A" w:rsidRPr="00692A7A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Критериями принятия решения являются основания, ук</w:t>
      </w:r>
      <w:r w:rsidR="00512783">
        <w:rPr>
          <w:sz w:val="28"/>
          <w:szCs w:val="28"/>
        </w:rPr>
        <w:t>азанные в пункте 21</w:t>
      </w:r>
      <w:r w:rsidRPr="00692A7A">
        <w:rPr>
          <w:sz w:val="28"/>
          <w:szCs w:val="28"/>
        </w:rPr>
        <w:t xml:space="preserve"> административного регламента.</w:t>
      </w:r>
    </w:p>
    <w:p w:rsidR="0050128A" w:rsidRPr="00692A7A" w:rsidRDefault="0050128A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D687D">
        <w:rPr>
          <w:sz w:val="28"/>
          <w:szCs w:val="28"/>
        </w:rPr>
        <w:t xml:space="preserve">Способ фиксации результата выполнения </w:t>
      </w:r>
      <w:r w:rsidR="000D687D" w:rsidRPr="000D687D">
        <w:rPr>
          <w:sz w:val="28"/>
          <w:szCs w:val="28"/>
        </w:rPr>
        <w:t xml:space="preserve">настоящей </w:t>
      </w:r>
      <w:r w:rsidRPr="000D687D">
        <w:rPr>
          <w:sz w:val="28"/>
          <w:szCs w:val="28"/>
        </w:rPr>
        <w:t>административной процедуры – отметка в журнале о получении документа, полученного в порядке межведомственного (ведомственного) информационного взаимодействия.</w:t>
      </w:r>
    </w:p>
    <w:p w:rsidR="0050128A" w:rsidRPr="00692A7A" w:rsidRDefault="0050128A" w:rsidP="0029675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Результатом </w:t>
      </w:r>
      <w:r w:rsidR="00296758">
        <w:rPr>
          <w:sz w:val="28"/>
          <w:szCs w:val="28"/>
        </w:rPr>
        <w:t xml:space="preserve">настоящей </w:t>
      </w:r>
      <w:r w:rsidRPr="00692A7A">
        <w:rPr>
          <w:sz w:val="28"/>
          <w:szCs w:val="28"/>
        </w:rPr>
        <w:t>административной процедуры является поступление специалисту МКУ «</w:t>
      </w:r>
      <w:proofErr w:type="spellStart"/>
      <w:r w:rsidRPr="00692A7A">
        <w:rPr>
          <w:sz w:val="28"/>
          <w:szCs w:val="28"/>
        </w:rPr>
        <w:t>ИнфоГрад</w:t>
      </w:r>
      <w:proofErr w:type="spellEnd"/>
      <w:r w:rsidRPr="00692A7A">
        <w:rPr>
          <w:sz w:val="28"/>
          <w:szCs w:val="28"/>
        </w:rPr>
        <w:t>», ответственному за истребование документов в рамках межведомственного взаимодействия полного пакета документов.</w:t>
      </w:r>
    </w:p>
    <w:p w:rsidR="0050128A" w:rsidRPr="00692A7A" w:rsidRDefault="0050128A" w:rsidP="00E1705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2A7A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296758">
        <w:rPr>
          <w:rFonts w:ascii="Times New Roman" w:hAnsi="Times New Roman" w:cs="Times New Roman"/>
          <w:sz w:val="28"/>
          <w:szCs w:val="28"/>
        </w:rPr>
        <w:t xml:space="preserve">выполнение настоящей </w:t>
      </w:r>
      <w:r w:rsidRPr="00692A7A">
        <w:rPr>
          <w:rFonts w:ascii="Times New Roman" w:hAnsi="Times New Roman" w:cs="Times New Roman"/>
          <w:sz w:val="28"/>
          <w:szCs w:val="28"/>
        </w:rPr>
        <w:t>административн</w:t>
      </w:r>
      <w:r w:rsidR="00296758">
        <w:rPr>
          <w:rFonts w:ascii="Times New Roman" w:hAnsi="Times New Roman" w:cs="Times New Roman"/>
          <w:sz w:val="28"/>
          <w:szCs w:val="28"/>
        </w:rPr>
        <w:t>ой</w:t>
      </w:r>
      <w:r w:rsidRPr="00692A7A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296758">
        <w:rPr>
          <w:rFonts w:ascii="Times New Roman" w:hAnsi="Times New Roman" w:cs="Times New Roman"/>
          <w:sz w:val="28"/>
          <w:szCs w:val="28"/>
        </w:rPr>
        <w:t>ы</w:t>
      </w:r>
      <w:r w:rsidRPr="00692A7A">
        <w:rPr>
          <w:rFonts w:ascii="Times New Roman" w:hAnsi="Times New Roman" w:cs="Times New Roman"/>
          <w:sz w:val="28"/>
          <w:szCs w:val="28"/>
        </w:rPr>
        <w:t xml:space="preserve"> является специалист МКУ «</w:t>
      </w:r>
      <w:proofErr w:type="spellStart"/>
      <w:r w:rsidRPr="00692A7A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692A7A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взаимодействия, в МФЦ - директор МФЦ.</w:t>
      </w:r>
    </w:p>
    <w:p w:rsidR="0050128A" w:rsidRPr="00851981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</w:p>
    <w:p w:rsidR="00B9110C" w:rsidRDefault="00B9110C" w:rsidP="00B9110C">
      <w:pPr>
        <w:ind w:firstLine="709"/>
        <w:jc w:val="both"/>
        <w:rPr>
          <w:sz w:val="28"/>
          <w:szCs w:val="28"/>
        </w:rPr>
      </w:pPr>
      <w:r w:rsidRPr="000D687D">
        <w:rPr>
          <w:sz w:val="28"/>
          <w:szCs w:val="28"/>
        </w:rPr>
        <w:t>Принятие решения о признании садового дома жилым домом или жилого дома садовым домом или решения об отказе в признании садового дома жилым домо</w:t>
      </w:r>
      <w:r w:rsidR="000D687D" w:rsidRPr="000D687D">
        <w:rPr>
          <w:sz w:val="28"/>
          <w:szCs w:val="28"/>
        </w:rPr>
        <w:t>м или жилого дома садовым домом</w:t>
      </w:r>
    </w:p>
    <w:p w:rsidR="00692A7A" w:rsidRPr="00692A7A" w:rsidRDefault="00692A7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0128A" w:rsidRPr="00692A7A" w:rsidRDefault="00CE3C6D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4</w:t>
      </w:r>
      <w:r w:rsidR="00262869">
        <w:rPr>
          <w:sz w:val="28"/>
          <w:szCs w:val="28"/>
        </w:rPr>
        <w:t>4</w:t>
      </w:r>
      <w:r w:rsidR="0050128A" w:rsidRPr="00692A7A">
        <w:rPr>
          <w:sz w:val="28"/>
          <w:szCs w:val="28"/>
        </w:rPr>
        <w:t xml:space="preserve">. Основанием для начала </w:t>
      </w:r>
      <w:r w:rsidR="00296758">
        <w:rPr>
          <w:sz w:val="28"/>
          <w:szCs w:val="28"/>
        </w:rPr>
        <w:t xml:space="preserve">настоящей </w:t>
      </w:r>
      <w:r w:rsidR="0050128A" w:rsidRPr="00692A7A">
        <w:rPr>
          <w:sz w:val="28"/>
          <w:szCs w:val="28"/>
        </w:rPr>
        <w:t xml:space="preserve">административной процедуры является поступление </w:t>
      </w:r>
      <w:r w:rsidR="00296758">
        <w:rPr>
          <w:sz w:val="28"/>
          <w:szCs w:val="28"/>
        </w:rPr>
        <w:t xml:space="preserve">полного пакета </w:t>
      </w:r>
      <w:r w:rsidR="006510E5" w:rsidRPr="00692A7A">
        <w:rPr>
          <w:sz w:val="28"/>
          <w:szCs w:val="28"/>
        </w:rPr>
        <w:t>документов</w:t>
      </w:r>
      <w:r w:rsidR="009B41BA" w:rsidRPr="00692A7A">
        <w:rPr>
          <w:sz w:val="28"/>
          <w:szCs w:val="28"/>
        </w:rPr>
        <w:t xml:space="preserve"> </w:t>
      </w:r>
      <w:r w:rsidR="0050128A" w:rsidRPr="00692A7A">
        <w:rPr>
          <w:sz w:val="28"/>
          <w:szCs w:val="28"/>
        </w:rPr>
        <w:t>специалисту МКУ «</w:t>
      </w:r>
      <w:proofErr w:type="spellStart"/>
      <w:r w:rsidR="0050128A" w:rsidRPr="00692A7A">
        <w:rPr>
          <w:sz w:val="28"/>
          <w:szCs w:val="28"/>
        </w:rPr>
        <w:t>ИнфоГрад</w:t>
      </w:r>
      <w:proofErr w:type="spellEnd"/>
      <w:r w:rsidR="0050128A" w:rsidRPr="00692A7A">
        <w:rPr>
          <w:sz w:val="28"/>
          <w:szCs w:val="28"/>
        </w:rPr>
        <w:t xml:space="preserve">», ответственному </w:t>
      </w:r>
      <w:r w:rsidR="004F5C16" w:rsidRPr="00692A7A">
        <w:rPr>
          <w:sz w:val="28"/>
          <w:szCs w:val="28"/>
        </w:rPr>
        <w:t xml:space="preserve">за </w:t>
      </w:r>
      <w:r w:rsidR="0050128A" w:rsidRPr="00692A7A">
        <w:rPr>
          <w:sz w:val="28"/>
          <w:szCs w:val="28"/>
        </w:rPr>
        <w:t>подготовку</w:t>
      </w:r>
      <w:r w:rsidR="00296758">
        <w:rPr>
          <w:sz w:val="28"/>
          <w:szCs w:val="28"/>
        </w:rPr>
        <w:t xml:space="preserve"> документов</w:t>
      </w:r>
      <w:r w:rsidR="0050128A" w:rsidRPr="00692A7A">
        <w:rPr>
          <w:sz w:val="28"/>
          <w:szCs w:val="28"/>
        </w:rPr>
        <w:t>.</w:t>
      </w:r>
    </w:p>
    <w:p w:rsidR="0050128A" w:rsidRPr="00692A7A" w:rsidRDefault="0050128A" w:rsidP="009336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2A7A">
        <w:rPr>
          <w:sz w:val="28"/>
          <w:szCs w:val="28"/>
        </w:rPr>
        <w:t xml:space="preserve">Критерием принятия решения является поступление специалисту </w:t>
      </w:r>
      <w:r w:rsidR="00157A8D" w:rsidRPr="00692A7A">
        <w:rPr>
          <w:sz w:val="28"/>
          <w:szCs w:val="28"/>
        </w:rPr>
        <w:br/>
      </w:r>
      <w:r w:rsidRPr="00692A7A">
        <w:rPr>
          <w:sz w:val="28"/>
          <w:szCs w:val="28"/>
        </w:rPr>
        <w:t>МКУ «</w:t>
      </w:r>
      <w:proofErr w:type="spellStart"/>
      <w:r w:rsidRPr="00692A7A">
        <w:rPr>
          <w:sz w:val="28"/>
          <w:szCs w:val="28"/>
        </w:rPr>
        <w:t>ИнфоГрад</w:t>
      </w:r>
      <w:proofErr w:type="spellEnd"/>
      <w:r w:rsidRPr="00692A7A">
        <w:rPr>
          <w:sz w:val="28"/>
          <w:szCs w:val="28"/>
        </w:rPr>
        <w:t>», ответственному подготовку документов полного пакета документов.</w:t>
      </w:r>
    </w:p>
    <w:p w:rsidR="0050128A" w:rsidRPr="00692A7A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2A7A">
        <w:rPr>
          <w:sz w:val="28"/>
          <w:szCs w:val="28"/>
        </w:rPr>
        <w:t>Специалист МКУ «</w:t>
      </w:r>
      <w:proofErr w:type="spellStart"/>
      <w:r w:rsidRPr="00692A7A">
        <w:rPr>
          <w:sz w:val="28"/>
          <w:szCs w:val="28"/>
        </w:rPr>
        <w:t>ИнфоГрад</w:t>
      </w:r>
      <w:proofErr w:type="spellEnd"/>
      <w:r w:rsidRPr="00692A7A">
        <w:rPr>
          <w:sz w:val="28"/>
          <w:szCs w:val="28"/>
        </w:rPr>
        <w:t>», ответственн</w:t>
      </w:r>
      <w:r w:rsidR="006510E5" w:rsidRPr="00692A7A">
        <w:rPr>
          <w:sz w:val="28"/>
          <w:szCs w:val="28"/>
        </w:rPr>
        <w:t>ый за</w:t>
      </w:r>
      <w:r w:rsidR="009B41BA" w:rsidRPr="00692A7A">
        <w:rPr>
          <w:sz w:val="28"/>
          <w:szCs w:val="28"/>
        </w:rPr>
        <w:t xml:space="preserve"> </w:t>
      </w:r>
      <w:r w:rsidRPr="00692A7A">
        <w:rPr>
          <w:sz w:val="28"/>
          <w:szCs w:val="28"/>
        </w:rPr>
        <w:t>подготовку документов:</w:t>
      </w:r>
      <w:bookmarkStart w:id="12" w:name="sub_510111"/>
    </w:p>
    <w:p w:rsidR="0050128A" w:rsidRPr="00B40DDA" w:rsidRDefault="0050128A" w:rsidP="00900FF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40DDA">
        <w:rPr>
          <w:sz w:val="28"/>
          <w:szCs w:val="28"/>
        </w:rPr>
        <w:lastRenderedPageBreak/>
        <w:t>1) проводит проверку наличия документов, необ</w:t>
      </w:r>
      <w:r w:rsidR="00B40DDA" w:rsidRPr="00B40DDA">
        <w:rPr>
          <w:sz w:val="28"/>
          <w:szCs w:val="28"/>
        </w:rPr>
        <w:t>ходимых для подготовки решения</w:t>
      </w:r>
      <w:r w:rsidRPr="00B40DDA">
        <w:rPr>
          <w:sz w:val="28"/>
          <w:szCs w:val="28"/>
        </w:rPr>
        <w:t xml:space="preserve"> </w:t>
      </w:r>
      <w:r w:rsidR="00B40DDA">
        <w:rPr>
          <w:sz w:val="28"/>
          <w:szCs w:val="28"/>
        </w:rPr>
        <w:t>о</w:t>
      </w:r>
      <w:r w:rsidR="00B40DDA" w:rsidRPr="00B40DDA">
        <w:rPr>
          <w:sz w:val="28"/>
          <w:szCs w:val="28"/>
        </w:rPr>
        <w:t xml:space="preserve"> признании садового дома жилым домом или жилого дома садовым домом или решения об отказе в признании садового дома жилым домом или жилого дома садовым домом</w:t>
      </w:r>
      <w:r w:rsidRPr="00B40DDA">
        <w:rPr>
          <w:sz w:val="28"/>
          <w:szCs w:val="28"/>
        </w:rPr>
        <w:t>;</w:t>
      </w:r>
    </w:p>
    <w:p w:rsidR="0050128A" w:rsidRPr="00B40DDA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3" w:name="sub_510113"/>
      <w:bookmarkEnd w:id="12"/>
      <w:r w:rsidRPr="00B40DDA">
        <w:rPr>
          <w:sz w:val="28"/>
          <w:szCs w:val="28"/>
        </w:rPr>
        <w:t>2) осуществля</w:t>
      </w:r>
      <w:r w:rsidR="00B40DDA" w:rsidRPr="00B40DDA">
        <w:rPr>
          <w:sz w:val="28"/>
          <w:szCs w:val="28"/>
        </w:rPr>
        <w:t xml:space="preserve">ет подготовку проекта решения о признании садового дома жилым домом или жилого дома садовым домом </w:t>
      </w:r>
      <w:r w:rsidRPr="00B40DDA">
        <w:rPr>
          <w:sz w:val="28"/>
          <w:szCs w:val="28"/>
        </w:rPr>
        <w:t>(далее</w:t>
      </w:r>
      <w:r w:rsidR="00B40DDA" w:rsidRPr="00B40DDA">
        <w:rPr>
          <w:sz w:val="28"/>
          <w:szCs w:val="28"/>
        </w:rPr>
        <w:t xml:space="preserve"> – проект решения о признании</w:t>
      </w:r>
      <w:r w:rsidRPr="00B40DDA">
        <w:rPr>
          <w:sz w:val="28"/>
          <w:szCs w:val="28"/>
        </w:rPr>
        <w:t>) по форме, утвержденной постановлением Правительства Р</w:t>
      </w:r>
      <w:r w:rsidR="00B40DDA" w:rsidRPr="00B40DDA">
        <w:rPr>
          <w:sz w:val="28"/>
          <w:szCs w:val="28"/>
        </w:rPr>
        <w:t>оссийской Федерации от 28 января 2006 г. № 47</w:t>
      </w:r>
      <w:r w:rsidRPr="00B40DDA">
        <w:rPr>
          <w:sz w:val="28"/>
          <w:szCs w:val="28"/>
        </w:rPr>
        <w:t xml:space="preserve"> «Об утверждении </w:t>
      </w:r>
      <w:r w:rsidR="00B40DDA" w:rsidRPr="00B40DDA">
        <w:rPr>
          <w:sz w:val="28"/>
          <w:szCs w:val="28"/>
        </w:rPr>
        <w:t>Положения о признании помещения жилым помещением, жилого помещения непригодным для проживания, многоквартирного дома аварийным  и подлежащим сносу или реконструкции, садового дома жилым домом и жилого дома садовым домом</w:t>
      </w:r>
      <w:r w:rsidRPr="00B40DDA">
        <w:rPr>
          <w:sz w:val="28"/>
          <w:szCs w:val="28"/>
        </w:rPr>
        <w:t>»;</w:t>
      </w:r>
    </w:p>
    <w:p w:rsidR="0050128A" w:rsidRPr="00420A2F" w:rsidRDefault="0050128A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3) в случае выявления оснований для отказа в предоставлении муниципальной услуги, указанных в пункте </w:t>
      </w:r>
      <w:r w:rsidR="006510E5" w:rsidRPr="00420A2F">
        <w:rPr>
          <w:sz w:val="28"/>
          <w:szCs w:val="28"/>
        </w:rPr>
        <w:t>2</w:t>
      </w:r>
      <w:r w:rsidR="00512783">
        <w:rPr>
          <w:sz w:val="28"/>
          <w:szCs w:val="28"/>
        </w:rPr>
        <w:t>7</w:t>
      </w:r>
      <w:r w:rsidRPr="00420A2F">
        <w:rPr>
          <w:sz w:val="28"/>
          <w:szCs w:val="28"/>
        </w:rPr>
        <w:t xml:space="preserve"> административного регламента, препятствующих подготовке проекта решения о </w:t>
      </w:r>
      <w:r w:rsidR="00B40DDA" w:rsidRPr="00420A2F">
        <w:rPr>
          <w:sz w:val="28"/>
          <w:szCs w:val="28"/>
        </w:rPr>
        <w:t>признании</w:t>
      </w:r>
      <w:r w:rsidRPr="00420A2F">
        <w:rPr>
          <w:sz w:val="28"/>
          <w:szCs w:val="28"/>
        </w:rPr>
        <w:t xml:space="preserve">, осуществляет подготовку проекта решения об отказе </w:t>
      </w:r>
      <w:r w:rsidR="00B40DDA" w:rsidRPr="00420A2F">
        <w:rPr>
          <w:sz w:val="28"/>
          <w:szCs w:val="28"/>
        </w:rPr>
        <w:t xml:space="preserve">о признании садового дома жилым домом или жилого дома садовым домом </w:t>
      </w:r>
      <w:r w:rsidRPr="00420A2F">
        <w:rPr>
          <w:sz w:val="28"/>
          <w:szCs w:val="28"/>
        </w:rPr>
        <w:t xml:space="preserve">(далее – проект решения об отказе) с указанием причин отказа в 2 экземплярах; </w:t>
      </w:r>
    </w:p>
    <w:p w:rsidR="0050128A" w:rsidRPr="00420A2F" w:rsidRDefault="0050128A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4) </w:t>
      </w:r>
      <w:bookmarkEnd w:id="13"/>
      <w:r w:rsidRPr="00420A2F">
        <w:rPr>
          <w:sz w:val="28"/>
          <w:szCs w:val="28"/>
        </w:rPr>
        <w:t>направля</w:t>
      </w:r>
      <w:r w:rsidR="00512783">
        <w:rPr>
          <w:sz w:val="28"/>
          <w:szCs w:val="28"/>
        </w:rPr>
        <w:t>ет проект решения о признании</w:t>
      </w:r>
      <w:r w:rsidRPr="00420A2F">
        <w:rPr>
          <w:sz w:val="28"/>
          <w:szCs w:val="28"/>
        </w:rPr>
        <w:t xml:space="preserve"> или проект решения об отказе, полный пакет документов для визирования директору           </w:t>
      </w:r>
      <w:r w:rsidR="004F5C16" w:rsidRPr="00420A2F">
        <w:rPr>
          <w:sz w:val="28"/>
          <w:szCs w:val="28"/>
        </w:rPr>
        <w:t xml:space="preserve">                 МКУ «</w:t>
      </w:r>
      <w:proofErr w:type="spellStart"/>
      <w:r w:rsidR="004F5C16" w:rsidRPr="00420A2F">
        <w:rPr>
          <w:sz w:val="28"/>
          <w:szCs w:val="28"/>
        </w:rPr>
        <w:t>ИнфоГрад</w:t>
      </w:r>
      <w:proofErr w:type="spellEnd"/>
      <w:r w:rsidR="004F5C16" w:rsidRPr="00420A2F">
        <w:rPr>
          <w:sz w:val="28"/>
          <w:szCs w:val="28"/>
        </w:rPr>
        <w:t>»</w:t>
      </w:r>
      <w:r w:rsidR="00B9110C">
        <w:rPr>
          <w:sz w:val="28"/>
          <w:szCs w:val="28"/>
        </w:rPr>
        <w:t xml:space="preserve">, </w:t>
      </w:r>
      <w:r w:rsidR="00B9110C" w:rsidRPr="00692A7A">
        <w:rPr>
          <w:sz w:val="28"/>
          <w:szCs w:val="28"/>
        </w:rPr>
        <w:t>а в случае его отсутствия лицу, исполняющему его полномочия</w:t>
      </w:r>
      <w:r w:rsidR="004F5C16" w:rsidRPr="00420A2F">
        <w:rPr>
          <w:sz w:val="28"/>
          <w:szCs w:val="28"/>
        </w:rPr>
        <w:t>.</w:t>
      </w:r>
    </w:p>
    <w:p w:rsidR="0050128A" w:rsidRPr="00420A2F" w:rsidRDefault="005D117A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Д</w:t>
      </w:r>
      <w:r w:rsidR="0050128A" w:rsidRPr="00420A2F">
        <w:rPr>
          <w:sz w:val="28"/>
          <w:szCs w:val="28"/>
        </w:rPr>
        <w:t>иректор МКУ «</w:t>
      </w:r>
      <w:proofErr w:type="spellStart"/>
      <w:r w:rsidR="0050128A" w:rsidRPr="00420A2F">
        <w:rPr>
          <w:sz w:val="28"/>
          <w:szCs w:val="28"/>
        </w:rPr>
        <w:t>ИнфоГрад</w:t>
      </w:r>
      <w:proofErr w:type="spellEnd"/>
      <w:r w:rsidR="0050128A" w:rsidRPr="00420A2F">
        <w:rPr>
          <w:sz w:val="28"/>
          <w:szCs w:val="28"/>
        </w:rPr>
        <w:t xml:space="preserve">», после визирования в течение 1 рабочего дня, направляет проект решения о </w:t>
      </w:r>
      <w:r w:rsidR="00420A2F" w:rsidRPr="00420A2F">
        <w:rPr>
          <w:sz w:val="28"/>
          <w:szCs w:val="28"/>
        </w:rPr>
        <w:t>признании</w:t>
      </w:r>
      <w:r w:rsidR="0050128A" w:rsidRPr="00420A2F">
        <w:rPr>
          <w:sz w:val="28"/>
          <w:szCs w:val="28"/>
        </w:rPr>
        <w:t xml:space="preserve"> или проект решения об отказе, полный пакет документов для визирования заместителю председателя Комитета</w:t>
      </w:r>
      <w:r w:rsidR="00516AE8">
        <w:rPr>
          <w:sz w:val="28"/>
          <w:szCs w:val="28"/>
        </w:rPr>
        <w:t xml:space="preserve">, </w:t>
      </w:r>
      <w:r w:rsidR="00516AE8" w:rsidRPr="00AC6DAB">
        <w:rPr>
          <w:sz w:val="28"/>
          <w:szCs w:val="28"/>
        </w:rPr>
        <w:t>курирующ</w:t>
      </w:r>
      <w:r w:rsidR="00516AE8">
        <w:rPr>
          <w:sz w:val="28"/>
          <w:szCs w:val="28"/>
        </w:rPr>
        <w:t>ему</w:t>
      </w:r>
      <w:r w:rsidR="00516AE8" w:rsidRPr="00AC6DAB">
        <w:rPr>
          <w:sz w:val="28"/>
          <w:szCs w:val="28"/>
        </w:rPr>
        <w:t xml:space="preserve"> соответствующее направление деятельности, а в случае его отсутствия лиц</w:t>
      </w:r>
      <w:r w:rsidR="00516AE8">
        <w:rPr>
          <w:sz w:val="28"/>
          <w:szCs w:val="28"/>
        </w:rPr>
        <w:t>у</w:t>
      </w:r>
      <w:r w:rsidR="00516AE8" w:rsidRPr="00AC6DAB">
        <w:rPr>
          <w:sz w:val="28"/>
          <w:szCs w:val="28"/>
        </w:rPr>
        <w:t>, исполняющ</w:t>
      </w:r>
      <w:r w:rsidR="00516AE8">
        <w:rPr>
          <w:sz w:val="28"/>
          <w:szCs w:val="28"/>
        </w:rPr>
        <w:t>ему</w:t>
      </w:r>
      <w:r w:rsidR="00516AE8" w:rsidRPr="00AC6DAB">
        <w:rPr>
          <w:sz w:val="28"/>
          <w:szCs w:val="28"/>
        </w:rPr>
        <w:t xml:space="preserve"> его </w:t>
      </w:r>
      <w:r w:rsidR="00516AE8">
        <w:rPr>
          <w:sz w:val="28"/>
          <w:szCs w:val="28"/>
        </w:rPr>
        <w:t>обязанности</w:t>
      </w:r>
      <w:r w:rsidRPr="00420A2F">
        <w:rPr>
          <w:sz w:val="28"/>
          <w:szCs w:val="28"/>
        </w:rPr>
        <w:t>.</w:t>
      </w:r>
    </w:p>
    <w:p w:rsidR="0050128A" w:rsidRPr="00420A2F" w:rsidRDefault="005D117A" w:rsidP="00E47C2D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З</w:t>
      </w:r>
      <w:r w:rsidR="0050128A" w:rsidRPr="00420A2F">
        <w:rPr>
          <w:sz w:val="28"/>
          <w:szCs w:val="28"/>
        </w:rPr>
        <w:t>аместитель председателя Комитета</w:t>
      </w:r>
      <w:r w:rsidR="00E47C2D">
        <w:rPr>
          <w:sz w:val="28"/>
          <w:szCs w:val="28"/>
        </w:rPr>
        <w:t xml:space="preserve">, </w:t>
      </w:r>
      <w:r w:rsidR="00E47C2D" w:rsidRPr="00AC6DAB">
        <w:rPr>
          <w:sz w:val="28"/>
          <w:szCs w:val="28"/>
        </w:rPr>
        <w:t>курирующ</w:t>
      </w:r>
      <w:r w:rsidR="00E47C2D">
        <w:rPr>
          <w:sz w:val="28"/>
          <w:szCs w:val="28"/>
        </w:rPr>
        <w:t>ему</w:t>
      </w:r>
      <w:r w:rsidR="00E47C2D" w:rsidRPr="00AC6DAB">
        <w:rPr>
          <w:sz w:val="28"/>
          <w:szCs w:val="28"/>
        </w:rPr>
        <w:t xml:space="preserve"> соответствующее направление деятельности</w:t>
      </w:r>
      <w:r w:rsidR="00E47C2D">
        <w:rPr>
          <w:sz w:val="28"/>
          <w:szCs w:val="28"/>
        </w:rPr>
        <w:t>,</w:t>
      </w:r>
      <w:r w:rsidR="0050128A" w:rsidRPr="00420A2F">
        <w:rPr>
          <w:sz w:val="28"/>
          <w:szCs w:val="28"/>
        </w:rPr>
        <w:t xml:space="preserve"> после визирования в течение </w:t>
      </w:r>
      <w:r w:rsidR="004F5C16" w:rsidRPr="00420A2F">
        <w:rPr>
          <w:sz w:val="28"/>
          <w:szCs w:val="28"/>
        </w:rPr>
        <w:br/>
      </w:r>
      <w:r w:rsidR="0050128A" w:rsidRPr="00420A2F">
        <w:rPr>
          <w:sz w:val="28"/>
          <w:szCs w:val="28"/>
        </w:rPr>
        <w:t xml:space="preserve">1 рабочего дня, направляет проект решения о </w:t>
      </w:r>
      <w:r w:rsidR="00420A2F" w:rsidRPr="00420A2F">
        <w:rPr>
          <w:sz w:val="28"/>
          <w:szCs w:val="28"/>
        </w:rPr>
        <w:t>признании</w:t>
      </w:r>
      <w:r w:rsidR="0050128A" w:rsidRPr="00420A2F">
        <w:rPr>
          <w:sz w:val="28"/>
          <w:szCs w:val="28"/>
        </w:rPr>
        <w:t xml:space="preserve"> или проект решения об отказе, полный пакет документов для ви</w:t>
      </w:r>
      <w:r w:rsidRPr="00420A2F">
        <w:rPr>
          <w:sz w:val="28"/>
          <w:szCs w:val="28"/>
        </w:rPr>
        <w:t>зирования председателю Комитета</w:t>
      </w:r>
      <w:r w:rsidR="00E47C2D">
        <w:rPr>
          <w:sz w:val="28"/>
          <w:szCs w:val="28"/>
        </w:rPr>
        <w:t>,</w:t>
      </w:r>
      <w:r w:rsidR="00E47C2D" w:rsidRPr="00E47C2D">
        <w:rPr>
          <w:sz w:val="28"/>
          <w:szCs w:val="28"/>
        </w:rPr>
        <w:t xml:space="preserve"> </w:t>
      </w:r>
      <w:r w:rsidR="00E47C2D" w:rsidRPr="00AC6DAB">
        <w:rPr>
          <w:sz w:val="28"/>
          <w:szCs w:val="28"/>
        </w:rPr>
        <w:t>а в случае его отсутствия лиц</w:t>
      </w:r>
      <w:r w:rsidR="00E47C2D">
        <w:rPr>
          <w:sz w:val="28"/>
          <w:szCs w:val="28"/>
        </w:rPr>
        <w:t>у</w:t>
      </w:r>
      <w:r w:rsidR="00E47C2D" w:rsidRPr="00AC6DAB">
        <w:rPr>
          <w:sz w:val="28"/>
          <w:szCs w:val="28"/>
        </w:rPr>
        <w:t>, исполняющ</w:t>
      </w:r>
      <w:r w:rsidR="00E47C2D">
        <w:rPr>
          <w:sz w:val="28"/>
          <w:szCs w:val="28"/>
        </w:rPr>
        <w:t>ему</w:t>
      </w:r>
      <w:r w:rsidR="00E47C2D" w:rsidRPr="00AC6DAB">
        <w:rPr>
          <w:sz w:val="28"/>
          <w:szCs w:val="28"/>
        </w:rPr>
        <w:t xml:space="preserve"> его </w:t>
      </w:r>
      <w:r w:rsidR="00E47C2D">
        <w:rPr>
          <w:sz w:val="28"/>
          <w:szCs w:val="28"/>
        </w:rPr>
        <w:t>обязанности</w:t>
      </w:r>
      <w:r w:rsidR="00E47C2D" w:rsidRPr="00420A2F">
        <w:rPr>
          <w:sz w:val="28"/>
          <w:szCs w:val="28"/>
        </w:rPr>
        <w:t>.</w:t>
      </w:r>
    </w:p>
    <w:p w:rsidR="0050128A" w:rsidRPr="00420A2F" w:rsidRDefault="005D117A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З</w:t>
      </w:r>
      <w:r w:rsidR="0050128A" w:rsidRPr="00420A2F">
        <w:rPr>
          <w:sz w:val="28"/>
          <w:szCs w:val="28"/>
        </w:rPr>
        <w:t>авизированные в течение 1 рабочего дня проект решени</w:t>
      </w:r>
      <w:r w:rsidRPr="00420A2F">
        <w:rPr>
          <w:sz w:val="28"/>
          <w:szCs w:val="28"/>
        </w:rPr>
        <w:t>я</w:t>
      </w:r>
      <w:r w:rsidR="0050128A" w:rsidRPr="00420A2F">
        <w:rPr>
          <w:sz w:val="28"/>
          <w:szCs w:val="28"/>
        </w:rPr>
        <w:t xml:space="preserve"> о </w:t>
      </w:r>
      <w:r w:rsidR="00420A2F" w:rsidRPr="00420A2F">
        <w:rPr>
          <w:sz w:val="28"/>
          <w:szCs w:val="28"/>
        </w:rPr>
        <w:t>признании</w:t>
      </w:r>
      <w:r w:rsidR="0050128A" w:rsidRPr="00420A2F">
        <w:rPr>
          <w:sz w:val="28"/>
          <w:szCs w:val="28"/>
        </w:rPr>
        <w:t xml:space="preserve"> или </w:t>
      </w:r>
      <w:r w:rsidR="00420A2F" w:rsidRPr="00420A2F">
        <w:rPr>
          <w:sz w:val="28"/>
          <w:szCs w:val="28"/>
        </w:rPr>
        <w:t xml:space="preserve">проект </w:t>
      </w:r>
      <w:r w:rsidR="0050128A" w:rsidRPr="00420A2F">
        <w:rPr>
          <w:sz w:val="28"/>
          <w:szCs w:val="28"/>
        </w:rPr>
        <w:t>решени</w:t>
      </w:r>
      <w:r w:rsidRPr="00420A2F">
        <w:rPr>
          <w:sz w:val="28"/>
          <w:szCs w:val="28"/>
        </w:rPr>
        <w:t>я</w:t>
      </w:r>
      <w:r w:rsidR="0050128A" w:rsidRPr="00420A2F">
        <w:rPr>
          <w:sz w:val="28"/>
          <w:szCs w:val="28"/>
        </w:rPr>
        <w:t xml:space="preserve"> об отказе, полный пакет документов специалист </w:t>
      </w:r>
      <w:r w:rsidR="00B9110C">
        <w:rPr>
          <w:sz w:val="28"/>
          <w:szCs w:val="28"/>
        </w:rPr>
        <w:br/>
      </w:r>
      <w:r w:rsidR="0050128A" w:rsidRPr="00420A2F">
        <w:rPr>
          <w:sz w:val="28"/>
          <w:szCs w:val="28"/>
        </w:rPr>
        <w:t>МКУ «</w:t>
      </w:r>
      <w:proofErr w:type="spellStart"/>
      <w:r w:rsidR="0050128A" w:rsidRPr="00420A2F">
        <w:rPr>
          <w:sz w:val="28"/>
          <w:szCs w:val="28"/>
        </w:rPr>
        <w:t>ИнфоГрад</w:t>
      </w:r>
      <w:proofErr w:type="spellEnd"/>
      <w:r w:rsidR="0050128A" w:rsidRPr="00420A2F">
        <w:rPr>
          <w:sz w:val="28"/>
          <w:szCs w:val="28"/>
        </w:rPr>
        <w:t xml:space="preserve">» </w:t>
      </w:r>
      <w:r w:rsidR="0050128A" w:rsidRPr="00B9110C">
        <w:rPr>
          <w:sz w:val="28"/>
          <w:szCs w:val="28"/>
        </w:rPr>
        <w:t>передает на подпись заместителю главы администрации</w:t>
      </w:r>
      <w:r w:rsidR="004F5C16" w:rsidRPr="00B9110C">
        <w:rPr>
          <w:sz w:val="28"/>
          <w:szCs w:val="28"/>
        </w:rPr>
        <w:t xml:space="preserve"> города</w:t>
      </w:r>
      <w:r w:rsidR="00516AE8" w:rsidRPr="00B9110C">
        <w:rPr>
          <w:sz w:val="28"/>
          <w:szCs w:val="28"/>
        </w:rPr>
        <w:t xml:space="preserve"> </w:t>
      </w:r>
      <w:r w:rsidR="00B9110C">
        <w:rPr>
          <w:sz w:val="28"/>
          <w:szCs w:val="28"/>
        </w:rPr>
        <w:t>в соответствии с распределением обязанностей между главой города, первыми заместителями главы администрации города и заместителями</w:t>
      </w:r>
      <w:r w:rsidR="00B9110C" w:rsidRPr="00071EF0">
        <w:rPr>
          <w:sz w:val="28"/>
          <w:szCs w:val="28"/>
        </w:rPr>
        <w:t xml:space="preserve"> </w:t>
      </w:r>
      <w:r w:rsidR="00B9110C">
        <w:rPr>
          <w:sz w:val="28"/>
          <w:szCs w:val="28"/>
        </w:rPr>
        <w:t xml:space="preserve">главы администрации города </w:t>
      </w:r>
      <w:r w:rsidR="00262869">
        <w:rPr>
          <w:sz w:val="28"/>
          <w:szCs w:val="28"/>
        </w:rPr>
        <w:t>(далее – заместитель главы).</w:t>
      </w:r>
    </w:p>
    <w:p w:rsidR="0050128A" w:rsidRPr="00420A2F" w:rsidRDefault="00CE3C6D" w:rsidP="007D5448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4</w:t>
      </w:r>
      <w:r w:rsidR="00262869">
        <w:rPr>
          <w:sz w:val="28"/>
          <w:szCs w:val="28"/>
        </w:rPr>
        <w:t>5</w:t>
      </w:r>
      <w:r w:rsidR="0050128A" w:rsidRPr="00420A2F">
        <w:rPr>
          <w:sz w:val="28"/>
          <w:szCs w:val="28"/>
        </w:rPr>
        <w:t xml:space="preserve">. </w:t>
      </w:r>
      <w:r w:rsidR="00B9110C">
        <w:rPr>
          <w:sz w:val="28"/>
          <w:szCs w:val="28"/>
        </w:rPr>
        <w:t>Р</w:t>
      </w:r>
      <w:r w:rsidR="00B9110C" w:rsidRPr="00420A2F">
        <w:rPr>
          <w:sz w:val="28"/>
          <w:szCs w:val="28"/>
        </w:rPr>
        <w:t>ешени</w:t>
      </w:r>
      <w:r w:rsidR="00B9110C">
        <w:rPr>
          <w:sz w:val="28"/>
          <w:szCs w:val="28"/>
        </w:rPr>
        <w:t>е</w:t>
      </w:r>
      <w:r w:rsidR="00B9110C" w:rsidRPr="00420A2F">
        <w:rPr>
          <w:sz w:val="28"/>
          <w:szCs w:val="28"/>
        </w:rPr>
        <w:t xml:space="preserve"> об отказе о признании садового дома жилым домом или жилого дома садовым домом или решение об отказе (далее – решение об отказе) или решени</w:t>
      </w:r>
      <w:r w:rsidR="00B9110C">
        <w:rPr>
          <w:sz w:val="28"/>
          <w:szCs w:val="28"/>
        </w:rPr>
        <w:t>е</w:t>
      </w:r>
      <w:r w:rsidR="00B9110C" w:rsidRPr="00420A2F">
        <w:rPr>
          <w:sz w:val="28"/>
          <w:szCs w:val="28"/>
        </w:rPr>
        <w:t xml:space="preserve"> о признании садового дома жилым домом или жи</w:t>
      </w:r>
      <w:r w:rsidR="00B9110C">
        <w:rPr>
          <w:sz w:val="28"/>
          <w:szCs w:val="28"/>
        </w:rPr>
        <w:t>лого дома садовым домом</w:t>
      </w:r>
      <w:r w:rsidR="00B9110C" w:rsidRPr="00420A2F">
        <w:rPr>
          <w:sz w:val="28"/>
          <w:szCs w:val="28"/>
        </w:rPr>
        <w:t xml:space="preserve"> (далее – решение о признании)</w:t>
      </w:r>
      <w:r w:rsidR="00B9110C">
        <w:rPr>
          <w:sz w:val="28"/>
          <w:szCs w:val="28"/>
        </w:rPr>
        <w:t xml:space="preserve"> </w:t>
      </w:r>
      <w:r w:rsidR="0050128A" w:rsidRPr="00420A2F">
        <w:rPr>
          <w:sz w:val="28"/>
          <w:szCs w:val="28"/>
        </w:rPr>
        <w:t>счита</w:t>
      </w:r>
      <w:r w:rsidR="00B9110C">
        <w:rPr>
          <w:sz w:val="28"/>
          <w:szCs w:val="28"/>
        </w:rPr>
        <w:t>ю</w:t>
      </w:r>
      <w:r w:rsidR="0050128A" w:rsidRPr="00420A2F">
        <w:rPr>
          <w:sz w:val="28"/>
          <w:szCs w:val="28"/>
        </w:rPr>
        <w:t>тся принятым</w:t>
      </w:r>
      <w:r w:rsidR="00B9110C">
        <w:rPr>
          <w:sz w:val="28"/>
          <w:szCs w:val="28"/>
        </w:rPr>
        <w:t>и</w:t>
      </w:r>
      <w:r w:rsidR="0050128A" w:rsidRPr="00420A2F">
        <w:rPr>
          <w:sz w:val="28"/>
          <w:szCs w:val="28"/>
        </w:rPr>
        <w:t xml:space="preserve"> после того, как заместитель главы подписывает </w:t>
      </w:r>
      <w:r w:rsidR="00B9110C">
        <w:rPr>
          <w:sz w:val="28"/>
          <w:szCs w:val="28"/>
        </w:rPr>
        <w:t>их</w:t>
      </w:r>
      <w:r w:rsidR="0050128A" w:rsidRPr="00420A2F">
        <w:rPr>
          <w:sz w:val="28"/>
          <w:szCs w:val="28"/>
        </w:rPr>
        <w:t>, подпись заверяется печатью</w:t>
      </w:r>
      <w:r w:rsidR="009B41BA" w:rsidRPr="00420A2F">
        <w:rPr>
          <w:sz w:val="28"/>
          <w:szCs w:val="28"/>
        </w:rPr>
        <w:t xml:space="preserve"> </w:t>
      </w:r>
      <w:r w:rsidR="0050128A" w:rsidRPr="00420A2F">
        <w:rPr>
          <w:sz w:val="28"/>
          <w:szCs w:val="28"/>
        </w:rPr>
        <w:t>администрации города.</w:t>
      </w:r>
    </w:p>
    <w:p w:rsidR="0050128A" w:rsidRPr="00420A2F" w:rsidRDefault="00157A8D" w:rsidP="00157A8D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687D">
        <w:rPr>
          <w:sz w:val="28"/>
          <w:szCs w:val="28"/>
        </w:rPr>
        <w:lastRenderedPageBreak/>
        <w:t xml:space="preserve">Способом фиксации </w:t>
      </w:r>
      <w:r w:rsidR="00B9110C" w:rsidRPr="000D687D">
        <w:rPr>
          <w:sz w:val="28"/>
          <w:szCs w:val="28"/>
        </w:rPr>
        <w:t xml:space="preserve">результата настоящей административной процедуры </w:t>
      </w:r>
      <w:r w:rsidRPr="000D687D">
        <w:rPr>
          <w:sz w:val="28"/>
          <w:szCs w:val="28"/>
        </w:rPr>
        <w:t xml:space="preserve">является </w:t>
      </w:r>
      <w:r w:rsidR="0050128A" w:rsidRPr="000D687D">
        <w:rPr>
          <w:sz w:val="28"/>
          <w:szCs w:val="28"/>
        </w:rPr>
        <w:t>регистрация решени</w:t>
      </w:r>
      <w:r w:rsidR="000D687D" w:rsidRPr="000D687D">
        <w:rPr>
          <w:sz w:val="28"/>
          <w:szCs w:val="28"/>
        </w:rPr>
        <w:t>я</w:t>
      </w:r>
      <w:r w:rsidR="0050128A" w:rsidRPr="000D687D">
        <w:rPr>
          <w:sz w:val="28"/>
          <w:szCs w:val="28"/>
        </w:rPr>
        <w:t xml:space="preserve"> об отказе</w:t>
      </w:r>
      <w:r w:rsidRPr="000D687D">
        <w:rPr>
          <w:sz w:val="28"/>
          <w:szCs w:val="28"/>
        </w:rPr>
        <w:t xml:space="preserve"> или </w:t>
      </w:r>
      <w:r w:rsidR="00420A2F" w:rsidRPr="000D687D">
        <w:rPr>
          <w:sz w:val="28"/>
          <w:szCs w:val="28"/>
        </w:rPr>
        <w:t>решени</w:t>
      </w:r>
      <w:r w:rsidR="000D687D" w:rsidRPr="000D687D">
        <w:rPr>
          <w:sz w:val="28"/>
          <w:szCs w:val="28"/>
        </w:rPr>
        <w:t>я</w:t>
      </w:r>
      <w:r w:rsidR="00420A2F" w:rsidRPr="000D687D">
        <w:rPr>
          <w:sz w:val="28"/>
          <w:szCs w:val="28"/>
        </w:rPr>
        <w:t xml:space="preserve"> о признании</w:t>
      </w:r>
      <w:r w:rsidR="0050128A" w:rsidRPr="000D687D">
        <w:rPr>
          <w:sz w:val="28"/>
          <w:szCs w:val="28"/>
        </w:rPr>
        <w:t xml:space="preserve">, которую </w:t>
      </w:r>
      <w:r w:rsidR="0050128A" w:rsidRPr="000D687D">
        <w:rPr>
          <w:bCs/>
          <w:sz w:val="28"/>
          <w:szCs w:val="28"/>
        </w:rPr>
        <w:t xml:space="preserve">производит специалист общего отдела </w:t>
      </w:r>
      <w:r w:rsidR="006510E5" w:rsidRPr="000D687D">
        <w:rPr>
          <w:bCs/>
          <w:sz w:val="28"/>
          <w:szCs w:val="28"/>
        </w:rPr>
        <w:t>администрации города</w:t>
      </w:r>
      <w:r w:rsidR="0050128A" w:rsidRPr="000D687D">
        <w:rPr>
          <w:bCs/>
          <w:sz w:val="28"/>
          <w:szCs w:val="28"/>
        </w:rPr>
        <w:t>, ответственный за рег</w:t>
      </w:r>
      <w:r w:rsidR="00512783" w:rsidRPr="000D687D">
        <w:rPr>
          <w:bCs/>
          <w:sz w:val="28"/>
          <w:szCs w:val="28"/>
        </w:rPr>
        <w:t>истрацию исходящей документации.</w:t>
      </w:r>
    </w:p>
    <w:p w:rsidR="0050128A" w:rsidRPr="00420A2F" w:rsidRDefault="0050128A" w:rsidP="00D47332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0191">
        <w:rPr>
          <w:sz w:val="28"/>
          <w:szCs w:val="28"/>
        </w:rPr>
        <w:t xml:space="preserve">Максимальный срок выполнения </w:t>
      </w:r>
      <w:r w:rsidR="005C09A9">
        <w:rPr>
          <w:sz w:val="28"/>
          <w:szCs w:val="28"/>
        </w:rPr>
        <w:t xml:space="preserve">настоящей </w:t>
      </w:r>
      <w:r w:rsidRPr="003E0191">
        <w:rPr>
          <w:sz w:val="28"/>
          <w:szCs w:val="28"/>
        </w:rPr>
        <w:t xml:space="preserve">административной процедуры </w:t>
      </w:r>
      <w:r w:rsidR="005C09A9">
        <w:rPr>
          <w:sz w:val="28"/>
          <w:szCs w:val="28"/>
        </w:rPr>
        <w:t xml:space="preserve">- </w:t>
      </w:r>
      <w:r w:rsidRPr="003E0191">
        <w:rPr>
          <w:sz w:val="28"/>
          <w:szCs w:val="28"/>
        </w:rPr>
        <w:t>38 дней.</w:t>
      </w:r>
    </w:p>
    <w:bookmarkEnd w:id="11"/>
    <w:p w:rsidR="0050128A" w:rsidRPr="00420A2F" w:rsidRDefault="0050128A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Результатом </w:t>
      </w:r>
      <w:r w:rsidR="005C09A9">
        <w:rPr>
          <w:sz w:val="28"/>
          <w:szCs w:val="28"/>
        </w:rPr>
        <w:t xml:space="preserve">настоящей </w:t>
      </w:r>
      <w:r w:rsidRPr="00420A2F">
        <w:rPr>
          <w:sz w:val="28"/>
          <w:szCs w:val="28"/>
        </w:rPr>
        <w:t>административной процедуры явля</w:t>
      </w:r>
      <w:r w:rsidR="00516AE8">
        <w:rPr>
          <w:sz w:val="28"/>
          <w:szCs w:val="28"/>
        </w:rPr>
        <w:t>ю</w:t>
      </w:r>
      <w:r w:rsidRPr="00420A2F">
        <w:rPr>
          <w:sz w:val="28"/>
          <w:szCs w:val="28"/>
        </w:rPr>
        <w:t xml:space="preserve">тся зарегистрированные решение о </w:t>
      </w:r>
      <w:r w:rsidR="00420A2F" w:rsidRPr="00420A2F">
        <w:rPr>
          <w:sz w:val="28"/>
          <w:szCs w:val="28"/>
        </w:rPr>
        <w:t>признании</w:t>
      </w:r>
      <w:r w:rsidRPr="00420A2F">
        <w:rPr>
          <w:sz w:val="28"/>
          <w:szCs w:val="28"/>
        </w:rPr>
        <w:t xml:space="preserve"> или решение об отказе.</w:t>
      </w:r>
    </w:p>
    <w:p w:rsidR="0050128A" w:rsidRPr="00420A2F" w:rsidRDefault="0050128A" w:rsidP="00E1705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A2F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и визирование проекта решения о </w:t>
      </w:r>
      <w:r w:rsidR="00420A2F" w:rsidRPr="00420A2F">
        <w:rPr>
          <w:rFonts w:ascii="Times New Roman" w:hAnsi="Times New Roman" w:cs="Times New Roman"/>
          <w:sz w:val="28"/>
          <w:szCs w:val="28"/>
        </w:rPr>
        <w:t>признании</w:t>
      </w:r>
      <w:r w:rsidRPr="00420A2F">
        <w:rPr>
          <w:rFonts w:ascii="Times New Roman" w:hAnsi="Times New Roman" w:cs="Times New Roman"/>
          <w:sz w:val="28"/>
          <w:szCs w:val="28"/>
        </w:rPr>
        <w:t xml:space="preserve"> или проекта решения об отказе несет специалист                             МКУ «</w:t>
      </w:r>
      <w:proofErr w:type="spellStart"/>
      <w:r w:rsidRPr="00420A2F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420A2F">
        <w:rPr>
          <w:rFonts w:ascii="Times New Roman" w:hAnsi="Times New Roman" w:cs="Times New Roman"/>
          <w:sz w:val="28"/>
          <w:szCs w:val="28"/>
        </w:rPr>
        <w:t>», ответственный за подготовку документов.</w:t>
      </w:r>
    </w:p>
    <w:p w:rsidR="0050128A" w:rsidRDefault="0050128A" w:rsidP="000755C6">
      <w:pPr>
        <w:ind w:firstLine="709"/>
        <w:jc w:val="both"/>
        <w:rPr>
          <w:sz w:val="28"/>
          <w:szCs w:val="28"/>
        </w:rPr>
      </w:pPr>
    </w:p>
    <w:p w:rsidR="0050128A" w:rsidRPr="00420A2F" w:rsidRDefault="00420A2F" w:rsidP="000755C6">
      <w:pPr>
        <w:ind w:firstLine="709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Выдача </w:t>
      </w:r>
      <w:r w:rsidR="005C09A9">
        <w:rPr>
          <w:sz w:val="28"/>
          <w:szCs w:val="28"/>
        </w:rPr>
        <w:t>результата предоставления муниципальной услуги</w:t>
      </w:r>
      <w:r w:rsidR="0050128A" w:rsidRPr="00420A2F">
        <w:rPr>
          <w:sz w:val="28"/>
          <w:szCs w:val="28"/>
        </w:rPr>
        <w:t xml:space="preserve"> </w:t>
      </w:r>
    </w:p>
    <w:p w:rsidR="0050128A" w:rsidRPr="00851981" w:rsidRDefault="0050128A" w:rsidP="000755C6">
      <w:pPr>
        <w:ind w:firstLine="709"/>
        <w:jc w:val="both"/>
        <w:rPr>
          <w:sz w:val="28"/>
          <w:szCs w:val="28"/>
          <w:highlight w:val="yellow"/>
        </w:rPr>
      </w:pPr>
    </w:p>
    <w:p w:rsidR="0050128A" w:rsidRPr="00420A2F" w:rsidRDefault="00CE3C6D" w:rsidP="009836AB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4</w:t>
      </w:r>
      <w:r w:rsidR="00262869">
        <w:rPr>
          <w:sz w:val="28"/>
          <w:szCs w:val="28"/>
        </w:rPr>
        <w:t>6</w:t>
      </w:r>
      <w:r w:rsidR="0050128A" w:rsidRPr="00420A2F">
        <w:rPr>
          <w:sz w:val="28"/>
          <w:szCs w:val="28"/>
        </w:rPr>
        <w:t xml:space="preserve">. Основанием для начала </w:t>
      </w:r>
      <w:r w:rsidR="005C09A9">
        <w:rPr>
          <w:sz w:val="28"/>
          <w:szCs w:val="28"/>
        </w:rPr>
        <w:t xml:space="preserve">настоящей </w:t>
      </w:r>
      <w:r w:rsidR="0050128A" w:rsidRPr="00420A2F">
        <w:rPr>
          <w:sz w:val="28"/>
          <w:szCs w:val="28"/>
        </w:rPr>
        <w:t xml:space="preserve">административной процедуры является поступление зарегистрированного решения о </w:t>
      </w:r>
      <w:r w:rsidR="00420A2F" w:rsidRPr="00420A2F">
        <w:rPr>
          <w:sz w:val="28"/>
          <w:szCs w:val="28"/>
        </w:rPr>
        <w:t>признании</w:t>
      </w:r>
      <w:r w:rsidR="0050128A" w:rsidRPr="00420A2F">
        <w:rPr>
          <w:sz w:val="28"/>
          <w:szCs w:val="28"/>
        </w:rPr>
        <w:t xml:space="preserve"> или зарегистрированного решения об отказе специалисту МКУ «</w:t>
      </w:r>
      <w:proofErr w:type="spellStart"/>
      <w:r w:rsidR="0050128A" w:rsidRPr="00420A2F">
        <w:rPr>
          <w:sz w:val="28"/>
          <w:szCs w:val="28"/>
        </w:rPr>
        <w:t>ИнфоГрад</w:t>
      </w:r>
      <w:proofErr w:type="spellEnd"/>
      <w:r w:rsidR="0050128A" w:rsidRPr="00420A2F">
        <w:rPr>
          <w:sz w:val="28"/>
          <w:szCs w:val="28"/>
        </w:rPr>
        <w:t>».</w:t>
      </w:r>
    </w:p>
    <w:p w:rsidR="0050128A" w:rsidRPr="00420A2F" w:rsidRDefault="0050128A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Критерием принятия решения о выдаче результата муниципальной услуги является</w:t>
      </w:r>
      <w:r w:rsidR="009B41BA" w:rsidRPr="00420A2F">
        <w:rPr>
          <w:sz w:val="28"/>
          <w:szCs w:val="28"/>
        </w:rPr>
        <w:t xml:space="preserve"> </w:t>
      </w:r>
      <w:r w:rsidRPr="00420A2F">
        <w:rPr>
          <w:sz w:val="28"/>
          <w:szCs w:val="28"/>
        </w:rPr>
        <w:t xml:space="preserve">зарегистрированные решение о </w:t>
      </w:r>
      <w:r w:rsidR="00420A2F" w:rsidRPr="00420A2F">
        <w:rPr>
          <w:sz w:val="28"/>
          <w:szCs w:val="28"/>
        </w:rPr>
        <w:t>признании</w:t>
      </w:r>
      <w:r w:rsidRPr="00420A2F">
        <w:rPr>
          <w:sz w:val="28"/>
          <w:szCs w:val="28"/>
        </w:rPr>
        <w:t xml:space="preserve"> или решение об отказе.</w:t>
      </w:r>
    </w:p>
    <w:p w:rsidR="004A5E54" w:rsidRPr="00420A2F" w:rsidRDefault="0035700E" w:rsidP="004A5E5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="00C372A1" w:rsidRPr="00420A2F">
        <w:rPr>
          <w:sz w:val="28"/>
          <w:szCs w:val="28"/>
        </w:rPr>
        <w:t xml:space="preserve">. </w:t>
      </w:r>
      <w:r w:rsidR="004A5E54" w:rsidRPr="00420A2F">
        <w:rPr>
          <w:sz w:val="28"/>
          <w:szCs w:val="28"/>
        </w:rPr>
        <w:t>Специалист МКУ «</w:t>
      </w:r>
      <w:proofErr w:type="spellStart"/>
      <w:r w:rsidR="004A5E54" w:rsidRPr="00420A2F">
        <w:rPr>
          <w:sz w:val="28"/>
          <w:szCs w:val="28"/>
        </w:rPr>
        <w:t>ИнфоГрад</w:t>
      </w:r>
      <w:proofErr w:type="spellEnd"/>
      <w:r w:rsidR="004A5E54" w:rsidRPr="00420A2F">
        <w:rPr>
          <w:sz w:val="28"/>
          <w:szCs w:val="28"/>
        </w:rPr>
        <w:t>»:</w:t>
      </w:r>
    </w:p>
    <w:p w:rsidR="004A5E54" w:rsidRPr="00420A2F" w:rsidRDefault="004A5E54" w:rsidP="004A5E5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вносит </w:t>
      </w:r>
      <w:r w:rsidR="005D117A" w:rsidRPr="00420A2F">
        <w:rPr>
          <w:sz w:val="28"/>
          <w:szCs w:val="28"/>
        </w:rPr>
        <w:t>решени</w:t>
      </w:r>
      <w:r w:rsidR="009B41BA" w:rsidRPr="00420A2F">
        <w:rPr>
          <w:sz w:val="28"/>
          <w:szCs w:val="28"/>
        </w:rPr>
        <w:t>е</w:t>
      </w:r>
      <w:r w:rsidR="005D117A" w:rsidRPr="00420A2F">
        <w:rPr>
          <w:sz w:val="28"/>
          <w:szCs w:val="28"/>
        </w:rPr>
        <w:t xml:space="preserve"> о </w:t>
      </w:r>
      <w:r w:rsidR="00420A2F" w:rsidRPr="00420A2F">
        <w:rPr>
          <w:sz w:val="28"/>
          <w:szCs w:val="28"/>
        </w:rPr>
        <w:t>признании</w:t>
      </w:r>
      <w:r w:rsidR="005D117A" w:rsidRPr="00420A2F">
        <w:rPr>
          <w:sz w:val="28"/>
          <w:szCs w:val="28"/>
        </w:rPr>
        <w:t xml:space="preserve"> или решени</w:t>
      </w:r>
      <w:r w:rsidR="009B41BA" w:rsidRPr="00420A2F">
        <w:rPr>
          <w:sz w:val="28"/>
          <w:szCs w:val="28"/>
        </w:rPr>
        <w:t>е</w:t>
      </w:r>
      <w:r w:rsidR="005D117A" w:rsidRPr="00420A2F">
        <w:rPr>
          <w:sz w:val="28"/>
          <w:szCs w:val="28"/>
        </w:rPr>
        <w:t xml:space="preserve"> об отказе в </w:t>
      </w:r>
      <w:r w:rsidR="00516AE8">
        <w:rPr>
          <w:color w:val="000000"/>
          <w:sz w:val="28"/>
          <w:szCs w:val="28"/>
        </w:rPr>
        <w:t>ИСОГД;</w:t>
      </w:r>
    </w:p>
    <w:p w:rsidR="004A5E54" w:rsidRPr="00420A2F" w:rsidRDefault="004A5E54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передает решение</w:t>
      </w:r>
      <w:r w:rsidR="00D15A53" w:rsidRPr="00420A2F">
        <w:rPr>
          <w:sz w:val="28"/>
          <w:szCs w:val="28"/>
        </w:rPr>
        <w:t xml:space="preserve"> о </w:t>
      </w:r>
      <w:r w:rsidR="00420A2F" w:rsidRPr="00420A2F">
        <w:rPr>
          <w:sz w:val="28"/>
          <w:szCs w:val="28"/>
        </w:rPr>
        <w:t>признании</w:t>
      </w:r>
      <w:r w:rsidR="00D15A53" w:rsidRPr="00420A2F">
        <w:rPr>
          <w:sz w:val="28"/>
          <w:szCs w:val="28"/>
        </w:rPr>
        <w:t xml:space="preserve"> или</w:t>
      </w:r>
      <w:r w:rsidRPr="00420A2F">
        <w:rPr>
          <w:sz w:val="28"/>
          <w:szCs w:val="28"/>
        </w:rPr>
        <w:t xml:space="preserve"> решени</w:t>
      </w:r>
      <w:r w:rsidR="00D15A53" w:rsidRPr="00420A2F">
        <w:rPr>
          <w:sz w:val="28"/>
          <w:szCs w:val="28"/>
        </w:rPr>
        <w:t>е</w:t>
      </w:r>
      <w:r w:rsidRPr="00420A2F">
        <w:rPr>
          <w:sz w:val="28"/>
          <w:szCs w:val="28"/>
        </w:rPr>
        <w:t xml:space="preserve"> об отказе</w:t>
      </w:r>
      <w:r w:rsidR="00D15A53" w:rsidRPr="00420A2F">
        <w:rPr>
          <w:sz w:val="28"/>
          <w:szCs w:val="28"/>
        </w:rPr>
        <w:t xml:space="preserve"> для выдачи заявителю </w:t>
      </w:r>
      <w:r w:rsidR="00512783">
        <w:rPr>
          <w:sz w:val="28"/>
          <w:szCs w:val="28"/>
        </w:rPr>
        <w:t xml:space="preserve">(представителю заявителя) </w:t>
      </w:r>
      <w:r w:rsidR="005C09A9" w:rsidRPr="00154515">
        <w:rPr>
          <w:sz w:val="28"/>
          <w:szCs w:val="28"/>
        </w:rPr>
        <w:t>специалист</w:t>
      </w:r>
      <w:r w:rsidR="005C09A9">
        <w:rPr>
          <w:sz w:val="28"/>
          <w:szCs w:val="28"/>
        </w:rPr>
        <w:t>у</w:t>
      </w:r>
      <w:r w:rsidR="005C09A9" w:rsidRPr="00154515">
        <w:rPr>
          <w:sz w:val="28"/>
          <w:szCs w:val="28"/>
        </w:rPr>
        <w:t xml:space="preserve"> ответственн</w:t>
      </w:r>
      <w:r w:rsidR="005C09A9">
        <w:rPr>
          <w:sz w:val="28"/>
          <w:szCs w:val="28"/>
        </w:rPr>
        <w:t>ому</w:t>
      </w:r>
      <w:r w:rsidR="005C09A9" w:rsidRPr="00154515">
        <w:rPr>
          <w:sz w:val="28"/>
          <w:szCs w:val="28"/>
        </w:rPr>
        <w:t xml:space="preserve"> за делопроизводство и техническое обеспечение Комитета</w:t>
      </w:r>
      <w:r w:rsidR="00D15A53" w:rsidRPr="00420A2F">
        <w:rPr>
          <w:bCs/>
          <w:sz w:val="28"/>
          <w:szCs w:val="28"/>
        </w:rPr>
        <w:t>.</w:t>
      </w:r>
    </w:p>
    <w:p w:rsidR="0050128A" w:rsidRPr="00420A2F" w:rsidRDefault="005C09A9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54515">
        <w:rPr>
          <w:sz w:val="28"/>
          <w:szCs w:val="28"/>
        </w:rPr>
        <w:t>пециалист ответственный за делопроизводство и техническое обеспечение Комитета</w:t>
      </w:r>
      <w:r w:rsidRPr="00420A2F">
        <w:rPr>
          <w:bCs/>
          <w:sz w:val="28"/>
          <w:szCs w:val="28"/>
        </w:rPr>
        <w:t xml:space="preserve"> </w:t>
      </w:r>
      <w:r w:rsidR="0050128A" w:rsidRPr="00420A2F">
        <w:rPr>
          <w:bCs/>
          <w:sz w:val="28"/>
          <w:szCs w:val="28"/>
        </w:rPr>
        <w:t xml:space="preserve">предоставляет </w:t>
      </w:r>
      <w:r w:rsidR="0050128A" w:rsidRPr="00420A2F">
        <w:rPr>
          <w:sz w:val="28"/>
          <w:szCs w:val="28"/>
        </w:rPr>
        <w:t xml:space="preserve">решение о </w:t>
      </w:r>
      <w:r w:rsidR="00420A2F" w:rsidRPr="00420A2F">
        <w:rPr>
          <w:sz w:val="28"/>
          <w:szCs w:val="28"/>
        </w:rPr>
        <w:t>признании</w:t>
      </w:r>
      <w:r w:rsidR="0050128A" w:rsidRPr="00420A2F">
        <w:rPr>
          <w:sz w:val="28"/>
          <w:szCs w:val="28"/>
        </w:rPr>
        <w:t xml:space="preserve"> или решение об отказе заявителю (представителю заявителя) одним из способов, указанн</w:t>
      </w:r>
      <w:r w:rsidR="006510E5" w:rsidRPr="00420A2F">
        <w:rPr>
          <w:sz w:val="28"/>
          <w:szCs w:val="28"/>
        </w:rPr>
        <w:t>ых</w:t>
      </w:r>
      <w:r w:rsidR="0050128A" w:rsidRPr="00420A2F">
        <w:rPr>
          <w:sz w:val="28"/>
          <w:szCs w:val="28"/>
        </w:rPr>
        <w:t xml:space="preserve"> в заявлении:</w:t>
      </w:r>
    </w:p>
    <w:p w:rsidR="0050128A" w:rsidRPr="00420A2F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и регионального порталов, не позднее 1 рабочего дня, следующего за днем его подписания </w:t>
      </w:r>
      <w:r w:rsidR="00E47C2D">
        <w:rPr>
          <w:sz w:val="28"/>
          <w:szCs w:val="28"/>
        </w:rPr>
        <w:t>заместителем главы</w:t>
      </w:r>
      <w:r w:rsidRPr="00420A2F">
        <w:rPr>
          <w:sz w:val="28"/>
          <w:szCs w:val="28"/>
        </w:rPr>
        <w:t>;</w:t>
      </w:r>
    </w:p>
    <w:p w:rsidR="0050128A" w:rsidRPr="00420A2F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</w:t>
      </w:r>
      <w:r w:rsidR="009B41BA" w:rsidRPr="00420A2F">
        <w:rPr>
          <w:sz w:val="28"/>
          <w:szCs w:val="28"/>
        </w:rPr>
        <w:t xml:space="preserve"> </w:t>
      </w:r>
      <w:r w:rsidRPr="00420A2F">
        <w:rPr>
          <w:sz w:val="28"/>
          <w:szCs w:val="28"/>
        </w:rPr>
        <w:t>либо направления документа не позднее 1 рабочего дня, следующего за днем его подписания, посредством почтового отправления по указанному в заявлении почтовому адресу.</w:t>
      </w:r>
    </w:p>
    <w:p w:rsidR="0050128A" w:rsidRPr="00420A2F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При наличии в заявлении условия о </w:t>
      </w:r>
      <w:r w:rsidRPr="00420A2F">
        <w:rPr>
          <w:bCs/>
          <w:sz w:val="28"/>
          <w:szCs w:val="28"/>
        </w:rPr>
        <w:t>предоставлении</w:t>
      </w:r>
      <w:r w:rsidR="009B41BA" w:rsidRPr="00420A2F">
        <w:rPr>
          <w:bCs/>
          <w:sz w:val="28"/>
          <w:szCs w:val="28"/>
        </w:rPr>
        <w:t xml:space="preserve"> </w:t>
      </w:r>
      <w:r w:rsidRPr="00420A2F">
        <w:rPr>
          <w:sz w:val="28"/>
          <w:szCs w:val="28"/>
        </w:rPr>
        <w:t xml:space="preserve">результата муниципальной услуги через МФЦ по месту представления заявления, </w:t>
      </w:r>
      <w:r w:rsidR="005C09A9" w:rsidRPr="00154515">
        <w:rPr>
          <w:sz w:val="28"/>
          <w:szCs w:val="28"/>
        </w:rPr>
        <w:t>специалист ответственный за делопроизводство и техническое обеспечение Комитета</w:t>
      </w:r>
      <w:r w:rsidR="00512783">
        <w:rPr>
          <w:sz w:val="28"/>
          <w:szCs w:val="28"/>
        </w:rPr>
        <w:t xml:space="preserve"> </w:t>
      </w:r>
      <w:r w:rsidRPr="00420A2F">
        <w:rPr>
          <w:sz w:val="28"/>
          <w:szCs w:val="28"/>
        </w:rPr>
        <w:t xml:space="preserve">по реестру </w:t>
      </w:r>
      <w:r w:rsidRPr="000D687D">
        <w:rPr>
          <w:sz w:val="28"/>
          <w:szCs w:val="28"/>
        </w:rPr>
        <w:t xml:space="preserve">передает в МФЦ для </w:t>
      </w:r>
      <w:r w:rsidRPr="000D687D">
        <w:rPr>
          <w:bCs/>
          <w:sz w:val="28"/>
          <w:szCs w:val="28"/>
        </w:rPr>
        <w:t>предоставления</w:t>
      </w:r>
      <w:r w:rsidRPr="000D687D">
        <w:rPr>
          <w:sz w:val="28"/>
          <w:szCs w:val="28"/>
        </w:rPr>
        <w:t xml:space="preserve"> заявителю (представителю заявителя) не позднее 1 рабочего дня, следующего за днем его подписания должностным лицом Комитета.</w:t>
      </w:r>
    </w:p>
    <w:p w:rsidR="0050128A" w:rsidRPr="00420A2F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lastRenderedPageBreak/>
        <w:t xml:space="preserve">Максимальный срок выполнения </w:t>
      </w:r>
      <w:r w:rsidR="005C09A9">
        <w:rPr>
          <w:sz w:val="28"/>
          <w:szCs w:val="28"/>
        </w:rPr>
        <w:t xml:space="preserve">настоящей </w:t>
      </w:r>
      <w:r w:rsidRPr="00420A2F">
        <w:rPr>
          <w:sz w:val="28"/>
          <w:szCs w:val="28"/>
        </w:rPr>
        <w:t xml:space="preserve">административной процедуры </w:t>
      </w:r>
      <w:r w:rsidR="005C09A9">
        <w:rPr>
          <w:sz w:val="28"/>
          <w:szCs w:val="28"/>
        </w:rPr>
        <w:t xml:space="preserve">- </w:t>
      </w:r>
      <w:r w:rsidRPr="00420A2F">
        <w:rPr>
          <w:sz w:val="28"/>
          <w:szCs w:val="28"/>
        </w:rPr>
        <w:t>1 рабочий день.</w:t>
      </w:r>
    </w:p>
    <w:p w:rsidR="0050128A" w:rsidRPr="00420A2F" w:rsidRDefault="0050128A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Способом фиксации результата </w:t>
      </w:r>
      <w:r w:rsidR="005C09A9">
        <w:rPr>
          <w:sz w:val="28"/>
          <w:szCs w:val="28"/>
        </w:rPr>
        <w:t xml:space="preserve">настоящей </w:t>
      </w:r>
      <w:r w:rsidRPr="00420A2F">
        <w:rPr>
          <w:sz w:val="28"/>
          <w:szCs w:val="28"/>
        </w:rPr>
        <w:t>административной процедуры является подпись заявителя</w:t>
      </w:r>
      <w:r w:rsidR="00EC3A9C" w:rsidRPr="00420A2F">
        <w:rPr>
          <w:sz w:val="28"/>
          <w:szCs w:val="28"/>
        </w:rPr>
        <w:t xml:space="preserve"> в</w:t>
      </w:r>
      <w:r w:rsidRPr="00420A2F">
        <w:rPr>
          <w:sz w:val="28"/>
          <w:szCs w:val="28"/>
        </w:rPr>
        <w:t xml:space="preserve"> </w:t>
      </w:r>
      <w:r w:rsidR="00420A2F" w:rsidRPr="00420A2F">
        <w:rPr>
          <w:sz w:val="28"/>
          <w:szCs w:val="28"/>
        </w:rPr>
        <w:t>получении решения о признании</w:t>
      </w:r>
      <w:r w:rsidRPr="00420A2F">
        <w:rPr>
          <w:sz w:val="28"/>
          <w:szCs w:val="28"/>
        </w:rPr>
        <w:t xml:space="preserve"> или решения об отказе в журнале выдачи</w:t>
      </w:r>
      <w:r w:rsidR="00E47C2D">
        <w:rPr>
          <w:sz w:val="28"/>
          <w:szCs w:val="28"/>
        </w:rPr>
        <w:t xml:space="preserve"> результата предоставления муниципальной услуги</w:t>
      </w:r>
      <w:r w:rsidRPr="00420A2F">
        <w:rPr>
          <w:sz w:val="28"/>
          <w:szCs w:val="28"/>
        </w:rPr>
        <w:t>.</w:t>
      </w:r>
    </w:p>
    <w:p w:rsidR="0050128A" w:rsidRPr="00420A2F" w:rsidRDefault="0050128A" w:rsidP="0022283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687D">
        <w:rPr>
          <w:rFonts w:ascii="Times New Roman" w:hAnsi="Times New Roman" w:cs="Times New Roman"/>
          <w:sz w:val="28"/>
          <w:szCs w:val="28"/>
        </w:rPr>
        <w:t xml:space="preserve">Ответственность за выдачу заявителю решения о </w:t>
      </w:r>
      <w:r w:rsidR="00420A2F" w:rsidRPr="000D687D">
        <w:rPr>
          <w:rFonts w:ascii="Times New Roman" w:hAnsi="Times New Roman" w:cs="Times New Roman"/>
          <w:sz w:val="28"/>
          <w:szCs w:val="28"/>
        </w:rPr>
        <w:t>признании</w:t>
      </w:r>
      <w:r w:rsidRPr="000D687D">
        <w:rPr>
          <w:rFonts w:ascii="Times New Roman" w:hAnsi="Times New Roman" w:cs="Times New Roman"/>
          <w:sz w:val="28"/>
          <w:szCs w:val="28"/>
        </w:rPr>
        <w:t xml:space="preserve"> или решени</w:t>
      </w:r>
      <w:r w:rsidR="00103191" w:rsidRPr="000D687D">
        <w:rPr>
          <w:rFonts w:ascii="Times New Roman" w:hAnsi="Times New Roman" w:cs="Times New Roman"/>
          <w:sz w:val="28"/>
          <w:szCs w:val="28"/>
        </w:rPr>
        <w:t>я</w:t>
      </w:r>
      <w:r w:rsidRPr="000D687D">
        <w:rPr>
          <w:rFonts w:ascii="Times New Roman" w:hAnsi="Times New Roman" w:cs="Times New Roman"/>
          <w:sz w:val="28"/>
          <w:szCs w:val="28"/>
        </w:rPr>
        <w:t xml:space="preserve"> об отказе в Комитете несет </w:t>
      </w:r>
      <w:r w:rsidR="000D687D" w:rsidRPr="000D687D">
        <w:rPr>
          <w:rFonts w:ascii="Times New Roman" w:hAnsi="Times New Roman" w:cs="Times New Roman"/>
          <w:sz w:val="28"/>
          <w:szCs w:val="28"/>
        </w:rPr>
        <w:t>специалист ответственный за делопроизводство и техническое обеспечение Комитета</w:t>
      </w:r>
      <w:r w:rsidRPr="00420A2F">
        <w:rPr>
          <w:rFonts w:ascii="Times New Roman" w:hAnsi="Times New Roman" w:cs="Times New Roman"/>
          <w:sz w:val="28"/>
          <w:szCs w:val="28"/>
        </w:rPr>
        <w:t xml:space="preserve">, в МФЦ - </w:t>
      </w:r>
      <w:r w:rsidR="00FB1045" w:rsidRPr="00067296">
        <w:rPr>
          <w:rFonts w:ascii="Times New Roman" w:hAnsi="Times New Roman" w:cs="Times New Roman"/>
          <w:sz w:val="28"/>
          <w:szCs w:val="28"/>
        </w:rPr>
        <w:t>специалист</w:t>
      </w:r>
      <w:r w:rsidRPr="00420A2F">
        <w:rPr>
          <w:rFonts w:ascii="Times New Roman" w:hAnsi="Times New Roman" w:cs="Times New Roman"/>
          <w:sz w:val="28"/>
          <w:szCs w:val="28"/>
        </w:rPr>
        <w:t xml:space="preserve"> отдела по работе с заявителями МФЦ.</w:t>
      </w:r>
    </w:p>
    <w:p w:rsidR="0050128A" w:rsidRPr="00420A2F" w:rsidRDefault="00CE3C6D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>4</w:t>
      </w:r>
      <w:r w:rsidR="00712825">
        <w:rPr>
          <w:sz w:val="28"/>
          <w:szCs w:val="28"/>
        </w:rPr>
        <w:t>8</w:t>
      </w:r>
      <w:r w:rsidR="0050128A" w:rsidRPr="00420A2F">
        <w:rPr>
          <w:sz w:val="28"/>
          <w:szCs w:val="28"/>
        </w:rPr>
        <w:t>. Определение условий и сроков хранения результата предоставления муниципальной услуги в МФЦ, порядка возврата такого результата в орган, предоставляющий эту услугу в случае, если заявитель по какой-либо причине не явился за получением результата услуги.</w:t>
      </w:r>
    </w:p>
    <w:bookmarkEnd w:id="10"/>
    <w:p w:rsidR="0050128A" w:rsidRPr="00420A2F" w:rsidRDefault="0050128A" w:rsidP="0031030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420A2F">
        <w:rPr>
          <w:sz w:val="28"/>
          <w:szCs w:val="28"/>
        </w:rPr>
        <w:t xml:space="preserve">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 </w:t>
      </w:r>
      <w:r w:rsidR="005C09A9">
        <w:rPr>
          <w:sz w:val="28"/>
          <w:szCs w:val="28"/>
        </w:rPr>
        <w:t>календарных</w:t>
      </w:r>
      <w:r w:rsidR="00B95B6D" w:rsidRPr="00420A2F">
        <w:rPr>
          <w:sz w:val="28"/>
          <w:szCs w:val="28"/>
        </w:rPr>
        <w:t xml:space="preserve"> </w:t>
      </w:r>
      <w:r w:rsidRPr="00420A2F">
        <w:rPr>
          <w:sz w:val="28"/>
          <w:szCs w:val="28"/>
        </w:rPr>
        <w:t>дней со дня поступления результата предоставления муниципальной услуги в МФЦ.</w:t>
      </w:r>
    </w:p>
    <w:p w:rsidR="0050128A" w:rsidRPr="00851981" w:rsidRDefault="0050128A" w:rsidP="00380125">
      <w:pPr>
        <w:pStyle w:val="Standard"/>
        <w:widowControl w:val="0"/>
        <w:tabs>
          <w:tab w:val="left" w:pos="0"/>
        </w:tabs>
        <w:autoSpaceDE w:val="0"/>
        <w:spacing w:line="240" w:lineRule="exact"/>
        <w:rPr>
          <w:sz w:val="28"/>
          <w:szCs w:val="28"/>
          <w:highlight w:val="yellow"/>
        </w:rPr>
      </w:pPr>
    </w:p>
    <w:p w:rsidR="0050128A" w:rsidRPr="003E0191" w:rsidRDefault="0050128A" w:rsidP="00516AE8">
      <w:pPr>
        <w:pStyle w:val="Standard"/>
        <w:widowControl w:val="0"/>
        <w:tabs>
          <w:tab w:val="left" w:pos="0"/>
        </w:tabs>
        <w:autoSpaceDE w:val="0"/>
        <w:jc w:val="center"/>
        <w:rPr>
          <w:sz w:val="28"/>
          <w:szCs w:val="28"/>
        </w:rPr>
      </w:pPr>
      <w:r w:rsidRPr="003E0191">
        <w:rPr>
          <w:sz w:val="28"/>
          <w:szCs w:val="28"/>
        </w:rPr>
        <w:t>IV. Формы контроля за исполнением административного регламента</w:t>
      </w:r>
    </w:p>
    <w:p w:rsidR="0050128A" w:rsidRPr="003E0191" w:rsidRDefault="0050128A" w:rsidP="0058088C">
      <w:pPr>
        <w:pStyle w:val="Standard"/>
        <w:widowControl w:val="0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</w:p>
    <w:p w:rsidR="00103191" w:rsidRPr="003E0191" w:rsidRDefault="00712825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49</w:t>
      </w:r>
      <w:r w:rsidR="00103191" w:rsidRPr="003E0191">
        <w:rPr>
          <w:kern w:val="1"/>
          <w:sz w:val="28"/>
          <w:szCs w:val="28"/>
          <w:lang w:eastAsia="ar-SA"/>
        </w:rPr>
        <w:t>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руководителями соответствующих подразделений Комитета и МФЦ, директором МКУ «</w:t>
      </w:r>
      <w:proofErr w:type="spellStart"/>
      <w:r w:rsidR="00103191"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3E0191">
        <w:rPr>
          <w:kern w:val="1"/>
          <w:sz w:val="28"/>
          <w:szCs w:val="28"/>
          <w:lang w:eastAsia="ar-SA"/>
        </w:rPr>
        <w:t>» в процессе исполнения административных процедур.</w:t>
      </w:r>
    </w:p>
    <w:p w:rsidR="00103191" w:rsidRPr="003E0191" w:rsidRDefault="00712825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50</w:t>
      </w:r>
      <w:r w:rsidR="00103191" w:rsidRPr="003E0191">
        <w:rPr>
          <w:kern w:val="1"/>
          <w:sz w:val="28"/>
          <w:szCs w:val="28"/>
          <w:lang w:eastAsia="ar-SA"/>
        </w:rPr>
        <w:t>. Контроль за полнотой и качеством предоставления муниципальной услуги осуществляется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Проверка полноты и качества предоставления муниципальной услуги осуществляются на основании правовых актов (приказов, распоряжений) Комитета, муниципальных правовых актов города.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Периодичность проведения проверок полноты и качества предоставления муниципальной услуги определяется Комитетом.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При проверках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Результаты проверки оформляются в виде справки, в которой отмечаются выявленные недостатки и предложения по их устранению. Справка подписывается председателем Комитета.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Контроль за соблюдением и исполнением должностными лицами МФЦ положений настоящего административного регламента осуществляется руководителем МФЦ.</w:t>
      </w:r>
    </w:p>
    <w:p w:rsidR="0067799F" w:rsidRPr="003E0191" w:rsidRDefault="0067799F" w:rsidP="0067799F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E0191">
        <w:rPr>
          <w:sz w:val="28"/>
          <w:szCs w:val="28"/>
        </w:rPr>
        <w:lastRenderedPageBreak/>
        <w:t>Контроль за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должностных лиц, специалистов администрации города, МФЦ, МКУ «</w:t>
      </w:r>
      <w:proofErr w:type="spellStart"/>
      <w:r w:rsidRPr="003E0191">
        <w:rPr>
          <w:sz w:val="28"/>
          <w:szCs w:val="28"/>
        </w:rPr>
        <w:t>ИнфоГрад</w:t>
      </w:r>
      <w:proofErr w:type="spellEnd"/>
      <w:r w:rsidRPr="003E0191">
        <w:rPr>
          <w:sz w:val="28"/>
          <w:szCs w:val="28"/>
        </w:rPr>
        <w:t xml:space="preserve">», а также в принимаемых ими решениях, нарушений административного регламента и иных нормативных правовых актов Российской Федерации, устанавливающих требований к предоставлению муниципальной </w:t>
      </w:r>
      <w:r w:rsidR="00692073">
        <w:rPr>
          <w:sz w:val="28"/>
          <w:szCs w:val="28"/>
        </w:rPr>
        <w:br/>
      </w:r>
      <w:r w:rsidRPr="003E0191">
        <w:rPr>
          <w:sz w:val="28"/>
          <w:szCs w:val="28"/>
        </w:rPr>
        <w:t>услуги.</w:t>
      </w:r>
    </w:p>
    <w:p w:rsidR="00103191" w:rsidRPr="003E0191" w:rsidRDefault="00712825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51</w:t>
      </w:r>
      <w:r w:rsidR="00103191" w:rsidRPr="003E0191">
        <w:rPr>
          <w:kern w:val="1"/>
          <w:sz w:val="28"/>
          <w:szCs w:val="28"/>
          <w:lang w:eastAsia="ar-SA"/>
        </w:rPr>
        <w:t xml:space="preserve">. Должностные лица администрации города, </w:t>
      </w:r>
      <w:r w:rsidR="00E47C2D">
        <w:rPr>
          <w:kern w:val="1"/>
          <w:sz w:val="28"/>
          <w:szCs w:val="28"/>
          <w:lang w:eastAsia="ar-SA"/>
        </w:rPr>
        <w:t xml:space="preserve">специалисты </w:t>
      </w:r>
      <w:r w:rsidR="00103191" w:rsidRPr="003E0191">
        <w:rPr>
          <w:kern w:val="1"/>
          <w:sz w:val="28"/>
          <w:szCs w:val="28"/>
          <w:lang w:eastAsia="ar-SA"/>
        </w:rPr>
        <w:t>Комитета, МФЦ,</w:t>
      </w:r>
      <w:r w:rsidR="00E47C2D">
        <w:rPr>
          <w:kern w:val="1"/>
          <w:sz w:val="28"/>
          <w:szCs w:val="28"/>
          <w:lang w:eastAsia="ar-SA"/>
        </w:rPr>
        <w:t xml:space="preserve"> МКУ «</w:t>
      </w:r>
      <w:proofErr w:type="spellStart"/>
      <w:r w:rsidR="00E47C2D">
        <w:rPr>
          <w:kern w:val="1"/>
          <w:sz w:val="28"/>
          <w:szCs w:val="28"/>
          <w:lang w:eastAsia="ar-SA"/>
        </w:rPr>
        <w:t>ИнфоГрад</w:t>
      </w:r>
      <w:proofErr w:type="spellEnd"/>
      <w:r w:rsidR="00E47C2D">
        <w:rPr>
          <w:kern w:val="1"/>
          <w:sz w:val="28"/>
          <w:szCs w:val="28"/>
          <w:lang w:eastAsia="ar-SA"/>
        </w:rPr>
        <w:t>»,</w:t>
      </w:r>
      <w:r w:rsidR="00103191" w:rsidRPr="003E0191">
        <w:rPr>
          <w:kern w:val="1"/>
          <w:sz w:val="28"/>
          <w:szCs w:val="28"/>
          <w:lang w:eastAsia="ar-SA"/>
        </w:rPr>
        <w:t xml:space="preserve"> ответственные за осуществление административных процедур, несут персональную ответственность за полноту и качество осуществления административных процедур.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 xml:space="preserve">В случае допущенных нарушений должностные лица администрации города, </w:t>
      </w:r>
      <w:r w:rsidR="00E47C2D">
        <w:rPr>
          <w:kern w:val="1"/>
          <w:sz w:val="28"/>
          <w:szCs w:val="28"/>
          <w:lang w:eastAsia="ar-SA"/>
        </w:rPr>
        <w:t xml:space="preserve">специалисты </w:t>
      </w:r>
      <w:r w:rsidRPr="003E0191">
        <w:rPr>
          <w:kern w:val="1"/>
          <w:sz w:val="28"/>
          <w:szCs w:val="28"/>
          <w:lang w:eastAsia="ar-SA"/>
        </w:rPr>
        <w:t>Комитета, МФЦ</w:t>
      </w:r>
      <w:r w:rsidR="00E47C2D">
        <w:rPr>
          <w:kern w:val="1"/>
          <w:sz w:val="28"/>
          <w:szCs w:val="28"/>
          <w:lang w:eastAsia="ar-SA"/>
        </w:rPr>
        <w:t>, МКУ «</w:t>
      </w:r>
      <w:proofErr w:type="spellStart"/>
      <w:r w:rsidR="00E47C2D">
        <w:rPr>
          <w:kern w:val="1"/>
          <w:sz w:val="28"/>
          <w:szCs w:val="28"/>
          <w:lang w:eastAsia="ar-SA"/>
        </w:rPr>
        <w:t>ИнфоГрад</w:t>
      </w:r>
      <w:proofErr w:type="spellEnd"/>
      <w:r w:rsidR="00E47C2D">
        <w:rPr>
          <w:kern w:val="1"/>
          <w:sz w:val="28"/>
          <w:szCs w:val="28"/>
          <w:lang w:eastAsia="ar-SA"/>
        </w:rPr>
        <w:t>»</w:t>
      </w:r>
      <w:r w:rsidRPr="003E0191">
        <w:rPr>
          <w:kern w:val="1"/>
          <w:sz w:val="28"/>
          <w:szCs w:val="28"/>
          <w:lang w:eastAsia="ar-SA"/>
        </w:rPr>
        <w:t xml:space="preserve"> привлекаются к ответственности в соответствии с законодательством Российской </w:t>
      </w:r>
      <w:r w:rsidR="00692073">
        <w:rPr>
          <w:kern w:val="1"/>
          <w:sz w:val="28"/>
          <w:szCs w:val="28"/>
          <w:lang w:eastAsia="ar-SA"/>
        </w:rPr>
        <w:br/>
      </w:r>
      <w:r w:rsidRPr="003E0191">
        <w:rPr>
          <w:kern w:val="1"/>
          <w:sz w:val="28"/>
          <w:szCs w:val="28"/>
          <w:lang w:eastAsia="ar-SA"/>
        </w:rPr>
        <w:t>Федерации.</w:t>
      </w:r>
    </w:p>
    <w:p w:rsidR="00516AE8" w:rsidRDefault="00516AE8" w:rsidP="00ED5E9B">
      <w:pPr>
        <w:autoSpaceDE w:val="0"/>
        <w:autoSpaceDN w:val="0"/>
        <w:adjustRightInd w:val="0"/>
        <w:ind w:firstLine="709"/>
        <w:jc w:val="center"/>
        <w:rPr>
          <w:kern w:val="1"/>
          <w:sz w:val="28"/>
          <w:szCs w:val="28"/>
          <w:lang w:eastAsia="ar-SA"/>
        </w:rPr>
      </w:pPr>
    </w:p>
    <w:p w:rsidR="00103191" w:rsidRPr="003E0191" w:rsidRDefault="00103191" w:rsidP="00ED5E9B">
      <w:pPr>
        <w:autoSpaceDE w:val="0"/>
        <w:autoSpaceDN w:val="0"/>
        <w:adjustRightInd w:val="0"/>
        <w:ind w:firstLine="709"/>
        <w:jc w:val="center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V. Досудебный (внесудебный) порядок обжалования решений и (или) действий (бездействия) органа, предоставляющего муниципальную услугу, администрации города, а также их должностных лиц, муниципальных служащих, специалистов МФЦ, МКУ «</w:t>
      </w:r>
      <w:proofErr w:type="spellStart"/>
      <w:r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Pr="003E0191">
        <w:rPr>
          <w:kern w:val="1"/>
          <w:sz w:val="28"/>
          <w:szCs w:val="28"/>
          <w:lang w:eastAsia="ar-SA"/>
        </w:rPr>
        <w:t>»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 xml:space="preserve">Информация для заявителя о его праве подать жалобу на решение и (или) действия (бездействия) администрации города, Комитета, их должностных лиц, муниципальных служащих, специалистов МФЦ, </w:t>
      </w:r>
      <w:r w:rsidR="00E47C2D">
        <w:rPr>
          <w:kern w:val="1"/>
          <w:sz w:val="28"/>
          <w:szCs w:val="28"/>
          <w:lang w:eastAsia="ar-SA"/>
        </w:rPr>
        <w:br/>
      </w:r>
      <w:r w:rsidRPr="003E0191">
        <w:rPr>
          <w:kern w:val="1"/>
          <w:sz w:val="28"/>
          <w:szCs w:val="28"/>
          <w:lang w:eastAsia="ar-SA"/>
        </w:rPr>
        <w:t>МКУ «</w:t>
      </w:r>
      <w:proofErr w:type="spellStart"/>
      <w:r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Pr="003E0191">
        <w:rPr>
          <w:kern w:val="1"/>
          <w:sz w:val="28"/>
          <w:szCs w:val="28"/>
          <w:lang w:eastAsia="ar-SA"/>
        </w:rPr>
        <w:t>»</w:t>
      </w:r>
    </w:p>
    <w:p w:rsidR="00103191" w:rsidRPr="0085198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highlight w:val="yellow"/>
          <w:lang w:eastAsia="ar-SA"/>
        </w:rPr>
      </w:pPr>
    </w:p>
    <w:p w:rsidR="00103191" w:rsidRPr="003E0191" w:rsidRDefault="00712825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52</w:t>
      </w:r>
      <w:r w:rsidR="00103191" w:rsidRPr="003E0191">
        <w:rPr>
          <w:kern w:val="1"/>
          <w:sz w:val="28"/>
          <w:szCs w:val="28"/>
          <w:lang w:eastAsia="ar-SA"/>
        </w:rPr>
        <w:t>. Заявители имеют право на обжалование действий (бездействия) администрации города, Комитета, МКУ «</w:t>
      </w:r>
      <w:proofErr w:type="spellStart"/>
      <w:r w:rsidR="00103191"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3E0191">
        <w:rPr>
          <w:kern w:val="1"/>
          <w:sz w:val="28"/>
          <w:szCs w:val="28"/>
          <w:lang w:eastAsia="ar-SA"/>
        </w:rPr>
        <w:t>», МФЦ, должностного лица, муниципального служащего администрации города, Комитета или специалиста МКУ «</w:t>
      </w:r>
      <w:proofErr w:type="spellStart"/>
      <w:r w:rsidR="00103191"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3E0191">
        <w:rPr>
          <w:kern w:val="1"/>
          <w:sz w:val="28"/>
          <w:szCs w:val="28"/>
          <w:lang w:eastAsia="ar-SA"/>
        </w:rPr>
        <w:t>», МФЦ в досудебном (внесудебном) порядке.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Предмет жалобы</w:t>
      </w:r>
    </w:p>
    <w:p w:rsidR="00103191" w:rsidRPr="0085198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highlight w:val="yellow"/>
          <w:lang w:eastAsia="ar-SA"/>
        </w:rPr>
      </w:pPr>
    </w:p>
    <w:p w:rsidR="00103191" w:rsidRPr="003E0191" w:rsidRDefault="00712825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53</w:t>
      </w:r>
      <w:r w:rsidR="00103191" w:rsidRPr="003E0191">
        <w:rPr>
          <w:kern w:val="1"/>
          <w:sz w:val="28"/>
          <w:szCs w:val="28"/>
          <w:lang w:eastAsia="ar-SA"/>
        </w:rPr>
        <w:t xml:space="preserve">. Заявитель </w:t>
      </w:r>
      <w:r w:rsidR="00B01560">
        <w:rPr>
          <w:kern w:val="1"/>
          <w:sz w:val="28"/>
          <w:szCs w:val="28"/>
          <w:lang w:eastAsia="ar-SA"/>
        </w:rPr>
        <w:t xml:space="preserve">(представитель заявителя) </w:t>
      </w:r>
      <w:r w:rsidR="00103191" w:rsidRPr="003E0191">
        <w:rPr>
          <w:kern w:val="1"/>
          <w:sz w:val="28"/>
          <w:szCs w:val="28"/>
          <w:lang w:eastAsia="ar-SA"/>
        </w:rPr>
        <w:t>может обратиться с жалобой, в том числе в следующих случаях: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 xml:space="preserve">нарушение срока регистрации заявления заявителя </w:t>
      </w:r>
      <w:r w:rsidR="00B01560">
        <w:rPr>
          <w:kern w:val="1"/>
          <w:sz w:val="28"/>
          <w:szCs w:val="28"/>
          <w:lang w:eastAsia="ar-SA"/>
        </w:rPr>
        <w:t xml:space="preserve">(представитель заявителя) </w:t>
      </w:r>
      <w:r w:rsidRPr="003E0191">
        <w:rPr>
          <w:kern w:val="1"/>
          <w:sz w:val="28"/>
          <w:szCs w:val="28"/>
          <w:lang w:eastAsia="ar-SA"/>
        </w:rPr>
        <w:t>о предоставлении муниципальной услуги;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 xml:space="preserve">требование у заявителя </w:t>
      </w:r>
      <w:r w:rsidR="00B01560">
        <w:rPr>
          <w:kern w:val="1"/>
          <w:sz w:val="28"/>
          <w:szCs w:val="28"/>
          <w:lang w:eastAsia="ar-SA"/>
        </w:rPr>
        <w:t xml:space="preserve">(представитель заявителя) </w:t>
      </w:r>
      <w:r w:rsidRPr="003E0191">
        <w:rPr>
          <w:kern w:val="1"/>
          <w:sz w:val="28"/>
          <w:szCs w:val="28"/>
          <w:lang w:eastAsia="ar-SA"/>
        </w:rPr>
        <w:t>документов, не предусмотренных нормативными правовыми актами Российской Федерации, Ставропольского края, муниципальными правовыми актами г</w:t>
      </w:r>
      <w:r w:rsidR="00B01560">
        <w:rPr>
          <w:kern w:val="1"/>
          <w:sz w:val="28"/>
          <w:szCs w:val="28"/>
          <w:lang w:eastAsia="ar-SA"/>
        </w:rPr>
        <w:t>орода</w:t>
      </w:r>
      <w:r w:rsidRPr="003E0191">
        <w:rPr>
          <w:kern w:val="1"/>
          <w:sz w:val="28"/>
          <w:szCs w:val="28"/>
          <w:lang w:eastAsia="ar-SA"/>
        </w:rPr>
        <w:t xml:space="preserve"> для предоставления муниципальной услуги;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lastRenderedPageBreak/>
        <w:t xml:space="preserve">отказ в приеме </w:t>
      </w:r>
      <w:r w:rsidR="009B41BA" w:rsidRPr="003E0191">
        <w:rPr>
          <w:kern w:val="1"/>
          <w:sz w:val="28"/>
          <w:szCs w:val="28"/>
          <w:lang w:eastAsia="ar-SA"/>
        </w:rPr>
        <w:t xml:space="preserve">у заявителя </w:t>
      </w:r>
      <w:r w:rsidR="00B01560">
        <w:rPr>
          <w:kern w:val="1"/>
          <w:sz w:val="28"/>
          <w:szCs w:val="28"/>
          <w:lang w:eastAsia="ar-SA"/>
        </w:rPr>
        <w:t xml:space="preserve">(представитель заявителя) </w:t>
      </w:r>
      <w:r w:rsidRPr="003E0191">
        <w:rPr>
          <w:kern w:val="1"/>
          <w:sz w:val="28"/>
          <w:szCs w:val="28"/>
          <w:lang w:eastAsia="ar-SA"/>
        </w:rPr>
        <w:t>документов, предоставление которых предусмотрено нормативными правовыми актами Российской Федерации, Ставропольского края, муниципальными правовыми актами города для пред</w:t>
      </w:r>
      <w:r w:rsidR="009B41BA" w:rsidRPr="003E0191">
        <w:rPr>
          <w:kern w:val="1"/>
          <w:sz w:val="28"/>
          <w:szCs w:val="28"/>
          <w:lang w:eastAsia="ar-SA"/>
        </w:rPr>
        <w:t>оставления муниципальной услуги</w:t>
      </w:r>
      <w:r w:rsidRPr="003E0191">
        <w:rPr>
          <w:kern w:val="1"/>
          <w:sz w:val="28"/>
          <w:szCs w:val="28"/>
          <w:lang w:eastAsia="ar-SA"/>
        </w:rPr>
        <w:t>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</w:t>
      </w:r>
      <w:r w:rsidR="00B01560">
        <w:rPr>
          <w:kern w:val="1"/>
          <w:sz w:val="28"/>
          <w:szCs w:val="28"/>
          <w:lang w:eastAsia="ar-SA"/>
        </w:rPr>
        <w:t>выми актами города</w:t>
      </w:r>
      <w:r w:rsidRPr="003E0191">
        <w:rPr>
          <w:kern w:val="1"/>
          <w:sz w:val="28"/>
          <w:szCs w:val="28"/>
          <w:lang w:eastAsia="ar-SA"/>
        </w:rPr>
        <w:t>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 xml:space="preserve">затребование с заявителя </w:t>
      </w:r>
      <w:r w:rsidR="00B01560">
        <w:rPr>
          <w:kern w:val="1"/>
          <w:sz w:val="28"/>
          <w:szCs w:val="28"/>
          <w:lang w:eastAsia="ar-SA"/>
        </w:rPr>
        <w:t xml:space="preserve">(представитель заявителя) </w:t>
      </w:r>
      <w:r w:rsidRPr="003E0191">
        <w:rPr>
          <w:kern w:val="1"/>
          <w:sz w:val="28"/>
          <w:szCs w:val="28"/>
          <w:lang w:eastAsia="ar-SA"/>
        </w:rPr>
        <w:t>при предоставлении муниципальной услуги платы, не предусмотренной нормативными правовыми актами Российской Федерации, Ставропольского края, муниципальными право</w:t>
      </w:r>
      <w:r w:rsidR="00B01560">
        <w:rPr>
          <w:kern w:val="1"/>
          <w:sz w:val="28"/>
          <w:szCs w:val="28"/>
          <w:lang w:eastAsia="ar-SA"/>
        </w:rPr>
        <w:t>выми актами города</w:t>
      </w:r>
      <w:r w:rsidRPr="003E0191">
        <w:rPr>
          <w:kern w:val="1"/>
          <w:sz w:val="28"/>
          <w:szCs w:val="28"/>
          <w:lang w:eastAsia="ar-SA"/>
        </w:rPr>
        <w:t>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отказ Комитета, должностного лица Комитета или специалиста                  МКУ «</w:t>
      </w:r>
      <w:proofErr w:type="spellStart"/>
      <w:r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Pr="003E0191">
        <w:rPr>
          <w:kern w:val="1"/>
          <w:sz w:val="28"/>
          <w:szCs w:val="28"/>
          <w:lang w:eastAsia="ar-SA"/>
        </w:rPr>
        <w:t>»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 xml:space="preserve">требование у заявителя </w:t>
      </w:r>
      <w:r w:rsidR="00B01560">
        <w:rPr>
          <w:kern w:val="1"/>
          <w:sz w:val="28"/>
          <w:szCs w:val="28"/>
          <w:lang w:eastAsia="ar-SA"/>
        </w:rPr>
        <w:t xml:space="preserve">(представитель заявителя) </w:t>
      </w:r>
      <w:r w:rsidRPr="003E0191">
        <w:rPr>
          <w:kern w:val="1"/>
          <w:sz w:val="28"/>
          <w:szCs w:val="28"/>
          <w:lang w:eastAsia="ar-SA"/>
        </w:rPr>
        <w:t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случаев, предусмотренных пунктом 4 части 1 статьи 7 Федеральног</w:t>
      </w:r>
      <w:r w:rsidR="00B01560">
        <w:rPr>
          <w:kern w:val="1"/>
          <w:sz w:val="28"/>
          <w:szCs w:val="28"/>
          <w:lang w:eastAsia="ar-SA"/>
        </w:rPr>
        <w:t xml:space="preserve">о закона </w:t>
      </w:r>
      <w:r w:rsidRPr="003E0191">
        <w:rPr>
          <w:kern w:val="1"/>
          <w:sz w:val="28"/>
          <w:szCs w:val="28"/>
          <w:lang w:eastAsia="ar-SA"/>
        </w:rPr>
        <w:t xml:space="preserve">№ 210-ФЗ.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</w:t>
      </w:r>
      <w:r w:rsidR="00692073">
        <w:rPr>
          <w:kern w:val="1"/>
          <w:sz w:val="28"/>
          <w:szCs w:val="28"/>
          <w:lang w:eastAsia="ar-SA"/>
        </w:rPr>
        <w:br/>
      </w:r>
      <w:r w:rsidRPr="003E0191">
        <w:rPr>
          <w:kern w:val="1"/>
          <w:sz w:val="28"/>
          <w:szCs w:val="28"/>
          <w:lang w:eastAsia="ar-SA"/>
        </w:rPr>
        <w:t>№ 210-ФЗ.</w:t>
      </w:r>
    </w:p>
    <w:p w:rsidR="005C09A9" w:rsidRDefault="005C09A9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lastRenderedPageBreak/>
        <w:t>Органы местного сам</w:t>
      </w:r>
      <w:r w:rsidR="00B01560">
        <w:rPr>
          <w:kern w:val="1"/>
          <w:sz w:val="28"/>
          <w:szCs w:val="28"/>
          <w:lang w:eastAsia="ar-SA"/>
        </w:rPr>
        <w:t>оуправления города</w:t>
      </w:r>
      <w:r w:rsidRPr="003E0191">
        <w:rPr>
          <w:kern w:val="1"/>
          <w:sz w:val="28"/>
          <w:szCs w:val="28"/>
          <w:lang w:eastAsia="ar-SA"/>
        </w:rPr>
        <w:t xml:space="preserve"> и уполномоченные на рассмотрение жалобы должностные лица, которым может быть направлена жалоба</w:t>
      </w:r>
    </w:p>
    <w:p w:rsidR="00692073" w:rsidRPr="003E0191" w:rsidRDefault="00692073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3E0191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5</w:t>
      </w:r>
      <w:r w:rsidR="00A1278F">
        <w:rPr>
          <w:kern w:val="1"/>
          <w:sz w:val="28"/>
          <w:szCs w:val="28"/>
          <w:lang w:eastAsia="ar-SA"/>
        </w:rPr>
        <w:t>4</w:t>
      </w:r>
      <w:r w:rsidR="00103191" w:rsidRPr="003E0191">
        <w:rPr>
          <w:kern w:val="1"/>
          <w:sz w:val="28"/>
          <w:szCs w:val="28"/>
          <w:lang w:eastAsia="ar-SA"/>
        </w:rPr>
        <w:t>. Жалоба на действия (бездействие) специалистов Комитета,        МКУ «</w:t>
      </w:r>
      <w:proofErr w:type="spellStart"/>
      <w:r w:rsidR="00103191"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3E0191">
        <w:rPr>
          <w:kern w:val="1"/>
          <w:sz w:val="28"/>
          <w:szCs w:val="28"/>
          <w:lang w:eastAsia="ar-SA"/>
        </w:rPr>
        <w:t>», а также директора МКУ «</w:t>
      </w:r>
      <w:proofErr w:type="spellStart"/>
      <w:r w:rsidR="00103191"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3E0191">
        <w:rPr>
          <w:kern w:val="1"/>
          <w:sz w:val="28"/>
          <w:szCs w:val="28"/>
          <w:lang w:eastAsia="ar-SA"/>
        </w:rPr>
        <w:t>» подается в Комитет и рассматривается его председателем.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Жалоба на действия (бездействие) МФЦ, работников МФЦ подается в МФЦ и рассматривается его руководителем.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Жалоба на действия (бездействие) председателя Комитета и руководителя МФЦ, подается в администрацию города и рассматрива</w:t>
      </w:r>
      <w:r w:rsidR="00B01560">
        <w:rPr>
          <w:kern w:val="1"/>
          <w:sz w:val="28"/>
          <w:szCs w:val="28"/>
          <w:lang w:eastAsia="ar-SA"/>
        </w:rPr>
        <w:t>ется главой города</w:t>
      </w:r>
      <w:r w:rsidRPr="003E0191">
        <w:rPr>
          <w:kern w:val="1"/>
          <w:sz w:val="28"/>
          <w:szCs w:val="28"/>
          <w:lang w:eastAsia="ar-SA"/>
        </w:rPr>
        <w:t>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Порядок подачи и рассмотрения жалобы</w:t>
      </w:r>
    </w:p>
    <w:p w:rsidR="00103191" w:rsidRPr="0085198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highlight w:val="yellow"/>
          <w:lang w:eastAsia="ar-SA"/>
        </w:rPr>
      </w:pPr>
    </w:p>
    <w:p w:rsidR="00103191" w:rsidRPr="003E0191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5</w:t>
      </w:r>
      <w:r w:rsidR="00A1278F">
        <w:rPr>
          <w:kern w:val="1"/>
          <w:sz w:val="28"/>
          <w:szCs w:val="28"/>
          <w:lang w:eastAsia="ar-SA"/>
        </w:rPr>
        <w:t>5</w:t>
      </w:r>
      <w:r w:rsidR="00103191" w:rsidRPr="003E0191">
        <w:rPr>
          <w:kern w:val="1"/>
          <w:sz w:val="28"/>
          <w:szCs w:val="28"/>
          <w:lang w:eastAsia="ar-SA"/>
        </w:rPr>
        <w:t>. Жалоба подается в письменной форме на бумажном носителе или электронной форме в орган</w:t>
      </w:r>
      <w:r w:rsidR="00F84702" w:rsidRPr="003E0191">
        <w:rPr>
          <w:kern w:val="1"/>
          <w:sz w:val="28"/>
          <w:szCs w:val="28"/>
          <w:lang w:eastAsia="ar-SA"/>
        </w:rPr>
        <w:t>,</w:t>
      </w:r>
      <w:r w:rsidR="00103191" w:rsidRPr="003E0191">
        <w:rPr>
          <w:kern w:val="1"/>
          <w:sz w:val="28"/>
          <w:szCs w:val="28"/>
          <w:lang w:eastAsia="ar-SA"/>
        </w:rPr>
        <w:t xml:space="preserve"> предоставляющий муниципальную услугу.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В администрацию города, Комитет жалоба может быть направлена по почте, в электронной форме с использованием информационно-телекоммуникационной сети «Интернет», официального сайта органа, предоставляющего муниципальную услугу, Единого и регионального порталов, а также может быть принята при личном приеме заявителя.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В МФЦ жалоба может быть направлена по почте в письменной форме либо принята при личном приеме заявителя.</w:t>
      </w:r>
    </w:p>
    <w:p w:rsidR="00103191" w:rsidRPr="003E0191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5</w:t>
      </w:r>
      <w:r w:rsidR="00A1278F">
        <w:rPr>
          <w:kern w:val="1"/>
          <w:sz w:val="28"/>
          <w:szCs w:val="28"/>
          <w:lang w:eastAsia="ar-SA"/>
        </w:rPr>
        <w:t>6</w:t>
      </w:r>
      <w:r w:rsidR="00103191" w:rsidRPr="003E0191">
        <w:rPr>
          <w:kern w:val="1"/>
          <w:sz w:val="28"/>
          <w:szCs w:val="28"/>
          <w:lang w:eastAsia="ar-SA"/>
        </w:rPr>
        <w:t>. Жалоба должна содержать: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наименование органа, наименование должности, фамилию, имя, отчество (последнее - при наличии) должностного лица, муниципального служащего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сведения об обжалуемых решениях и действиях (бездействии) организаций, предусмотренных частью 1.1 статьи 16 Федерального закона   № 210-ФЗ, их специалистов;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МКУ «</w:t>
      </w:r>
      <w:proofErr w:type="spellStart"/>
      <w:r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Pr="003E0191">
        <w:rPr>
          <w:kern w:val="1"/>
          <w:sz w:val="28"/>
          <w:szCs w:val="28"/>
          <w:lang w:eastAsia="ar-SA"/>
        </w:rPr>
        <w:t>», МФЦ, должностного лица, специалиста Комитета или специалиста МКУ «</w:t>
      </w:r>
      <w:proofErr w:type="spellStart"/>
      <w:r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Pr="003E0191">
        <w:rPr>
          <w:kern w:val="1"/>
          <w:sz w:val="28"/>
          <w:szCs w:val="28"/>
          <w:lang w:eastAsia="ar-SA"/>
        </w:rPr>
        <w:t xml:space="preserve">», МФЦ, организаций, предусмотренных частью 1.1 статьи 16 Федерального закона </w:t>
      </w:r>
      <w:r w:rsidR="00B01560">
        <w:rPr>
          <w:kern w:val="1"/>
          <w:sz w:val="28"/>
          <w:szCs w:val="28"/>
          <w:lang w:eastAsia="ar-SA"/>
        </w:rPr>
        <w:t xml:space="preserve">  </w:t>
      </w:r>
      <w:r w:rsidRPr="003E0191">
        <w:rPr>
          <w:kern w:val="1"/>
          <w:sz w:val="28"/>
          <w:szCs w:val="28"/>
          <w:lang w:eastAsia="ar-SA"/>
        </w:rPr>
        <w:t>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lastRenderedPageBreak/>
        <w:t>Сроки рассмотрения жалобы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3E0191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5</w:t>
      </w:r>
      <w:r w:rsidR="00A1278F">
        <w:rPr>
          <w:kern w:val="1"/>
          <w:sz w:val="28"/>
          <w:szCs w:val="28"/>
          <w:lang w:eastAsia="ar-SA"/>
        </w:rPr>
        <w:t>7</w:t>
      </w:r>
      <w:r w:rsidR="00103191" w:rsidRPr="003E0191">
        <w:rPr>
          <w:kern w:val="1"/>
          <w:sz w:val="28"/>
          <w:szCs w:val="28"/>
          <w:lang w:eastAsia="ar-SA"/>
        </w:rPr>
        <w:t>. Жалоба регистрируется в день ее поступления в администрацию города, Комитет, МФЦ.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Жалоба, поступившая в администрацию города, Комитет, МФЦ, либо вышестоящий орган (при его наличии) подлежит рассмотрению в течение 15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регистрации, если иные сроки рассмотрения жалоб не установлены Правительством Российской Федерации.</w:t>
      </w:r>
    </w:p>
    <w:p w:rsidR="00067296" w:rsidRDefault="00067296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Результат рассмотрения жалобы</w:t>
      </w:r>
    </w:p>
    <w:p w:rsidR="000D687D" w:rsidRPr="003E0191" w:rsidRDefault="000D687D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3E0191" w:rsidRDefault="00F24242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5</w:t>
      </w:r>
      <w:r w:rsidR="00A1278F">
        <w:rPr>
          <w:kern w:val="1"/>
          <w:sz w:val="28"/>
          <w:szCs w:val="28"/>
          <w:lang w:eastAsia="ar-SA"/>
        </w:rPr>
        <w:t>8</w:t>
      </w:r>
      <w:r w:rsidR="00103191" w:rsidRPr="003E0191">
        <w:rPr>
          <w:kern w:val="1"/>
          <w:sz w:val="28"/>
          <w:szCs w:val="28"/>
          <w:lang w:eastAsia="ar-SA"/>
        </w:rPr>
        <w:t>. По результатам рассмотрения жалобы принимается одно из следующих решений: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</w:t>
      </w:r>
      <w:r w:rsidR="00B01560">
        <w:rPr>
          <w:kern w:val="1"/>
          <w:sz w:val="28"/>
          <w:szCs w:val="28"/>
          <w:lang w:eastAsia="ar-SA"/>
        </w:rPr>
        <w:t>выми актами города</w:t>
      </w:r>
      <w:r w:rsidRPr="003E0191">
        <w:rPr>
          <w:kern w:val="1"/>
          <w:sz w:val="28"/>
          <w:szCs w:val="28"/>
          <w:lang w:eastAsia="ar-SA"/>
        </w:rPr>
        <w:t>;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специалист, наделенные полномочиями по рассмотрению жалоб, незамедлительно направляют имеющиеся материалы в органы прокуратуры.</w:t>
      </w:r>
    </w:p>
    <w:p w:rsidR="00103191" w:rsidRPr="0085198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highlight w:val="yellow"/>
          <w:lang w:eastAsia="ar-SA"/>
        </w:rPr>
      </w:pP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Порядок информирования заявителя о результатах рассмотрения жалобы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103191" w:rsidRPr="003E0191" w:rsidRDefault="00A1278F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59</w:t>
      </w:r>
      <w:r w:rsidR="00103191" w:rsidRPr="003E0191">
        <w:rPr>
          <w:kern w:val="1"/>
          <w:sz w:val="28"/>
          <w:szCs w:val="28"/>
          <w:lang w:eastAsia="ar-SA"/>
        </w:rPr>
        <w:t>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 по жалобе.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 xml:space="preserve">В случае признания жалобы подлежащей удовлетворению в ответе заявителю, дается информация о действиях администрации города, Комитета, МФЦ, должностных лиц, специалистов Комитета, специалистов </w:t>
      </w:r>
      <w:r w:rsidR="00722648" w:rsidRPr="003E0191">
        <w:rPr>
          <w:kern w:val="1"/>
          <w:sz w:val="28"/>
          <w:szCs w:val="28"/>
          <w:lang w:eastAsia="ar-SA"/>
        </w:rPr>
        <w:br/>
      </w:r>
      <w:r w:rsidRPr="003E0191">
        <w:rPr>
          <w:kern w:val="1"/>
          <w:sz w:val="28"/>
          <w:szCs w:val="28"/>
          <w:lang w:eastAsia="ar-SA"/>
        </w:rPr>
        <w:t>МКУ «</w:t>
      </w:r>
      <w:proofErr w:type="spellStart"/>
      <w:r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Pr="003E0191">
        <w:rPr>
          <w:kern w:val="1"/>
          <w:sz w:val="28"/>
          <w:szCs w:val="28"/>
          <w:lang w:eastAsia="ar-SA"/>
        </w:rPr>
        <w:t xml:space="preserve">»,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</w:t>
      </w:r>
      <w:r w:rsidRPr="003E0191">
        <w:rPr>
          <w:kern w:val="1"/>
          <w:sz w:val="28"/>
          <w:szCs w:val="28"/>
          <w:lang w:eastAsia="ar-SA"/>
        </w:rPr>
        <w:lastRenderedPageBreak/>
        <w:t>дальнейших действиях, которые необходимо совершить заявителю в целях получения муниципальной услуги.</w:t>
      </w:r>
    </w:p>
    <w:p w:rsidR="00103191" w:rsidRPr="003E0191" w:rsidRDefault="00103191" w:rsidP="00103191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3E0191">
        <w:rPr>
          <w:kern w:val="1"/>
          <w:sz w:val="28"/>
          <w:szCs w:val="28"/>
          <w:lang w:eastAsia="ar-SA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03191" w:rsidRPr="003E0191" w:rsidRDefault="003069D3" w:rsidP="001031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1"/>
          <w:sz w:val="28"/>
          <w:szCs w:val="28"/>
          <w:lang w:eastAsia="ar-SA"/>
        </w:rPr>
        <w:t>60</w:t>
      </w:r>
      <w:r w:rsidR="00103191" w:rsidRPr="003E0191">
        <w:rPr>
          <w:kern w:val="1"/>
          <w:sz w:val="28"/>
          <w:szCs w:val="28"/>
          <w:lang w:eastAsia="ar-SA"/>
        </w:rPr>
        <w:t>. Информация о порядке обжалования действий (бездействия), а также решений администрации города, Комитета, МФЦ, должностных лиц, специалистов Комитета, специалистов МКУ «</w:t>
      </w:r>
      <w:proofErr w:type="spellStart"/>
      <w:r w:rsidR="00103191" w:rsidRPr="003E0191">
        <w:rPr>
          <w:kern w:val="1"/>
          <w:sz w:val="28"/>
          <w:szCs w:val="28"/>
          <w:lang w:eastAsia="ar-SA"/>
        </w:rPr>
        <w:t>ИнфоГрад</w:t>
      </w:r>
      <w:proofErr w:type="spellEnd"/>
      <w:r w:rsidR="00103191" w:rsidRPr="003E0191">
        <w:rPr>
          <w:kern w:val="1"/>
          <w:sz w:val="28"/>
          <w:szCs w:val="28"/>
          <w:lang w:eastAsia="ar-SA"/>
        </w:rPr>
        <w:t>», МФЦ размещается на информационных стендах в местах предоставления муниципальной услуги в Комитете, МФЦ, на официальном сайте, Едином и региональном порталах.</w:t>
      </w:r>
    </w:p>
    <w:p w:rsidR="0050128A" w:rsidRPr="003E0191" w:rsidRDefault="0050128A" w:rsidP="007D0ABC">
      <w:pPr>
        <w:rPr>
          <w:sz w:val="28"/>
          <w:szCs w:val="28"/>
        </w:rPr>
      </w:pPr>
    </w:p>
    <w:p w:rsidR="00F24242" w:rsidRPr="003E0191" w:rsidRDefault="00F24242" w:rsidP="007D0ABC">
      <w:pPr>
        <w:rPr>
          <w:sz w:val="28"/>
          <w:szCs w:val="28"/>
        </w:rPr>
      </w:pPr>
    </w:p>
    <w:p w:rsidR="00F24242" w:rsidRPr="003E0191" w:rsidRDefault="00F24242" w:rsidP="007D0ABC">
      <w:pPr>
        <w:rPr>
          <w:sz w:val="28"/>
          <w:szCs w:val="28"/>
        </w:rPr>
      </w:pPr>
    </w:p>
    <w:p w:rsidR="0050128A" w:rsidRPr="003E0191" w:rsidRDefault="0050128A" w:rsidP="007D0ABC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 w:rsidRPr="003E0191">
        <w:rPr>
          <w:sz w:val="28"/>
          <w:szCs w:val="28"/>
        </w:rPr>
        <w:t>Первый заместитель главы</w:t>
      </w:r>
    </w:p>
    <w:p w:rsidR="0050128A" w:rsidRPr="003E0191" w:rsidRDefault="0050128A" w:rsidP="007D0ABC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 w:rsidRPr="003E0191">
        <w:rPr>
          <w:sz w:val="28"/>
          <w:szCs w:val="28"/>
        </w:rPr>
        <w:t>администрации города Невинномысска</w:t>
      </w:r>
      <w:r w:rsidRPr="003E0191">
        <w:rPr>
          <w:sz w:val="28"/>
          <w:szCs w:val="28"/>
        </w:rPr>
        <w:tab/>
      </w:r>
      <w:r w:rsidRPr="003E0191">
        <w:rPr>
          <w:sz w:val="28"/>
          <w:szCs w:val="28"/>
        </w:rPr>
        <w:tab/>
      </w:r>
      <w:r w:rsidRPr="003E0191">
        <w:rPr>
          <w:sz w:val="28"/>
          <w:szCs w:val="28"/>
        </w:rPr>
        <w:tab/>
        <w:t xml:space="preserve">                  В.Э. Соколюк</w:t>
      </w:r>
    </w:p>
    <w:p w:rsidR="00F61840" w:rsidRDefault="00F61840" w:rsidP="00794B83">
      <w:pPr>
        <w:spacing w:line="240" w:lineRule="exact"/>
        <w:jc w:val="both"/>
        <w:rPr>
          <w:color w:val="000000"/>
          <w:sz w:val="28"/>
          <w:szCs w:val="28"/>
        </w:rPr>
        <w:sectPr w:rsidR="00F61840" w:rsidSect="00692073">
          <w:headerReference w:type="even" r:id="rId20"/>
          <w:headerReference w:type="default" r:id="rId21"/>
          <w:headerReference w:type="first" r:id="rId22"/>
          <w:pgSz w:w="11906" w:h="16838"/>
          <w:pgMar w:top="1418" w:right="567" w:bottom="964" w:left="1985" w:header="709" w:footer="709" w:gutter="0"/>
          <w:pgNumType w:start="1"/>
          <w:cols w:space="708"/>
          <w:titlePg/>
          <w:docGrid w:linePitch="360"/>
        </w:sect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lastRenderedPageBreak/>
        <w:t>Приложение 1</w:t>
      </w: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к административному регламенту предоставления муниципальной услуги по признанию садового дома жилым домом и жилого дома садовым домом</w:t>
      </w: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both"/>
        <w:rPr>
          <w:sz w:val="28"/>
          <w:szCs w:val="28"/>
        </w:r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ФОРМА ЗАЯВЛЕНИЯ</w:t>
      </w:r>
    </w:p>
    <w:p w:rsidR="00F61840" w:rsidRPr="00F61840" w:rsidRDefault="00F61840" w:rsidP="00F6184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 xml:space="preserve">о признании садового дома жилым домом и жилого дома </w:t>
      </w:r>
    </w:p>
    <w:p w:rsidR="00F61840" w:rsidRPr="00F61840" w:rsidRDefault="00F61840" w:rsidP="00F6184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садовым домом</w:t>
      </w:r>
    </w:p>
    <w:p w:rsidR="00F61840" w:rsidRPr="00F61840" w:rsidRDefault="00F61840" w:rsidP="00F6184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>В администрацию города Невинномысска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center"/>
      </w:pPr>
      <w:r w:rsidRPr="00F61840">
        <w:t>(наименование органа, предоставляющего услугу)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>от __________________________________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center"/>
      </w:pPr>
      <w:r w:rsidRPr="00F61840">
        <w:t>(Ф.И.О. заявителя, наименование юр. лица)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>Адрес: 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center"/>
      </w:pPr>
      <w:r w:rsidRPr="00F61840">
        <w:t xml:space="preserve">(место проживания (регистрации), </w:t>
      </w:r>
      <w:proofErr w:type="spellStart"/>
      <w:r w:rsidRPr="00F61840">
        <w:t>юр.адрес</w:t>
      </w:r>
      <w:proofErr w:type="spellEnd"/>
      <w:r w:rsidRPr="00F61840">
        <w:t>)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 xml:space="preserve">Документ, удостоверяющий личность: 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>____________________________________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>____________________________________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center"/>
      </w:pPr>
      <w:r w:rsidRPr="00F61840">
        <w:t>(вид документа, номер, кем и когда выдан)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>Контактный телефон: 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>E-</w:t>
      </w:r>
      <w:proofErr w:type="spellStart"/>
      <w:r w:rsidRPr="00F61840">
        <w:rPr>
          <w:sz w:val="28"/>
          <w:szCs w:val="28"/>
        </w:rPr>
        <w:t>mail</w:t>
      </w:r>
      <w:proofErr w:type="spellEnd"/>
      <w:r w:rsidRPr="00F61840">
        <w:rPr>
          <w:sz w:val="28"/>
          <w:szCs w:val="28"/>
        </w:rPr>
        <w:t>: 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rPr>
          <w:sz w:val="28"/>
          <w:szCs w:val="28"/>
        </w:rPr>
      </w:pPr>
      <w:r w:rsidRPr="00F61840">
        <w:rPr>
          <w:sz w:val="28"/>
          <w:szCs w:val="28"/>
        </w:rPr>
        <w:t>Факс: _______________________________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</w:rPr>
      </w:pP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ЗАЯВЛЕНИЕ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F61840">
        <w:rPr>
          <w:sz w:val="28"/>
          <w:szCs w:val="28"/>
        </w:rPr>
        <w:t>о п</w:t>
      </w:r>
      <w:r w:rsidRPr="00F61840">
        <w:rPr>
          <w:rFonts w:eastAsia="Calibri"/>
          <w:sz w:val="28"/>
          <w:szCs w:val="28"/>
          <w:lang w:eastAsia="en-US"/>
        </w:rPr>
        <w:t>ризнании садового дома жилым домом и жилого дома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F61840">
        <w:rPr>
          <w:rFonts w:eastAsia="Calibri"/>
          <w:sz w:val="28"/>
          <w:szCs w:val="28"/>
          <w:lang w:eastAsia="en-US"/>
        </w:rPr>
        <w:t>садовым домом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61840">
        <w:rPr>
          <w:sz w:val="28"/>
          <w:szCs w:val="28"/>
        </w:rPr>
        <w:t xml:space="preserve">Прошу рассмотреть вопрос о признании </w:t>
      </w:r>
      <w:r w:rsidRPr="00F61840">
        <w:rPr>
          <w:rFonts w:eastAsia="Calibri"/>
          <w:sz w:val="28"/>
          <w:szCs w:val="28"/>
          <w:lang w:eastAsia="en-US"/>
        </w:rPr>
        <w:t>садового дома жилым домом (жилого дома садовым домом)</w:t>
      </w:r>
      <w:r w:rsidRPr="00F61840">
        <w:rPr>
          <w:sz w:val="28"/>
          <w:szCs w:val="28"/>
        </w:rPr>
        <w:t xml:space="preserve"> по адресу: 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61840">
        <w:rPr>
          <w:sz w:val="28"/>
          <w:szCs w:val="28"/>
        </w:rPr>
        <w:t>__________________________________________________________________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61840">
        <w:rPr>
          <w:sz w:val="28"/>
          <w:szCs w:val="28"/>
        </w:rPr>
        <w:t>и выдать копию соответствующего решения.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61840">
        <w:rPr>
          <w:sz w:val="28"/>
          <w:szCs w:val="28"/>
        </w:rPr>
        <w:t>Сведения о представителе физического лица (заполняется в случае,  если документ сдает представитель физического лица по доверенности):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61840">
        <w:rPr>
          <w:sz w:val="28"/>
          <w:szCs w:val="28"/>
        </w:rPr>
        <w:t>доверенность: _______________________________________________________________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F61840">
        <w:t>(кем и когда выдана)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61840">
        <w:rPr>
          <w:sz w:val="28"/>
          <w:szCs w:val="28"/>
        </w:rPr>
        <w:t>Сведения о представителе заявителя (заполняется в случае, если  документ сдает представитель заявителя по доверенности):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61840">
        <w:rPr>
          <w:sz w:val="28"/>
          <w:szCs w:val="28"/>
        </w:rPr>
        <w:t>доверенность: ______________________________________________________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F61840">
        <w:t>(кем и когда выдана)</w:t>
      </w:r>
    </w:p>
    <w:p w:rsidR="00F61840" w:rsidRPr="00F61840" w:rsidRDefault="00F61840" w:rsidP="00F6184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1) кадастровый номер садового дома или жилого дома______________________________________________________________</w:t>
      </w:r>
    </w:p>
    <w:p w:rsidR="00F61840" w:rsidRPr="00F61840" w:rsidRDefault="00F61840" w:rsidP="00F6184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lastRenderedPageBreak/>
        <w:t>2) кадастровый номер земельного участка, на котором расположен садовый дом или жилой дом__________________________________________</w:t>
      </w:r>
    </w:p>
    <w:p w:rsidR="00F61840" w:rsidRPr="00F61840" w:rsidRDefault="00F61840" w:rsidP="00F6184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3) почтовый адрес заявителя или адрес электронной почты заявителя__________________________________________________________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F61840">
        <w:rPr>
          <w:sz w:val="24"/>
          <w:szCs w:val="24"/>
        </w:rPr>
        <w:t>"__" ________________ 20_____ г.                                   ___________________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61840">
        <w:t xml:space="preserve">                         (дата)                                                                                               (подпись)</w:t>
      </w:r>
    </w:p>
    <w:p w:rsidR="00F61840" w:rsidRPr="00F61840" w:rsidRDefault="00F61840" w:rsidP="00F61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1"/>
        <w:gridCol w:w="2864"/>
      </w:tblGrid>
      <w:tr w:rsidR="00F61840" w:rsidRPr="00F61840" w:rsidTr="007A5E79">
        <w:tc>
          <w:tcPr>
            <w:tcW w:w="6521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F61840">
              <w:rPr>
                <w:rFonts w:eastAsia="Calibri"/>
                <w:sz w:val="24"/>
                <w:szCs w:val="24"/>
                <w:lang w:eastAsia="en-US"/>
              </w:rPr>
              <w:t>Результат услуги прошу направить</w:t>
            </w:r>
          </w:p>
        </w:tc>
        <w:tc>
          <w:tcPr>
            <w:tcW w:w="2864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F61840">
              <w:rPr>
                <w:rFonts w:eastAsia="Calibri"/>
                <w:sz w:val="24"/>
                <w:szCs w:val="24"/>
                <w:lang w:eastAsia="en-US"/>
              </w:rPr>
              <w:t>место для отметки:</w:t>
            </w:r>
          </w:p>
        </w:tc>
      </w:tr>
      <w:tr w:rsidR="00F61840" w:rsidRPr="00F61840" w:rsidTr="007A5E79">
        <w:tc>
          <w:tcPr>
            <w:tcW w:w="6521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F61840">
              <w:rPr>
                <w:rFonts w:eastAsia="Calibri"/>
                <w:sz w:val="24"/>
                <w:szCs w:val="24"/>
                <w:lang w:eastAsia="en-US"/>
              </w:rPr>
              <w:t>Почтой на адрес местонахождения</w:t>
            </w:r>
          </w:p>
        </w:tc>
        <w:tc>
          <w:tcPr>
            <w:tcW w:w="2864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61840" w:rsidRPr="00F61840" w:rsidTr="007A5E79">
        <w:tc>
          <w:tcPr>
            <w:tcW w:w="6521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F61840">
              <w:rPr>
                <w:rFonts w:eastAsia="Calibri"/>
                <w:sz w:val="24"/>
                <w:szCs w:val="24"/>
                <w:lang w:eastAsia="en-US"/>
              </w:rPr>
              <w:t>Электронной почтой, указанной в заявлении</w:t>
            </w:r>
          </w:p>
        </w:tc>
        <w:tc>
          <w:tcPr>
            <w:tcW w:w="2864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61840" w:rsidRPr="00F61840" w:rsidTr="007A5E79">
        <w:tc>
          <w:tcPr>
            <w:tcW w:w="6521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F61840">
              <w:rPr>
                <w:rFonts w:eastAsia="Calibri"/>
                <w:sz w:val="24"/>
                <w:szCs w:val="24"/>
                <w:lang w:eastAsia="en-US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2864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61840" w:rsidRPr="00F61840" w:rsidTr="007A5E79">
        <w:tc>
          <w:tcPr>
            <w:tcW w:w="6521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F61840">
              <w:rPr>
                <w:rFonts w:eastAsia="Calibri"/>
                <w:sz w:val="24"/>
                <w:szCs w:val="24"/>
                <w:lang w:eastAsia="en-US"/>
              </w:rPr>
              <w:t>В МФЦ</w:t>
            </w:r>
          </w:p>
        </w:tc>
        <w:tc>
          <w:tcPr>
            <w:tcW w:w="2864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61840" w:rsidRPr="00F61840" w:rsidTr="007A5E79">
        <w:tc>
          <w:tcPr>
            <w:tcW w:w="6521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F61840">
              <w:rPr>
                <w:rFonts w:eastAsia="Calibri"/>
                <w:sz w:val="24"/>
                <w:szCs w:val="24"/>
                <w:lang w:eastAsia="en-US"/>
              </w:rPr>
              <w:t>Получение лично в уполномоченном органе местного самоуправления</w:t>
            </w:r>
          </w:p>
        </w:tc>
        <w:tc>
          <w:tcPr>
            <w:tcW w:w="2864" w:type="dxa"/>
          </w:tcPr>
          <w:p w:rsidR="00F61840" w:rsidRPr="00F61840" w:rsidRDefault="00F61840" w:rsidP="00F61840">
            <w:pPr>
              <w:numPr>
                <w:ilvl w:val="0"/>
                <w:numId w:val="2"/>
              </w:numPr>
              <w:tabs>
                <w:tab w:val="clear" w:pos="0"/>
              </w:tabs>
              <w:autoSpaceDE w:val="0"/>
              <w:autoSpaceDN w:val="0"/>
              <w:adjustRightInd w:val="0"/>
              <w:spacing w:after="160" w:line="259" w:lineRule="auto"/>
              <w:ind w:left="432" w:hanging="432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61840" w:rsidRPr="00F61840" w:rsidRDefault="00F61840" w:rsidP="00F61840">
      <w:pPr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rPr>
          <w:rFonts w:eastAsia="Calibri"/>
          <w:sz w:val="28"/>
          <w:szCs w:val="28"/>
          <w:lang w:eastAsia="en-US"/>
        </w:rPr>
      </w:pPr>
    </w:p>
    <w:p w:rsidR="004E174C" w:rsidRDefault="004E174C" w:rsidP="00F61840">
      <w:pPr>
        <w:ind w:left="5103"/>
        <w:jc w:val="center"/>
        <w:rPr>
          <w:sz w:val="28"/>
          <w:szCs w:val="28"/>
        </w:rPr>
        <w:sectPr w:rsidR="004E174C" w:rsidSect="00C673B0">
          <w:headerReference w:type="default" r:id="rId23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F61840" w:rsidRPr="00F61840" w:rsidRDefault="00F61840" w:rsidP="00F61840">
      <w:pPr>
        <w:ind w:left="5103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lastRenderedPageBreak/>
        <w:t>Приложение 2</w:t>
      </w:r>
    </w:p>
    <w:p w:rsidR="00F61840" w:rsidRPr="00F61840" w:rsidRDefault="00F61840" w:rsidP="00F61840">
      <w:pPr>
        <w:ind w:left="5103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F61840">
        <w:rPr>
          <w:kern w:val="2"/>
          <w:sz w:val="28"/>
          <w:szCs w:val="28"/>
          <w:lang w:eastAsia="ar-SA"/>
        </w:rPr>
        <w:t xml:space="preserve">по </w:t>
      </w:r>
      <w:r w:rsidRPr="00F61840">
        <w:rPr>
          <w:sz w:val="28"/>
          <w:szCs w:val="28"/>
        </w:rPr>
        <w:t>признанию садового дома жилым домом и жилого дома садовым домом</w:t>
      </w:r>
    </w:p>
    <w:p w:rsidR="00F61840" w:rsidRPr="00F61840" w:rsidRDefault="00F61840" w:rsidP="00F61840">
      <w:pPr>
        <w:ind w:left="4860"/>
        <w:jc w:val="center"/>
        <w:rPr>
          <w:sz w:val="28"/>
          <w:szCs w:val="28"/>
        </w:rPr>
      </w:pPr>
    </w:p>
    <w:p w:rsidR="00F61840" w:rsidRPr="00F61840" w:rsidRDefault="00F61840" w:rsidP="00F61840">
      <w:pPr>
        <w:ind w:left="4860"/>
        <w:jc w:val="center"/>
        <w:rPr>
          <w:sz w:val="28"/>
          <w:szCs w:val="28"/>
        </w:rPr>
      </w:pPr>
    </w:p>
    <w:p w:rsidR="00F61840" w:rsidRPr="00F61840" w:rsidRDefault="00F61840" w:rsidP="00F61840">
      <w:pPr>
        <w:ind w:left="4860"/>
        <w:jc w:val="center"/>
        <w:rPr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spacing w:line="240" w:lineRule="exact"/>
        <w:ind w:left="4253"/>
        <w:jc w:val="both"/>
        <w:rPr>
          <w:sz w:val="28"/>
          <w:szCs w:val="28"/>
        </w:rPr>
      </w:pPr>
    </w:p>
    <w:p w:rsidR="00F61840" w:rsidRPr="00F61840" w:rsidRDefault="00F61840" w:rsidP="00F61840">
      <w:pPr>
        <w:spacing w:line="240" w:lineRule="exact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БЛОК-СХЕМА</w:t>
      </w:r>
    </w:p>
    <w:p w:rsidR="00F61840" w:rsidRPr="00F61840" w:rsidRDefault="00F61840" w:rsidP="00F61840">
      <w:pPr>
        <w:spacing w:line="240" w:lineRule="exact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предоставления муниципальной услуги</w:t>
      </w:r>
    </w:p>
    <w:p w:rsidR="00F61840" w:rsidRPr="00F61840" w:rsidRDefault="00F61840" w:rsidP="00F61840">
      <w:pPr>
        <w:spacing w:line="240" w:lineRule="exact"/>
        <w:jc w:val="center"/>
        <w:rPr>
          <w:sz w:val="28"/>
          <w:szCs w:val="28"/>
        </w:rPr>
      </w:pPr>
    </w:p>
    <w:p w:rsidR="00F61840" w:rsidRPr="00F61840" w:rsidRDefault="00F61840" w:rsidP="00F61840">
      <w:pPr>
        <w:spacing w:line="240" w:lineRule="exact"/>
        <w:jc w:val="center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1B2D6F" wp14:editId="43AAA3C9">
                <wp:simplePos x="0" y="0"/>
                <wp:positionH relativeFrom="column">
                  <wp:posOffset>437515</wp:posOffset>
                </wp:positionH>
                <wp:positionV relativeFrom="paragraph">
                  <wp:posOffset>57785</wp:posOffset>
                </wp:positionV>
                <wp:extent cx="5378450" cy="445135"/>
                <wp:effectExtent l="0" t="0" r="12700" b="12065"/>
                <wp:wrapNone/>
                <wp:docPr id="22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8450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840" w:rsidRPr="006D7AF9" w:rsidRDefault="00F61840" w:rsidP="00F6184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14" w:name="Par1"/>
                            <w:bookmarkEnd w:id="14"/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>Прием и регистрация заявлени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я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и документов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, необходимых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для предоставления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муниципальной </w:t>
                            </w:r>
                            <w:r w:rsidRPr="00822C24">
                              <w:rPr>
                                <w:bCs/>
                                <w:sz w:val="24"/>
                                <w:szCs w:val="24"/>
                              </w:rPr>
                              <w:t>услуги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left:0;text-align:left;margin-left:34.45pt;margin-top:4.55pt;width:423.5pt;height:35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">
                <v:textbox>
                  <w:txbxContent>
                    <w:p w:rsidR="00F61840" w:rsidRPr="006D7AF9" w:rsidRDefault="00F61840" w:rsidP="00F61840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bookmarkStart w:id="15" w:name="Par1"/>
                      <w:bookmarkEnd w:id="15"/>
                      <w:r w:rsidRPr="00822C24">
                        <w:rPr>
                          <w:bCs/>
                          <w:sz w:val="24"/>
                          <w:szCs w:val="24"/>
                        </w:rPr>
                        <w:t>Прием и регистрация заявлени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я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 xml:space="preserve"> и документов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, необходимых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 xml:space="preserve"> для предоставления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муниципальной </w:t>
                      </w:r>
                      <w:r w:rsidRPr="00822C24">
                        <w:rPr>
                          <w:bCs/>
                          <w:sz w:val="24"/>
                          <w:szCs w:val="24"/>
                        </w:rPr>
                        <w:t>услуги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F61840" w:rsidRPr="00F61840" w:rsidRDefault="00F61840" w:rsidP="00F61840">
      <w:pPr>
        <w:ind w:left="4860"/>
        <w:jc w:val="center"/>
        <w:rPr>
          <w:sz w:val="28"/>
          <w:szCs w:val="28"/>
        </w:rPr>
      </w:pPr>
    </w:p>
    <w:p w:rsidR="00F61840" w:rsidRPr="00F61840" w:rsidRDefault="00F61840" w:rsidP="00F61840">
      <w:pPr>
        <w:ind w:left="4860"/>
        <w:jc w:val="center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5A3329" wp14:editId="136956E8">
                <wp:simplePos x="0" y="0"/>
                <wp:positionH relativeFrom="column">
                  <wp:posOffset>1983740</wp:posOffset>
                </wp:positionH>
                <wp:positionV relativeFrom="paragraph">
                  <wp:posOffset>75565</wp:posOffset>
                </wp:positionV>
                <wp:extent cx="168910" cy="349250"/>
                <wp:effectExtent l="38100" t="0" r="21590" b="50800"/>
                <wp:wrapNone/>
                <wp:docPr id="2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8910" cy="349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2pt,5.95pt" to="169.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37BFCC" wp14:editId="34C5D3D2">
                <wp:simplePos x="0" y="0"/>
                <wp:positionH relativeFrom="column">
                  <wp:posOffset>4264025</wp:posOffset>
                </wp:positionH>
                <wp:positionV relativeFrom="paragraph">
                  <wp:posOffset>146050</wp:posOffset>
                </wp:positionV>
                <wp:extent cx="71120" cy="374015"/>
                <wp:effectExtent l="0" t="0" r="81280" b="64135"/>
                <wp:wrapNone/>
                <wp:docPr id="2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20" cy="3740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75pt,11.5pt" to="341.35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">
                <v:stroke endarrow="block"/>
              </v:line>
            </w:pict>
          </mc:Fallback>
        </mc:AlternateContent>
      </w:r>
    </w:p>
    <w:p w:rsidR="00F61840" w:rsidRPr="00F61840" w:rsidRDefault="00F61840" w:rsidP="00F61840">
      <w:pPr>
        <w:ind w:left="4860"/>
        <w:jc w:val="center"/>
        <w:rPr>
          <w:sz w:val="28"/>
          <w:szCs w:val="28"/>
        </w:rPr>
      </w:pPr>
    </w:p>
    <w:p w:rsidR="00F61840" w:rsidRPr="00F61840" w:rsidRDefault="00F61840" w:rsidP="00F61840">
      <w:pPr>
        <w:ind w:left="4860"/>
        <w:jc w:val="center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5BE98C" wp14:editId="751B538F">
                <wp:simplePos x="0" y="0"/>
                <wp:positionH relativeFrom="column">
                  <wp:posOffset>3162300</wp:posOffset>
                </wp:positionH>
                <wp:positionV relativeFrom="paragraph">
                  <wp:posOffset>15875</wp:posOffset>
                </wp:positionV>
                <wp:extent cx="2653665" cy="913130"/>
                <wp:effectExtent l="0" t="0" r="13335" b="20320"/>
                <wp:wrapNone/>
                <wp:docPr id="19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665" cy="913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840" w:rsidRPr="008D7D03" w:rsidRDefault="00F61840" w:rsidP="00F6184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D7D03">
                              <w:rPr>
                                <w:sz w:val="24"/>
                                <w:szCs w:val="24"/>
                              </w:rPr>
                              <w:t>Комплектование документов при предоставлении муниципальной услуги в рамках межведомственного</w:t>
                            </w:r>
                            <w:r w:rsidRPr="008D7D0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673B0">
                              <w:rPr>
                                <w:sz w:val="24"/>
                                <w:szCs w:val="24"/>
                              </w:rPr>
                              <w:t>взаимодействия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7" style="position:absolute;left:0;text-align:left;margin-left:249pt;margin-top:1.25pt;width:208.95pt;height:71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">
                <v:textbox>
                  <w:txbxContent>
                    <w:p w:rsidR="00F61840" w:rsidRPr="008D7D03" w:rsidRDefault="00F61840" w:rsidP="00F6184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D7D03">
                        <w:rPr>
                          <w:sz w:val="24"/>
                          <w:szCs w:val="24"/>
                        </w:rPr>
                        <w:t>Комплектование документов при предоставлении муниципальной услуги в рамках межведомственного</w:t>
                      </w:r>
                      <w:r w:rsidRPr="008D7D0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C673B0">
                        <w:rPr>
                          <w:sz w:val="24"/>
                          <w:szCs w:val="24"/>
                        </w:rPr>
                        <w:t>взаимодействия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617B87" wp14:editId="1ACCB726">
                <wp:simplePos x="0" y="0"/>
                <wp:positionH relativeFrom="column">
                  <wp:posOffset>318770</wp:posOffset>
                </wp:positionH>
                <wp:positionV relativeFrom="paragraph">
                  <wp:posOffset>15875</wp:posOffset>
                </wp:positionV>
                <wp:extent cx="2601595" cy="1039495"/>
                <wp:effectExtent l="0" t="0" r="27305" b="27305"/>
                <wp:wrapNone/>
                <wp:docPr id="17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1595" cy="1039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840" w:rsidRPr="006D7AF9" w:rsidRDefault="00F61840" w:rsidP="00F6184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уведомления</w:t>
                            </w:r>
                            <w:r w:rsidRPr="006D7AF9">
                              <w:rPr>
                                <w:sz w:val="24"/>
                                <w:szCs w:val="24"/>
                              </w:rPr>
                              <w:t xml:space="preserve"> 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б отказе  в приеме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D7AF9">
                              <w:rPr>
                                <w:sz w:val="24"/>
                                <w:szCs w:val="24"/>
                              </w:rPr>
                              <w:t>заявления и документов, необходимых для пред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25.1pt;margin-top:1.25pt;width:204.85pt;height:8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">
                <v:textbox>
                  <w:txbxContent>
                    <w:p w:rsidR="00F61840" w:rsidRPr="006D7AF9" w:rsidRDefault="00F61840" w:rsidP="00F61840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уведомления</w:t>
                      </w:r>
                      <w:r w:rsidRPr="006D7AF9">
                        <w:rPr>
                          <w:sz w:val="24"/>
                          <w:szCs w:val="24"/>
                        </w:rPr>
                        <w:t xml:space="preserve"> о</w:t>
                      </w:r>
                      <w:r>
                        <w:rPr>
                          <w:sz w:val="24"/>
                          <w:szCs w:val="24"/>
                        </w:rPr>
                        <w:t>б отказе  в приеме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D7AF9">
                        <w:rPr>
                          <w:sz w:val="24"/>
                          <w:szCs w:val="24"/>
                        </w:rPr>
                        <w:t>заявления и документов, необходимых для пред</w:t>
                      </w:r>
                      <w:r>
                        <w:rPr>
                          <w:sz w:val="24"/>
                          <w:szCs w:val="24"/>
                        </w:rPr>
                        <w:t>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F61840" w:rsidRPr="00F61840" w:rsidRDefault="00F61840" w:rsidP="00F61840">
      <w:pPr>
        <w:ind w:left="4860"/>
        <w:jc w:val="center"/>
        <w:rPr>
          <w:sz w:val="28"/>
          <w:szCs w:val="28"/>
        </w:rPr>
      </w:pPr>
    </w:p>
    <w:p w:rsidR="00F61840" w:rsidRPr="00F61840" w:rsidRDefault="00F61840" w:rsidP="00F61840">
      <w:pPr>
        <w:spacing w:after="200" w:line="276" w:lineRule="auto"/>
        <w:ind w:left="-426"/>
        <w:rPr>
          <w:color w:val="0000FF"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9ADCC2" wp14:editId="6213E1E8">
                <wp:simplePos x="0" y="0"/>
                <wp:positionH relativeFrom="column">
                  <wp:posOffset>4022725</wp:posOffset>
                </wp:positionH>
                <wp:positionV relativeFrom="paragraph">
                  <wp:posOffset>6332855</wp:posOffset>
                </wp:positionV>
                <wp:extent cx="1270" cy="233680"/>
                <wp:effectExtent l="76200" t="0" r="74930" b="52070"/>
                <wp:wrapNone/>
                <wp:docPr id="15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33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16.75pt;margin-top:498.65pt;width:.1pt;height:18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CE5C8C" wp14:editId="1AC1237B">
                <wp:simplePos x="0" y="0"/>
                <wp:positionH relativeFrom="column">
                  <wp:posOffset>2597150</wp:posOffset>
                </wp:positionH>
                <wp:positionV relativeFrom="paragraph">
                  <wp:posOffset>6572250</wp:posOffset>
                </wp:positionV>
                <wp:extent cx="2857500" cy="342900"/>
                <wp:effectExtent l="0" t="0" r="19050" b="19050"/>
                <wp:wrapNone/>
                <wp:docPr id="1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840" w:rsidRPr="00A100D3" w:rsidRDefault="00F61840" w:rsidP="00F618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>Досудебное (внесудебное) решение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9" style="position:absolute;left:0;text-align:left;margin-left:204.5pt;margin-top:517.5pt;width:22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">
                <v:textbox>
                  <w:txbxContent>
                    <w:p w:rsidR="00F61840" w:rsidRPr="00A100D3" w:rsidRDefault="00F61840" w:rsidP="00F6184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>Досудебное (внесудебное) решение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7E7AD722" wp14:editId="499C2F0F">
                <wp:simplePos x="0" y="0"/>
                <wp:positionH relativeFrom="column">
                  <wp:posOffset>1223644</wp:posOffset>
                </wp:positionH>
                <wp:positionV relativeFrom="paragraph">
                  <wp:posOffset>1696085</wp:posOffset>
                </wp:positionV>
                <wp:extent cx="0" cy="210185"/>
                <wp:effectExtent l="76200" t="0" r="57150" b="56515"/>
                <wp:wrapNone/>
                <wp:docPr id="1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1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6.35pt,133.55pt" to="96.35pt,1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">
                <v:stroke endarrow="block"/>
              </v:line>
            </w:pict>
          </mc:Fallback>
        </mc:AlternateContent>
      </w:r>
    </w:p>
    <w:p w:rsidR="00F61840" w:rsidRPr="00F61840" w:rsidRDefault="00F61840" w:rsidP="00F61840">
      <w:pPr>
        <w:spacing w:after="200" w:line="276" w:lineRule="auto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298" distR="114298" simplePos="0" relativeHeight="251675648" behindDoc="0" locked="0" layoutInCell="1" allowOverlap="1" wp14:anchorId="07C62819" wp14:editId="57FCEBCC">
                <wp:simplePos x="0" y="0"/>
                <wp:positionH relativeFrom="column">
                  <wp:posOffset>200024</wp:posOffset>
                </wp:positionH>
                <wp:positionV relativeFrom="paragraph">
                  <wp:posOffset>158115</wp:posOffset>
                </wp:positionV>
                <wp:extent cx="0" cy="1884680"/>
                <wp:effectExtent l="0" t="0" r="19050" b="2032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84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56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5.75pt,12.45pt" to="15.75pt,1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"/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1CEECB1A" wp14:editId="0FF25DB2">
                <wp:simplePos x="0" y="0"/>
                <wp:positionH relativeFrom="column">
                  <wp:posOffset>4739004</wp:posOffset>
                </wp:positionH>
                <wp:positionV relativeFrom="paragraph">
                  <wp:posOffset>158115</wp:posOffset>
                </wp:positionV>
                <wp:extent cx="0" cy="400050"/>
                <wp:effectExtent l="76200" t="0" r="57150" b="57150"/>
                <wp:wrapNone/>
                <wp:docPr id="1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3.15pt,12.45pt" to="373.1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FCRKQIAAEsEAAAOAAAAZHJzL2Uyb0RvYy54bWysVE2P2jAQvVfqf7B8h3w0s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012072" wp14:editId="2646AAC1">
                <wp:simplePos x="0" y="0"/>
                <wp:positionH relativeFrom="column">
                  <wp:posOffset>2848610</wp:posOffset>
                </wp:positionH>
                <wp:positionV relativeFrom="paragraph">
                  <wp:posOffset>158115</wp:posOffset>
                </wp:positionV>
                <wp:extent cx="474345" cy="400050"/>
                <wp:effectExtent l="38100" t="0" r="20955" b="57150"/>
                <wp:wrapNone/>
                <wp:docPr id="1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4345" cy="400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3pt,12.45pt" to="261.6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001172D4" wp14:editId="386ED1C8">
                <wp:simplePos x="0" y="0"/>
                <wp:positionH relativeFrom="column">
                  <wp:posOffset>200025</wp:posOffset>
                </wp:positionH>
                <wp:positionV relativeFrom="paragraph">
                  <wp:posOffset>158114</wp:posOffset>
                </wp:positionV>
                <wp:extent cx="118745" cy="0"/>
                <wp:effectExtent l="0" t="0" r="14605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.75pt,12.45pt" to="25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"/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72CA4A" wp14:editId="64C737D2">
                <wp:simplePos x="0" y="0"/>
                <wp:positionH relativeFrom="column">
                  <wp:posOffset>1423035</wp:posOffset>
                </wp:positionH>
                <wp:positionV relativeFrom="paragraph">
                  <wp:posOffset>6167120</wp:posOffset>
                </wp:positionV>
                <wp:extent cx="1176655" cy="635"/>
                <wp:effectExtent l="0" t="76200" r="23495" b="94615"/>
                <wp:wrapNone/>
                <wp:docPr id="10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665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05pt,485.6pt" to="204.7pt,4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">
                <v:stroke endarrow="block"/>
              </v:line>
            </w:pict>
          </mc:Fallback>
        </mc:AlternateContent>
      </w:r>
    </w:p>
    <w:p w:rsidR="00F61840" w:rsidRPr="00F61840" w:rsidRDefault="00F61840" w:rsidP="00F61840">
      <w:pPr>
        <w:spacing w:after="200" w:line="276" w:lineRule="auto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B5634E" wp14:editId="4EAF9661">
                <wp:simplePos x="0" y="0"/>
                <wp:positionH relativeFrom="column">
                  <wp:posOffset>318770</wp:posOffset>
                </wp:positionH>
                <wp:positionV relativeFrom="paragraph">
                  <wp:posOffset>196215</wp:posOffset>
                </wp:positionV>
                <wp:extent cx="3240405" cy="986155"/>
                <wp:effectExtent l="0" t="0" r="17145" b="23495"/>
                <wp:wrapNone/>
                <wp:docPr id="9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0405" cy="986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840" w:rsidRPr="008D7D03" w:rsidRDefault="00F61840" w:rsidP="00F6184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</w:t>
                            </w:r>
                            <w:r w:rsidRPr="003C3BA1">
                              <w:rPr>
                                <w:sz w:val="24"/>
                                <w:szCs w:val="24"/>
                              </w:rPr>
                              <w:t>ринятие решения о признании садового дома жилым домом или жилого дома садовым домом или решения об отказе в признании</w:t>
                            </w:r>
                            <w:r w:rsidRPr="0015451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C3BA1">
                              <w:rPr>
                                <w:sz w:val="24"/>
                                <w:szCs w:val="24"/>
                              </w:rPr>
                              <w:t>садового дома жилым домом или жилого дома садовым домом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margin-left:25.1pt;margin-top:15.45pt;width:255.15pt;height:7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">
                <v:textbox>
                  <w:txbxContent>
                    <w:p w:rsidR="00F61840" w:rsidRPr="008D7D03" w:rsidRDefault="00F61840" w:rsidP="00F6184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</w:t>
                      </w:r>
                      <w:r w:rsidRPr="003C3BA1">
                        <w:rPr>
                          <w:sz w:val="24"/>
                          <w:szCs w:val="24"/>
                        </w:rPr>
                        <w:t>ринятие решения о признании садового дома жилым домом или жилого дома садовым домом или решения об отказе в признании</w:t>
                      </w:r>
                      <w:r w:rsidRPr="0015451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3C3BA1">
                        <w:rPr>
                          <w:sz w:val="24"/>
                          <w:szCs w:val="24"/>
                        </w:rPr>
                        <w:t>садового дома жилым домом или жилого дома садовым домом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28E86C" wp14:editId="59694143">
                <wp:simplePos x="0" y="0"/>
                <wp:positionH relativeFrom="column">
                  <wp:posOffset>4022725</wp:posOffset>
                </wp:positionH>
                <wp:positionV relativeFrom="paragraph">
                  <wp:posOffset>196215</wp:posOffset>
                </wp:positionV>
                <wp:extent cx="1900555" cy="1056640"/>
                <wp:effectExtent l="0" t="0" r="23495" b="10160"/>
                <wp:wrapNone/>
                <wp:docPr id="8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840" w:rsidRPr="008D7D03" w:rsidRDefault="00F61840" w:rsidP="00F6184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</w:t>
                            </w:r>
                            <w:r w:rsidRPr="003C3BA1">
                              <w:rPr>
                                <w:sz w:val="24"/>
                                <w:szCs w:val="24"/>
                              </w:rPr>
                              <w:t>ыдача результата 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316.75pt;margin-top:15.45pt;width:149.65pt;height:8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">
                <v:textbox>
                  <w:txbxContent>
                    <w:p w:rsidR="00F61840" w:rsidRPr="008D7D03" w:rsidRDefault="00F61840" w:rsidP="00F6184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В</w:t>
                      </w:r>
                      <w:r w:rsidRPr="003C3BA1">
                        <w:rPr>
                          <w:sz w:val="24"/>
                          <w:szCs w:val="24"/>
                        </w:rPr>
                        <w:t>ыдача результата 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F61840" w:rsidRPr="00F61840" w:rsidRDefault="00F61840" w:rsidP="00F61840">
      <w:pPr>
        <w:spacing w:after="200" w:line="276" w:lineRule="auto"/>
        <w:rPr>
          <w:sz w:val="28"/>
          <w:szCs w:val="28"/>
        </w:rPr>
      </w:pPr>
    </w:p>
    <w:p w:rsidR="00F61840" w:rsidRPr="00F61840" w:rsidRDefault="00F61840" w:rsidP="00F61840">
      <w:pPr>
        <w:spacing w:after="200" w:line="276" w:lineRule="auto"/>
        <w:rPr>
          <w:sz w:val="28"/>
          <w:szCs w:val="28"/>
        </w:rPr>
      </w:pPr>
    </w:p>
    <w:p w:rsidR="00F61840" w:rsidRPr="00F61840" w:rsidRDefault="00F61840" w:rsidP="00F61840">
      <w:pPr>
        <w:spacing w:after="200" w:line="276" w:lineRule="auto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F992DD" wp14:editId="4283F4DD">
                <wp:simplePos x="0" y="0"/>
                <wp:positionH relativeFrom="column">
                  <wp:posOffset>3764915</wp:posOffset>
                </wp:positionH>
                <wp:positionV relativeFrom="paragraph">
                  <wp:posOffset>166370</wp:posOffset>
                </wp:positionV>
                <wp:extent cx="257810" cy="260985"/>
                <wp:effectExtent l="38100" t="0" r="27940" b="62865"/>
                <wp:wrapNone/>
                <wp:docPr id="7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810" cy="260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45pt,13.1pt" to="316.7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">
                <v:stroke endarrow="block"/>
              </v:line>
            </w:pict>
          </mc:Fallback>
        </mc:AlternateContent>
      </w:r>
    </w:p>
    <w:p w:rsidR="00F61840" w:rsidRPr="00F61840" w:rsidRDefault="00F61840" w:rsidP="00F61840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5B558E30" wp14:editId="7C3CA159">
                <wp:simplePos x="0" y="0"/>
                <wp:positionH relativeFrom="column">
                  <wp:posOffset>200025</wp:posOffset>
                </wp:positionH>
                <wp:positionV relativeFrom="paragraph">
                  <wp:posOffset>232409</wp:posOffset>
                </wp:positionV>
                <wp:extent cx="1416685" cy="0"/>
                <wp:effectExtent l="0" t="76200" r="12065" b="95250"/>
                <wp:wrapNone/>
                <wp:docPr id="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16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flip:y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75pt,18.3pt" to="127.3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06D256" wp14:editId="49C00296">
                <wp:simplePos x="0" y="0"/>
                <wp:positionH relativeFrom="column">
                  <wp:posOffset>1616710</wp:posOffset>
                </wp:positionH>
                <wp:positionV relativeFrom="paragraph">
                  <wp:posOffset>65405</wp:posOffset>
                </wp:positionV>
                <wp:extent cx="2849245" cy="344805"/>
                <wp:effectExtent l="0" t="0" r="27305" b="17145"/>
                <wp:wrapNone/>
                <wp:docPr id="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840" w:rsidRPr="00A100D3" w:rsidRDefault="00F61840" w:rsidP="00F618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 xml:space="preserve">Жалоба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2" style="position:absolute;margin-left:127.3pt;margin-top:5.15pt;width:224.35pt;height:27.1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">
                <v:textbox>
                  <w:txbxContent>
                    <w:p w:rsidR="00F61840" w:rsidRPr="00A100D3" w:rsidRDefault="00F61840" w:rsidP="00F6184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 xml:space="preserve">Жалоба </w:t>
                      </w:r>
                    </w:p>
                  </w:txbxContent>
                </v:textbox>
              </v:rect>
            </w:pict>
          </mc:Fallback>
        </mc:AlternateContent>
      </w:r>
    </w:p>
    <w:p w:rsidR="00F61840" w:rsidRPr="00F61840" w:rsidRDefault="00F61840" w:rsidP="00F61840">
      <w:pPr>
        <w:spacing w:after="200" w:line="276" w:lineRule="auto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66300A0F" wp14:editId="5BFECBEC">
                <wp:simplePos x="0" y="0"/>
                <wp:positionH relativeFrom="column">
                  <wp:posOffset>3167379</wp:posOffset>
                </wp:positionH>
                <wp:positionV relativeFrom="paragraph">
                  <wp:posOffset>47625</wp:posOffset>
                </wp:positionV>
                <wp:extent cx="0" cy="296545"/>
                <wp:effectExtent l="76200" t="0" r="57150" b="65405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flip:x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9.4pt,3.75pt" to="249.4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E1FAD8" wp14:editId="70610FB3">
                <wp:simplePos x="0" y="0"/>
                <wp:positionH relativeFrom="column">
                  <wp:posOffset>1616710</wp:posOffset>
                </wp:positionH>
                <wp:positionV relativeFrom="paragraph">
                  <wp:posOffset>344170</wp:posOffset>
                </wp:positionV>
                <wp:extent cx="2849245" cy="368300"/>
                <wp:effectExtent l="0" t="0" r="27305" b="1270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840" w:rsidRPr="00A100D3" w:rsidRDefault="00F61840" w:rsidP="00F618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>Досудебное (внесудебное) решение</w:t>
                            </w:r>
                          </w:p>
                          <w:p w:rsidR="00F61840" w:rsidRPr="00A100D3" w:rsidRDefault="00F61840" w:rsidP="00F618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127.3pt;margin-top:27.1pt;width:224.35pt;height:29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">
                <v:textbox>
                  <w:txbxContent>
                    <w:p w:rsidR="00F61840" w:rsidRPr="00A100D3" w:rsidRDefault="00F61840" w:rsidP="00F6184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>Досудебное (внесудебное) решение</w:t>
                      </w:r>
                    </w:p>
                    <w:p w:rsidR="00F61840" w:rsidRPr="00A100D3" w:rsidRDefault="00F61840" w:rsidP="00F6184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61840" w:rsidRPr="00F61840" w:rsidRDefault="00F61840" w:rsidP="00F61840">
      <w:pPr>
        <w:spacing w:after="200" w:line="276" w:lineRule="auto"/>
        <w:rPr>
          <w:sz w:val="28"/>
          <w:szCs w:val="28"/>
        </w:rPr>
      </w:pPr>
    </w:p>
    <w:p w:rsidR="00F61840" w:rsidRPr="00F61840" w:rsidRDefault="00F61840" w:rsidP="00F61840">
      <w:pPr>
        <w:rPr>
          <w:sz w:val="28"/>
          <w:szCs w:val="28"/>
        </w:rPr>
      </w:pPr>
    </w:p>
    <w:p w:rsidR="00F61840" w:rsidRPr="00F61840" w:rsidRDefault="00F61840" w:rsidP="00F61840">
      <w:pPr>
        <w:rPr>
          <w:sz w:val="28"/>
          <w:szCs w:val="28"/>
        </w:rPr>
      </w:pPr>
    </w:p>
    <w:p w:rsidR="00F61840" w:rsidRDefault="00F61840" w:rsidP="004E174C">
      <w:pPr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A4410F" wp14:editId="7660C02D">
                <wp:simplePos x="0" y="0"/>
                <wp:positionH relativeFrom="column">
                  <wp:posOffset>1423035</wp:posOffset>
                </wp:positionH>
                <wp:positionV relativeFrom="paragraph">
                  <wp:posOffset>6167120</wp:posOffset>
                </wp:positionV>
                <wp:extent cx="1176655" cy="635"/>
                <wp:effectExtent l="0" t="76200" r="23495" b="9461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665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05pt,485.6pt" to="204.7pt,4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">
                <v:stroke endarrow="block"/>
              </v:line>
            </w:pict>
          </mc:Fallback>
        </mc:AlternateContent>
      </w:r>
    </w:p>
    <w:p w:rsidR="00F61840" w:rsidRDefault="00F61840" w:rsidP="00F61840">
      <w:pPr>
        <w:spacing w:line="240" w:lineRule="exact"/>
        <w:rPr>
          <w:sz w:val="28"/>
          <w:szCs w:val="28"/>
        </w:rPr>
        <w:sectPr w:rsidR="00F61840" w:rsidSect="00C673B0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lastRenderedPageBreak/>
        <w:t>Приложение 3</w:t>
      </w: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к административному регламенту предоставления муниципальной услуги по признанию садового дома жилым домом и жилого дома садовым домом</w:t>
      </w:r>
    </w:p>
    <w:p w:rsidR="00F61840" w:rsidRPr="00F61840" w:rsidRDefault="00F61840" w:rsidP="00F61840">
      <w:pPr>
        <w:numPr>
          <w:ilvl w:val="0"/>
          <w:numId w:val="2"/>
        </w:numPr>
        <w:tabs>
          <w:tab w:val="clear" w:pos="0"/>
        </w:tabs>
        <w:autoSpaceDE w:val="0"/>
        <w:autoSpaceDN w:val="0"/>
        <w:adjustRightInd w:val="0"/>
        <w:spacing w:after="160" w:line="259" w:lineRule="auto"/>
        <w:ind w:left="432"/>
        <w:outlineLvl w:val="0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numPr>
          <w:ilvl w:val="0"/>
          <w:numId w:val="2"/>
        </w:numPr>
        <w:tabs>
          <w:tab w:val="clear" w:pos="0"/>
        </w:tabs>
        <w:autoSpaceDE w:val="0"/>
        <w:autoSpaceDN w:val="0"/>
        <w:adjustRightInd w:val="0"/>
        <w:spacing w:after="160" w:line="259" w:lineRule="auto"/>
        <w:ind w:left="432"/>
        <w:outlineLvl w:val="0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sz w:val="28"/>
          <w:szCs w:val="28"/>
        </w:r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РАСПИСКА О ПРИЕМЕ ДОКУМЕНТОВ</w:t>
      </w:r>
    </w:p>
    <w:p w:rsidR="00F61840" w:rsidRPr="00F61840" w:rsidRDefault="00F61840" w:rsidP="00F61840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Заявитель:_____________________________________________________</w:t>
      </w:r>
    </w:p>
    <w:p w:rsidR="00F61840" w:rsidRPr="00F61840" w:rsidRDefault="00F61840" w:rsidP="00F6184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Наименование муниципальной услуги: «Признание садового дома жилым домом и жилого дома садовым домом»</w:t>
      </w:r>
    </w:p>
    <w:p w:rsidR="00F61840" w:rsidRPr="00F61840" w:rsidRDefault="00F61840" w:rsidP="00F6184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Перечень документов, необходимых для предоставления услуги,</w:t>
      </w:r>
    </w:p>
    <w:p w:rsidR="00F61840" w:rsidRPr="00F61840" w:rsidRDefault="00F61840" w:rsidP="00F6184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представленных заявителем</w:t>
      </w:r>
    </w:p>
    <w:p w:rsidR="00F61840" w:rsidRPr="00F61840" w:rsidRDefault="00F61840" w:rsidP="00F6184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4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178"/>
        <w:gridCol w:w="3544"/>
      </w:tblGrid>
      <w:tr w:rsidR="00F61840" w:rsidRPr="00F61840" w:rsidTr="007A5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Наименование документа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Количество экземпляров</w:t>
            </w:r>
          </w:p>
        </w:tc>
      </w:tr>
      <w:tr w:rsidR="00F61840" w:rsidRPr="00F61840" w:rsidTr="007A5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F61840" w:rsidRPr="00F61840" w:rsidTr="007A5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61840" w:rsidRPr="00F61840" w:rsidTr="007A5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61840" w:rsidRPr="00F61840" w:rsidTr="007A5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61840" w:rsidRPr="00F61840" w:rsidTr="007A5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61840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F61840" w:rsidRPr="00F61840" w:rsidRDefault="00F61840" w:rsidP="00F6184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Дата получения результата предоставления услуги:</w:t>
      </w:r>
    </w:p>
    <w:p w:rsidR="00F61840" w:rsidRPr="00F61840" w:rsidRDefault="00F61840" w:rsidP="00F6184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Способ уведомления заявителя о результате предоставления услуги:</w:t>
      </w:r>
    </w:p>
    <w:p w:rsidR="00F61840" w:rsidRPr="00F61840" w:rsidRDefault="00F61840" w:rsidP="00F6184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Принял:</w:t>
      </w:r>
    </w:p>
    <w:p w:rsidR="00F61840" w:rsidRPr="00F61840" w:rsidRDefault="00F61840" w:rsidP="00F6184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______________         _____________                  __________________</w:t>
      </w:r>
    </w:p>
    <w:tbl>
      <w:tblPr>
        <w:tblW w:w="949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261"/>
        <w:gridCol w:w="3402"/>
      </w:tblGrid>
      <w:tr w:rsidR="00F61840" w:rsidRPr="00F61840" w:rsidTr="007A5E79">
        <w:tc>
          <w:tcPr>
            <w:tcW w:w="2835" w:type="dxa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61840">
              <w:rPr>
                <w:rFonts w:eastAsia="Calibri"/>
                <w:lang w:eastAsia="en-US"/>
              </w:rPr>
              <w:t xml:space="preserve">                Ф.И.О.</w:t>
            </w:r>
          </w:p>
        </w:tc>
        <w:tc>
          <w:tcPr>
            <w:tcW w:w="3261" w:type="dxa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61840">
              <w:rPr>
                <w:rFonts w:eastAsia="Calibri"/>
                <w:lang w:eastAsia="en-US"/>
              </w:rPr>
              <w:t xml:space="preserve">              Дата</w:t>
            </w:r>
          </w:p>
        </w:tc>
        <w:tc>
          <w:tcPr>
            <w:tcW w:w="3402" w:type="dxa"/>
          </w:tcPr>
          <w:p w:rsidR="00F61840" w:rsidRPr="00F61840" w:rsidRDefault="00F61840" w:rsidP="00F6184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61840">
              <w:rPr>
                <w:rFonts w:eastAsia="Calibri"/>
                <w:lang w:eastAsia="en-US"/>
              </w:rPr>
              <w:t xml:space="preserve">                   Подпись</w:t>
            </w:r>
          </w:p>
        </w:tc>
      </w:tr>
    </w:tbl>
    <w:p w:rsidR="00F61840" w:rsidRPr="00F61840" w:rsidRDefault="00F61840" w:rsidP="00F61840">
      <w:pPr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rPr>
          <w:rFonts w:ascii="Calibri" w:eastAsia="Calibri" w:hAnsi="Calibri"/>
          <w:sz w:val="22"/>
          <w:szCs w:val="22"/>
          <w:lang w:eastAsia="en-US"/>
        </w:rPr>
      </w:pPr>
    </w:p>
    <w:p w:rsidR="004E174C" w:rsidRDefault="004E174C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  <w:sectPr w:rsidR="004E174C" w:rsidSect="00C673B0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4</w:t>
      </w: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10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103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к административному регламенту предоставления муниципальной услуги по признанию садового дома жилым домом и жилого дома садовым домом</w:t>
      </w:r>
    </w:p>
    <w:p w:rsidR="00F61840" w:rsidRPr="00F61840" w:rsidRDefault="00F61840" w:rsidP="00F61840">
      <w:pPr>
        <w:numPr>
          <w:ilvl w:val="0"/>
          <w:numId w:val="2"/>
        </w:numPr>
        <w:tabs>
          <w:tab w:val="clear" w:pos="0"/>
        </w:tabs>
        <w:autoSpaceDE w:val="0"/>
        <w:autoSpaceDN w:val="0"/>
        <w:adjustRightInd w:val="0"/>
        <w:spacing w:after="160" w:line="259" w:lineRule="auto"/>
        <w:ind w:left="432"/>
        <w:outlineLvl w:val="0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F61840" w:rsidRPr="00F61840" w:rsidRDefault="00F61840" w:rsidP="00F618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F61840">
        <w:rPr>
          <w:rFonts w:eastAsia="Calibri"/>
          <w:sz w:val="28"/>
          <w:szCs w:val="28"/>
        </w:rPr>
        <w:t>ФОРМА УВЕДОМЛЕНИЯ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об отказе в приеме заявления и документов, необходимых для предоставления муниципальной услуги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1840" w:rsidRPr="00F61840" w:rsidRDefault="00F61840" w:rsidP="00F6184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F61840">
        <w:rPr>
          <w:rFonts w:eastAsia="Calibri"/>
          <w:sz w:val="28"/>
          <w:szCs w:val="28"/>
        </w:rPr>
        <w:t xml:space="preserve">                                          Ф.И.О</w:t>
      </w:r>
    </w:p>
    <w:p w:rsidR="00F61840" w:rsidRPr="00F61840" w:rsidRDefault="00F61840" w:rsidP="00F6184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F61840">
        <w:rPr>
          <w:rFonts w:eastAsia="Calibri"/>
          <w:sz w:val="28"/>
          <w:szCs w:val="28"/>
        </w:rPr>
        <w:t xml:space="preserve">                                          Адрес:</w:t>
      </w:r>
    </w:p>
    <w:p w:rsidR="00F61840" w:rsidRPr="00F61840" w:rsidRDefault="00F61840" w:rsidP="00F6184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УВЕДОМЛЕНИЕ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об отказе в приеме заявления и документов, необходимых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для предоставления муниципальной услуги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1840">
        <w:rPr>
          <w:sz w:val="28"/>
          <w:szCs w:val="28"/>
        </w:rPr>
        <w:t>Уважаемый(</w:t>
      </w:r>
      <w:proofErr w:type="spellStart"/>
      <w:r w:rsidRPr="00F61840">
        <w:rPr>
          <w:sz w:val="28"/>
          <w:szCs w:val="28"/>
        </w:rPr>
        <w:t>ая</w:t>
      </w:r>
      <w:proofErr w:type="spellEnd"/>
      <w:r w:rsidRPr="00F61840">
        <w:rPr>
          <w:sz w:val="28"/>
          <w:szCs w:val="28"/>
        </w:rPr>
        <w:t>) _________________________!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1840" w:rsidRPr="00F61840" w:rsidRDefault="00F61840" w:rsidP="00F61840">
      <w:pPr>
        <w:ind w:firstLine="708"/>
        <w:jc w:val="both"/>
        <w:rPr>
          <w:rFonts w:eastAsia="Calibri"/>
          <w:sz w:val="28"/>
          <w:szCs w:val="28"/>
        </w:rPr>
      </w:pPr>
      <w:r w:rsidRPr="00F61840">
        <w:rPr>
          <w:rFonts w:eastAsia="Calibri"/>
          <w:sz w:val="28"/>
          <w:szCs w:val="28"/>
        </w:rPr>
        <w:t xml:space="preserve">В принятии Вашего заявление </w:t>
      </w:r>
      <w:r w:rsidRPr="00F61840">
        <w:rPr>
          <w:rFonts w:eastAsia="Calibri"/>
          <w:sz w:val="28"/>
          <w:szCs w:val="28"/>
          <w:lang w:eastAsia="en-US"/>
        </w:rPr>
        <w:t xml:space="preserve">о признании садового дома жилым домом и жилого дома садовым домом и документов, необходимых для предоставления муниципальной услуги отказано </w:t>
      </w:r>
      <w:r w:rsidRPr="00F61840">
        <w:rPr>
          <w:rFonts w:eastAsia="Calibri"/>
          <w:sz w:val="28"/>
          <w:szCs w:val="28"/>
        </w:rPr>
        <w:t>по следующим основаниям.</w:t>
      </w:r>
    </w:p>
    <w:p w:rsidR="00F61840" w:rsidRPr="00F61840" w:rsidRDefault="00F61840" w:rsidP="00F61840">
      <w:pPr>
        <w:ind w:firstLine="708"/>
        <w:jc w:val="both"/>
        <w:rPr>
          <w:rFonts w:eastAsia="Calibri"/>
          <w:sz w:val="28"/>
          <w:szCs w:val="28"/>
        </w:rPr>
      </w:pPr>
    </w:p>
    <w:p w:rsidR="00F61840" w:rsidRPr="00F61840" w:rsidRDefault="00F61840" w:rsidP="00F61840">
      <w:pPr>
        <w:ind w:firstLine="708"/>
        <w:jc w:val="both"/>
        <w:rPr>
          <w:rFonts w:eastAsia="Calibri"/>
          <w:sz w:val="28"/>
          <w:szCs w:val="28"/>
        </w:rPr>
      </w:pPr>
      <w:r w:rsidRPr="00F61840">
        <w:rPr>
          <w:rFonts w:eastAsia="Calibri"/>
          <w:sz w:val="28"/>
          <w:szCs w:val="28"/>
        </w:rPr>
        <w:t>(Далее указываются основания отказа в приеме заявления и документов, необходимых для предоставления муниципальной услуги)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1840" w:rsidRPr="00F61840" w:rsidRDefault="00F61840" w:rsidP="00F6184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Заместитель председателя комитета</w:t>
      </w:r>
    </w:p>
    <w:p w:rsidR="00F61840" w:rsidRPr="00F61840" w:rsidRDefault="00F61840" w:rsidP="00F6184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по управлению муниципальным</w:t>
      </w:r>
    </w:p>
    <w:p w:rsidR="00F61840" w:rsidRPr="00F61840" w:rsidRDefault="00F61840" w:rsidP="00F6184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имуществом администрации</w:t>
      </w:r>
    </w:p>
    <w:p w:rsidR="00F61840" w:rsidRPr="00F61840" w:rsidRDefault="00F61840" w:rsidP="00F6184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F61840">
        <w:rPr>
          <w:rFonts w:eastAsia="Calibri"/>
          <w:sz w:val="28"/>
          <w:szCs w:val="28"/>
          <w:lang w:eastAsia="en-US"/>
        </w:rPr>
        <w:t>города Невинномысска                                                                                 Ф.И.О.</w:t>
      </w:r>
    </w:p>
    <w:p w:rsidR="00F61840" w:rsidRPr="00F61840" w:rsidRDefault="00F61840" w:rsidP="00F6184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1840" w:rsidRPr="00F61840" w:rsidRDefault="00F61840" w:rsidP="00F6184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spacing w:line="240" w:lineRule="exact"/>
        <w:rPr>
          <w:rFonts w:eastAsia="Calibri"/>
        </w:rPr>
      </w:pPr>
      <w:r w:rsidRPr="00F61840">
        <w:rPr>
          <w:rFonts w:eastAsia="Calibri"/>
        </w:rPr>
        <w:t>Ф.И.О. исполнителя</w:t>
      </w:r>
    </w:p>
    <w:p w:rsidR="00F61840" w:rsidRPr="00F61840" w:rsidRDefault="00F61840" w:rsidP="00F61840">
      <w:pPr>
        <w:autoSpaceDE w:val="0"/>
        <w:autoSpaceDN w:val="0"/>
        <w:adjustRightInd w:val="0"/>
        <w:spacing w:line="240" w:lineRule="exact"/>
        <w:rPr>
          <w:rFonts w:eastAsia="Calibri"/>
        </w:rPr>
      </w:pPr>
      <w:r w:rsidRPr="00F61840">
        <w:rPr>
          <w:rFonts w:eastAsia="Calibri"/>
        </w:rPr>
        <w:t xml:space="preserve">тел </w:t>
      </w:r>
    </w:p>
    <w:p w:rsidR="00F61840" w:rsidRPr="00F61840" w:rsidRDefault="00F61840" w:rsidP="00F6184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p w:rsidR="00F61840" w:rsidRPr="00F61840" w:rsidRDefault="00F61840" w:rsidP="00F6184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  <w:bookmarkStart w:id="15" w:name="_GoBack"/>
      <w:bookmarkEnd w:id="15"/>
    </w:p>
    <w:sectPr w:rsidR="00F61840" w:rsidRPr="00F61840" w:rsidSect="00C673B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3EF" w:rsidRDefault="004C53EF">
      <w:r>
        <w:separator/>
      </w:r>
    </w:p>
  </w:endnote>
  <w:endnote w:type="continuationSeparator" w:id="0">
    <w:p w:rsidR="004C53EF" w:rsidRDefault="004C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3EF" w:rsidRDefault="004C53EF">
      <w:r>
        <w:separator/>
      </w:r>
    </w:p>
  </w:footnote>
  <w:footnote w:type="continuationSeparator" w:id="0">
    <w:p w:rsidR="004C53EF" w:rsidRDefault="004C53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783" w:rsidRDefault="00512783" w:rsidP="00C01C5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2783" w:rsidRDefault="00512783" w:rsidP="00C01C51">
    <w:pPr>
      <w:pStyle w:val="a6"/>
      <w:ind w:right="360"/>
    </w:pPr>
  </w:p>
  <w:p w:rsidR="00512783" w:rsidRDefault="0051278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71415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12783" w:rsidRPr="00C372A1" w:rsidRDefault="00512783">
        <w:pPr>
          <w:pStyle w:val="a6"/>
          <w:jc w:val="center"/>
          <w:rPr>
            <w:sz w:val="24"/>
            <w:szCs w:val="24"/>
          </w:rPr>
        </w:pPr>
        <w:r w:rsidRPr="00C372A1">
          <w:rPr>
            <w:sz w:val="24"/>
            <w:szCs w:val="24"/>
          </w:rPr>
          <w:fldChar w:fldCharType="begin"/>
        </w:r>
        <w:r w:rsidRPr="00C372A1">
          <w:rPr>
            <w:sz w:val="24"/>
            <w:szCs w:val="24"/>
          </w:rPr>
          <w:instrText>PAGE   \* MERGEFORMAT</w:instrText>
        </w:r>
        <w:r w:rsidRPr="00C372A1">
          <w:rPr>
            <w:sz w:val="24"/>
            <w:szCs w:val="24"/>
          </w:rPr>
          <w:fldChar w:fldCharType="separate"/>
        </w:r>
        <w:r w:rsidR="004E174C">
          <w:rPr>
            <w:noProof/>
            <w:sz w:val="24"/>
            <w:szCs w:val="24"/>
          </w:rPr>
          <w:t>2</w:t>
        </w:r>
        <w:r w:rsidRPr="00C372A1">
          <w:rPr>
            <w:sz w:val="24"/>
            <w:szCs w:val="24"/>
          </w:rPr>
          <w:fldChar w:fldCharType="end"/>
        </w:r>
      </w:p>
    </w:sdtContent>
  </w:sdt>
  <w:p w:rsidR="00512783" w:rsidRDefault="00512783" w:rsidP="000A6B77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783" w:rsidRDefault="00512783">
    <w:pPr>
      <w:pStyle w:val="a6"/>
      <w:jc w:val="center"/>
    </w:pPr>
  </w:p>
  <w:p w:rsidR="00512783" w:rsidRDefault="00512783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40" w:rsidRPr="00C372A1" w:rsidRDefault="00F61840">
    <w:pPr>
      <w:pStyle w:val="a6"/>
      <w:jc w:val="center"/>
      <w:rPr>
        <w:sz w:val="24"/>
        <w:szCs w:val="24"/>
      </w:rPr>
    </w:pPr>
  </w:p>
  <w:p w:rsidR="00F61840" w:rsidRDefault="00F61840" w:rsidP="000A6B77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</w:abstractNum>
  <w:abstractNum w:abstractNumId="3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5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086AC1"/>
    <w:multiLevelType w:val="hybridMultilevel"/>
    <w:tmpl w:val="F65CCF3A"/>
    <w:lvl w:ilvl="0" w:tplc="FFFAC9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0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6"/>
  </w:num>
  <w:num w:numId="10">
    <w:abstractNumId w:val="8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7E"/>
    <w:rsid w:val="00000F87"/>
    <w:rsid w:val="000100B3"/>
    <w:rsid w:val="00013799"/>
    <w:rsid w:val="00026A84"/>
    <w:rsid w:val="000302B7"/>
    <w:rsid w:val="00030EC0"/>
    <w:rsid w:val="00032D2A"/>
    <w:rsid w:val="0003543B"/>
    <w:rsid w:val="00035E9E"/>
    <w:rsid w:val="000368AB"/>
    <w:rsid w:val="00036F04"/>
    <w:rsid w:val="00052A82"/>
    <w:rsid w:val="00052D1E"/>
    <w:rsid w:val="00053228"/>
    <w:rsid w:val="00053C02"/>
    <w:rsid w:val="00055F12"/>
    <w:rsid w:val="00056FF5"/>
    <w:rsid w:val="000620BC"/>
    <w:rsid w:val="00067296"/>
    <w:rsid w:val="00073C6F"/>
    <w:rsid w:val="0007425B"/>
    <w:rsid w:val="000755C6"/>
    <w:rsid w:val="00075FB7"/>
    <w:rsid w:val="00083F77"/>
    <w:rsid w:val="00086C51"/>
    <w:rsid w:val="000958AF"/>
    <w:rsid w:val="000960A8"/>
    <w:rsid w:val="000A0C21"/>
    <w:rsid w:val="000A2528"/>
    <w:rsid w:val="000A4ED3"/>
    <w:rsid w:val="000A6B77"/>
    <w:rsid w:val="000B0589"/>
    <w:rsid w:val="000B086E"/>
    <w:rsid w:val="000B7137"/>
    <w:rsid w:val="000C0178"/>
    <w:rsid w:val="000C1608"/>
    <w:rsid w:val="000C1FED"/>
    <w:rsid w:val="000C45ED"/>
    <w:rsid w:val="000C5BDB"/>
    <w:rsid w:val="000C64AF"/>
    <w:rsid w:val="000D2B28"/>
    <w:rsid w:val="000D687D"/>
    <w:rsid w:val="000E0432"/>
    <w:rsid w:val="000E5C5B"/>
    <w:rsid w:val="000E7A2C"/>
    <w:rsid w:val="000F0C80"/>
    <w:rsid w:val="000F1706"/>
    <w:rsid w:val="000F21FA"/>
    <w:rsid w:val="0010279A"/>
    <w:rsid w:val="00102FF4"/>
    <w:rsid w:val="00103191"/>
    <w:rsid w:val="001061CC"/>
    <w:rsid w:val="00106FD8"/>
    <w:rsid w:val="0011115E"/>
    <w:rsid w:val="00112CB8"/>
    <w:rsid w:val="00115D37"/>
    <w:rsid w:val="0012097F"/>
    <w:rsid w:val="001214DA"/>
    <w:rsid w:val="0012250F"/>
    <w:rsid w:val="00124C69"/>
    <w:rsid w:val="00125A87"/>
    <w:rsid w:val="00126214"/>
    <w:rsid w:val="00131D40"/>
    <w:rsid w:val="00136A34"/>
    <w:rsid w:val="001379D2"/>
    <w:rsid w:val="00140E02"/>
    <w:rsid w:val="00141B8B"/>
    <w:rsid w:val="0014366F"/>
    <w:rsid w:val="001476B5"/>
    <w:rsid w:val="00150FA6"/>
    <w:rsid w:val="00153F80"/>
    <w:rsid w:val="00154515"/>
    <w:rsid w:val="00156780"/>
    <w:rsid w:val="00157A8D"/>
    <w:rsid w:val="00161380"/>
    <w:rsid w:val="00161CDB"/>
    <w:rsid w:val="00164441"/>
    <w:rsid w:val="00165CCE"/>
    <w:rsid w:val="001723F3"/>
    <w:rsid w:val="00173957"/>
    <w:rsid w:val="001762EA"/>
    <w:rsid w:val="00177D6E"/>
    <w:rsid w:val="00180AF7"/>
    <w:rsid w:val="00191C40"/>
    <w:rsid w:val="0019727E"/>
    <w:rsid w:val="001B0A58"/>
    <w:rsid w:val="001B7117"/>
    <w:rsid w:val="001B7F8C"/>
    <w:rsid w:val="001C34AF"/>
    <w:rsid w:val="001C388D"/>
    <w:rsid w:val="001C3C10"/>
    <w:rsid w:val="001C556C"/>
    <w:rsid w:val="001D17A3"/>
    <w:rsid w:val="001D7A86"/>
    <w:rsid w:val="001D7C84"/>
    <w:rsid w:val="001E4114"/>
    <w:rsid w:val="001E5F8D"/>
    <w:rsid w:val="001F0413"/>
    <w:rsid w:val="001F5322"/>
    <w:rsid w:val="001F5EB7"/>
    <w:rsid w:val="001F63FF"/>
    <w:rsid w:val="001F74AF"/>
    <w:rsid w:val="00200C77"/>
    <w:rsid w:val="002012EE"/>
    <w:rsid w:val="002021FF"/>
    <w:rsid w:val="00205985"/>
    <w:rsid w:val="00210607"/>
    <w:rsid w:val="00211401"/>
    <w:rsid w:val="00215903"/>
    <w:rsid w:val="00222835"/>
    <w:rsid w:val="00222B52"/>
    <w:rsid w:val="0023036E"/>
    <w:rsid w:val="0023222B"/>
    <w:rsid w:val="0023276B"/>
    <w:rsid w:val="002355AA"/>
    <w:rsid w:val="002435A8"/>
    <w:rsid w:val="00247ECB"/>
    <w:rsid w:val="00255D74"/>
    <w:rsid w:val="00261EE5"/>
    <w:rsid w:val="00262869"/>
    <w:rsid w:val="002637B1"/>
    <w:rsid w:val="0026523B"/>
    <w:rsid w:val="00267343"/>
    <w:rsid w:val="00267A6A"/>
    <w:rsid w:val="002709B2"/>
    <w:rsid w:val="002709C0"/>
    <w:rsid w:val="002734B1"/>
    <w:rsid w:val="00273A24"/>
    <w:rsid w:val="00274EA2"/>
    <w:rsid w:val="00277F1A"/>
    <w:rsid w:val="00280418"/>
    <w:rsid w:val="00280DEB"/>
    <w:rsid w:val="00281367"/>
    <w:rsid w:val="002818C1"/>
    <w:rsid w:val="00281EA3"/>
    <w:rsid w:val="002845F2"/>
    <w:rsid w:val="00287D04"/>
    <w:rsid w:val="00291288"/>
    <w:rsid w:val="00296758"/>
    <w:rsid w:val="002A0617"/>
    <w:rsid w:val="002A12F5"/>
    <w:rsid w:val="002B107B"/>
    <w:rsid w:val="002B2AF9"/>
    <w:rsid w:val="002B3676"/>
    <w:rsid w:val="002B6434"/>
    <w:rsid w:val="002C0ECB"/>
    <w:rsid w:val="002C26F8"/>
    <w:rsid w:val="002C3D8F"/>
    <w:rsid w:val="002C5579"/>
    <w:rsid w:val="002C67CB"/>
    <w:rsid w:val="002D22E1"/>
    <w:rsid w:val="002E2739"/>
    <w:rsid w:val="002E2CB1"/>
    <w:rsid w:val="002E775D"/>
    <w:rsid w:val="003051A3"/>
    <w:rsid w:val="003069D3"/>
    <w:rsid w:val="00307F6B"/>
    <w:rsid w:val="00310304"/>
    <w:rsid w:val="00314372"/>
    <w:rsid w:val="003163CE"/>
    <w:rsid w:val="003177CC"/>
    <w:rsid w:val="0032028A"/>
    <w:rsid w:val="00320A2C"/>
    <w:rsid w:val="003219DD"/>
    <w:rsid w:val="00325160"/>
    <w:rsid w:val="00327E93"/>
    <w:rsid w:val="003301D0"/>
    <w:rsid w:val="003314A9"/>
    <w:rsid w:val="0033467F"/>
    <w:rsid w:val="00335D40"/>
    <w:rsid w:val="0033790B"/>
    <w:rsid w:val="0033797A"/>
    <w:rsid w:val="00342A4A"/>
    <w:rsid w:val="00344B7C"/>
    <w:rsid w:val="00345704"/>
    <w:rsid w:val="00352424"/>
    <w:rsid w:val="003525A8"/>
    <w:rsid w:val="0035700E"/>
    <w:rsid w:val="00362D68"/>
    <w:rsid w:val="00364258"/>
    <w:rsid w:val="0036795E"/>
    <w:rsid w:val="003703BB"/>
    <w:rsid w:val="00374E89"/>
    <w:rsid w:val="003755EC"/>
    <w:rsid w:val="00375C14"/>
    <w:rsid w:val="00380125"/>
    <w:rsid w:val="0038367D"/>
    <w:rsid w:val="00386BD1"/>
    <w:rsid w:val="003904F5"/>
    <w:rsid w:val="003A02C4"/>
    <w:rsid w:val="003A3CDF"/>
    <w:rsid w:val="003C0854"/>
    <w:rsid w:val="003C3D1A"/>
    <w:rsid w:val="003C42FD"/>
    <w:rsid w:val="003C4565"/>
    <w:rsid w:val="003C56DB"/>
    <w:rsid w:val="003C6005"/>
    <w:rsid w:val="003D0B70"/>
    <w:rsid w:val="003D0F3E"/>
    <w:rsid w:val="003D24A8"/>
    <w:rsid w:val="003D4B88"/>
    <w:rsid w:val="003D6FA9"/>
    <w:rsid w:val="003E0191"/>
    <w:rsid w:val="003E2E0B"/>
    <w:rsid w:val="003E5370"/>
    <w:rsid w:val="003E584B"/>
    <w:rsid w:val="003E72B1"/>
    <w:rsid w:val="003F64F6"/>
    <w:rsid w:val="00400266"/>
    <w:rsid w:val="00402447"/>
    <w:rsid w:val="00402D5C"/>
    <w:rsid w:val="0040461E"/>
    <w:rsid w:val="004069C5"/>
    <w:rsid w:val="004142F0"/>
    <w:rsid w:val="00420A2F"/>
    <w:rsid w:val="00423773"/>
    <w:rsid w:val="004265BC"/>
    <w:rsid w:val="00426DE4"/>
    <w:rsid w:val="00427F3C"/>
    <w:rsid w:val="004308F2"/>
    <w:rsid w:val="0043458F"/>
    <w:rsid w:val="004355F7"/>
    <w:rsid w:val="00435B6F"/>
    <w:rsid w:val="00436221"/>
    <w:rsid w:val="00437711"/>
    <w:rsid w:val="004446EB"/>
    <w:rsid w:val="00451D06"/>
    <w:rsid w:val="00452968"/>
    <w:rsid w:val="00453945"/>
    <w:rsid w:val="00455E4D"/>
    <w:rsid w:val="004561B4"/>
    <w:rsid w:val="00456C72"/>
    <w:rsid w:val="0046576A"/>
    <w:rsid w:val="00466B0B"/>
    <w:rsid w:val="004709D0"/>
    <w:rsid w:val="0047763E"/>
    <w:rsid w:val="004778A9"/>
    <w:rsid w:val="00480437"/>
    <w:rsid w:val="00480A23"/>
    <w:rsid w:val="00486844"/>
    <w:rsid w:val="00487BCE"/>
    <w:rsid w:val="0049026E"/>
    <w:rsid w:val="004902A6"/>
    <w:rsid w:val="00497FAB"/>
    <w:rsid w:val="004A06D2"/>
    <w:rsid w:val="004A1E4C"/>
    <w:rsid w:val="004A4DBC"/>
    <w:rsid w:val="004A5E54"/>
    <w:rsid w:val="004B032A"/>
    <w:rsid w:val="004B0627"/>
    <w:rsid w:val="004B0CB0"/>
    <w:rsid w:val="004C2869"/>
    <w:rsid w:val="004C53EF"/>
    <w:rsid w:val="004C6349"/>
    <w:rsid w:val="004C65A0"/>
    <w:rsid w:val="004D2AC0"/>
    <w:rsid w:val="004D2D33"/>
    <w:rsid w:val="004D3B2E"/>
    <w:rsid w:val="004E174C"/>
    <w:rsid w:val="004E2A18"/>
    <w:rsid w:val="004E306D"/>
    <w:rsid w:val="004E5A86"/>
    <w:rsid w:val="004F2814"/>
    <w:rsid w:val="004F2955"/>
    <w:rsid w:val="004F5C16"/>
    <w:rsid w:val="004F6EF9"/>
    <w:rsid w:val="0050005F"/>
    <w:rsid w:val="00500557"/>
    <w:rsid w:val="0050128A"/>
    <w:rsid w:val="005014B5"/>
    <w:rsid w:val="00505386"/>
    <w:rsid w:val="005120BE"/>
    <w:rsid w:val="00512783"/>
    <w:rsid w:val="00516AE8"/>
    <w:rsid w:val="0052125B"/>
    <w:rsid w:val="0052407B"/>
    <w:rsid w:val="0054239C"/>
    <w:rsid w:val="0054268F"/>
    <w:rsid w:val="005431FD"/>
    <w:rsid w:val="0054327C"/>
    <w:rsid w:val="00545E80"/>
    <w:rsid w:val="00546E05"/>
    <w:rsid w:val="005537FD"/>
    <w:rsid w:val="00553B0A"/>
    <w:rsid w:val="005556F3"/>
    <w:rsid w:val="00556A88"/>
    <w:rsid w:val="00557414"/>
    <w:rsid w:val="00557B68"/>
    <w:rsid w:val="00560EB6"/>
    <w:rsid w:val="005634D4"/>
    <w:rsid w:val="005647E2"/>
    <w:rsid w:val="00567EEF"/>
    <w:rsid w:val="00570B4E"/>
    <w:rsid w:val="00574DCB"/>
    <w:rsid w:val="005755B6"/>
    <w:rsid w:val="00576170"/>
    <w:rsid w:val="00576D6D"/>
    <w:rsid w:val="005774EA"/>
    <w:rsid w:val="0058088C"/>
    <w:rsid w:val="005810AC"/>
    <w:rsid w:val="00581798"/>
    <w:rsid w:val="00581FAA"/>
    <w:rsid w:val="005844DC"/>
    <w:rsid w:val="00586EEC"/>
    <w:rsid w:val="005920B6"/>
    <w:rsid w:val="005936F9"/>
    <w:rsid w:val="00595036"/>
    <w:rsid w:val="00596F9D"/>
    <w:rsid w:val="00597604"/>
    <w:rsid w:val="005A3F7C"/>
    <w:rsid w:val="005A5306"/>
    <w:rsid w:val="005B04FC"/>
    <w:rsid w:val="005B286A"/>
    <w:rsid w:val="005B4B92"/>
    <w:rsid w:val="005C09A9"/>
    <w:rsid w:val="005C0E68"/>
    <w:rsid w:val="005C77A4"/>
    <w:rsid w:val="005D117A"/>
    <w:rsid w:val="005E5FF2"/>
    <w:rsid w:val="005F2C16"/>
    <w:rsid w:val="005F6374"/>
    <w:rsid w:val="00600569"/>
    <w:rsid w:val="00602AB0"/>
    <w:rsid w:val="00604AFD"/>
    <w:rsid w:val="00612815"/>
    <w:rsid w:val="006167DD"/>
    <w:rsid w:val="006171C8"/>
    <w:rsid w:val="00617C96"/>
    <w:rsid w:val="00621101"/>
    <w:rsid w:val="00630082"/>
    <w:rsid w:val="00633B41"/>
    <w:rsid w:val="00635BEC"/>
    <w:rsid w:val="0064043D"/>
    <w:rsid w:val="00640D19"/>
    <w:rsid w:val="00644336"/>
    <w:rsid w:val="006510E5"/>
    <w:rsid w:val="00652C4C"/>
    <w:rsid w:val="0065409E"/>
    <w:rsid w:val="00654280"/>
    <w:rsid w:val="00657759"/>
    <w:rsid w:val="006661D2"/>
    <w:rsid w:val="00667B36"/>
    <w:rsid w:val="006726E0"/>
    <w:rsid w:val="0067799F"/>
    <w:rsid w:val="00680EAA"/>
    <w:rsid w:val="00683571"/>
    <w:rsid w:val="006919E8"/>
    <w:rsid w:val="00692073"/>
    <w:rsid w:val="00692A7A"/>
    <w:rsid w:val="006944F3"/>
    <w:rsid w:val="00694B24"/>
    <w:rsid w:val="00697045"/>
    <w:rsid w:val="006A343F"/>
    <w:rsid w:val="006A7F9F"/>
    <w:rsid w:val="006B40B7"/>
    <w:rsid w:val="006B46F6"/>
    <w:rsid w:val="006B6B71"/>
    <w:rsid w:val="006C27AE"/>
    <w:rsid w:val="006C44D2"/>
    <w:rsid w:val="006C4DCA"/>
    <w:rsid w:val="006D04C3"/>
    <w:rsid w:val="006D0FA4"/>
    <w:rsid w:val="006D131D"/>
    <w:rsid w:val="006D2781"/>
    <w:rsid w:val="006D2FA0"/>
    <w:rsid w:val="006E2520"/>
    <w:rsid w:val="006E3D80"/>
    <w:rsid w:val="006E5380"/>
    <w:rsid w:val="006E5805"/>
    <w:rsid w:val="006E6177"/>
    <w:rsid w:val="006F23CB"/>
    <w:rsid w:val="006F2CC7"/>
    <w:rsid w:val="006F4F21"/>
    <w:rsid w:val="00703B0E"/>
    <w:rsid w:val="007058D4"/>
    <w:rsid w:val="0070687D"/>
    <w:rsid w:val="00706973"/>
    <w:rsid w:val="00710F99"/>
    <w:rsid w:val="00712825"/>
    <w:rsid w:val="0071569D"/>
    <w:rsid w:val="00716D6A"/>
    <w:rsid w:val="007172FE"/>
    <w:rsid w:val="00721146"/>
    <w:rsid w:val="00722648"/>
    <w:rsid w:val="00722C33"/>
    <w:rsid w:val="00724B6F"/>
    <w:rsid w:val="00726327"/>
    <w:rsid w:val="00734C06"/>
    <w:rsid w:val="00740B3D"/>
    <w:rsid w:val="00741C93"/>
    <w:rsid w:val="00743A55"/>
    <w:rsid w:val="0074512B"/>
    <w:rsid w:val="0074713B"/>
    <w:rsid w:val="007506B1"/>
    <w:rsid w:val="00752356"/>
    <w:rsid w:val="007571D8"/>
    <w:rsid w:val="00766F6A"/>
    <w:rsid w:val="00771130"/>
    <w:rsid w:val="007712EB"/>
    <w:rsid w:val="00772493"/>
    <w:rsid w:val="0077534D"/>
    <w:rsid w:val="007775C2"/>
    <w:rsid w:val="0077772A"/>
    <w:rsid w:val="007832B6"/>
    <w:rsid w:val="00783A9B"/>
    <w:rsid w:val="00784055"/>
    <w:rsid w:val="00790A57"/>
    <w:rsid w:val="007915E4"/>
    <w:rsid w:val="007925AE"/>
    <w:rsid w:val="0079441C"/>
    <w:rsid w:val="00794B83"/>
    <w:rsid w:val="007A518A"/>
    <w:rsid w:val="007B37D4"/>
    <w:rsid w:val="007B3950"/>
    <w:rsid w:val="007B489B"/>
    <w:rsid w:val="007B5390"/>
    <w:rsid w:val="007B7E30"/>
    <w:rsid w:val="007C401D"/>
    <w:rsid w:val="007C4296"/>
    <w:rsid w:val="007C4B42"/>
    <w:rsid w:val="007C6B78"/>
    <w:rsid w:val="007D0ABC"/>
    <w:rsid w:val="007D13F6"/>
    <w:rsid w:val="007D2224"/>
    <w:rsid w:val="007D5448"/>
    <w:rsid w:val="007D743C"/>
    <w:rsid w:val="007D754E"/>
    <w:rsid w:val="007E01EA"/>
    <w:rsid w:val="007E37BF"/>
    <w:rsid w:val="007E53F7"/>
    <w:rsid w:val="007E7036"/>
    <w:rsid w:val="007E7317"/>
    <w:rsid w:val="007E7BED"/>
    <w:rsid w:val="00803043"/>
    <w:rsid w:val="00812851"/>
    <w:rsid w:val="0081341D"/>
    <w:rsid w:val="00813E60"/>
    <w:rsid w:val="00817DC7"/>
    <w:rsid w:val="008226B3"/>
    <w:rsid w:val="00824DDE"/>
    <w:rsid w:val="008300CD"/>
    <w:rsid w:val="008316CB"/>
    <w:rsid w:val="00833A81"/>
    <w:rsid w:val="00834B07"/>
    <w:rsid w:val="00834EB6"/>
    <w:rsid w:val="00835346"/>
    <w:rsid w:val="00837316"/>
    <w:rsid w:val="00841140"/>
    <w:rsid w:val="00851424"/>
    <w:rsid w:val="00851981"/>
    <w:rsid w:val="0085337A"/>
    <w:rsid w:val="0085448B"/>
    <w:rsid w:val="00855150"/>
    <w:rsid w:val="00856465"/>
    <w:rsid w:val="00856D73"/>
    <w:rsid w:val="00857BE6"/>
    <w:rsid w:val="008662BB"/>
    <w:rsid w:val="00867290"/>
    <w:rsid w:val="00871783"/>
    <w:rsid w:val="00871FF7"/>
    <w:rsid w:val="00876AAB"/>
    <w:rsid w:val="00877C8B"/>
    <w:rsid w:val="00882F5E"/>
    <w:rsid w:val="008863A5"/>
    <w:rsid w:val="00887A61"/>
    <w:rsid w:val="00890CFC"/>
    <w:rsid w:val="00892CC0"/>
    <w:rsid w:val="008931C1"/>
    <w:rsid w:val="008933FF"/>
    <w:rsid w:val="00895500"/>
    <w:rsid w:val="00895DF3"/>
    <w:rsid w:val="008A1569"/>
    <w:rsid w:val="008A390B"/>
    <w:rsid w:val="008A6B39"/>
    <w:rsid w:val="008A7E2C"/>
    <w:rsid w:val="008B1F5F"/>
    <w:rsid w:val="008B42BD"/>
    <w:rsid w:val="008B56D2"/>
    <w:rsid w:val="008B5AD9"/>
    <w:rsid w:val="008C6DFB"/>
    <w:rsid w:val="008D5074"/>
    <w:rsid w:val="008D56E2"/>
    <w:rsid w:val="008E29B7"/>
    <w:rsid w:val="008E6989"/>
    <w:rsid w:val="008F13F5"/>
    <w:rsid w:val="008F211D"/>
    <w:rsid w:val="008F38A4"/>
    <w:rsid w:val="008F44C3"/>
    <w:rsid w:val="008F649A"/>
    <w:rsid w:val="009007BC"/>
    <w:rsid w:val="00900FF1"/>
    <w:rsid w:val="00901D09"/>
    <w:rsid w:val="0090483F"/>
    <w:rsid w:val="00910158"/>
    <w:rsid w:val="0091424B"/>
    <w:rsid w:val="0093365B"/>
    <w:rsid w:val="00935B75"/>
    <w:rsid w:val="00937683"/>
    <w:rsid w:val="0094159F"/>
    <w:rsid w:val="009415D4"/>
    <w:rsid w:val="00942C4E"/>
    <w:rsid w:val="00946049"/>
    <w:rsid w:val="00953CCA"/>
    <w:rsid w:val="00954D2F"/>
    <w:rsid w:val="00957E21"/>
    <w:rsid w:val="00963B2A"/>
    <w:rsid w:val="0096521B"/>
    <w:rsid w:val="0096679E"/>
    <w:rsid w:val="009707E2"/>
    <w:rsid w:val="00971D2B"/>
    <w:rsid w:val="009743A4"/>
    <w:rsid w:val="00975AB0"/>
    <w:rsid w:val="00981E6B"/>
    <w:rsid w:val="009836AB"/>
    <w:rsid w:val="00984B93"/>
    <w:rsid w:val="0098717D"/>
    <w:rsid w:val="0099002D"/>
    <w:rsid w:val="0099759D"/>
    <w:rsid w:val="009A521A"/>
    <w:rsid w:val="009B0410"/>
    <w:rsid w:val="009B2212"/>
    <w:rsid w:val="009B3BD8"/>
    <w:rsid w:val="009B41BA"/>
    <w:rsid w:val="009B4614"/>
    <w:rsid w:val="009C18BD"/>
    <w:rsid w:val="009C19CE"/>
    <w:rsid w:val="009C2165"/>
    <w:rsid w:val="009C426A"/>
    <w:rsid w:val="009D40FA"/>
    <w:rsid w:val="009D5026"/>
    <w:rsid w:val="009E065E"/>
    <w:rsid w:val="009E37F4"/>
    <w:rsid w:val="009E63F0"/>
    <w:rsid w:val="009F2169"/>
    <w:rsid w:val="009F59CB"/>
    <w:rsid w:val="009F73F4"/>
    <w:rsid w:val="00A037AA"/>
    <w:rsid w:val="00A12044"/>
    <w:rsid w:val="00A121D5"/>
    <w:rsid w:val="00A1278F"/>
    <w:rsid w:val="00A15111"/>
    <w:rsid w:val="00A208BA"/>
    <w:rsid w:val="00A2325F"/>
    <w:rsid w:val="00A2479C"/>
    <w:rsid w:val="00A26872"/>
    <w:rsid w:val="00A26A85"/>
    <w:rsid w:val="00A27B3E"/>
    <w:rsid w:val="00A30217"/>
    <w:rsid w:val="00A30B10"/>
    <w:rsid w:val="00A31ACD"/>
    <w:rsid w:val="00A328C1"/>
    <w:rsid w:val="00A430C3"/>
    <w:rsid w:val="00A4327B"/>
    <w:rsid w:val="00A523CF"/>
    <w:rsid w:val="00A542B8"/>
    <w:rsid w:val="00A54370"/>
    <w:rsid w:val="00A54AE0"/>
    <w:rsid w:val="00A55AD7"/>
    <w:rsid w:val="00A56A6C"/>
    <w:rsid w:val="00A62142"/>
    <w:rsid w:val="00A75100"/>
    <w:rsid w:val="00A81855"/>
    <w:rsid w:val="00A82593"/>
    <w:rsid w:val="00A84094"/>
    <w:rsid w:val="00A84A8F"/>
    <w:rsid w:val="00A86739"/>
    <w:rsid w:val="00A86D59"/>
    <w:rsid w:val="00AA1262"/>
    <w:rsid w:val="00AA1F48"/>
    <w:rsid w:val="00AA3F0E"/>
    <w:rsid w:val="00AA64DC"/>
    <w:rsid w:val="00AA784B"/>
    <w:rsid w:val="00AB2FC1"/>
    <w:rsid w:val="00AC1660"/>
    <w:rsid w:val="00AC2BDE"/>
    <w:rsid w:val="00AC5479"/>
    <w:rsid w:val="00AC5F83"/>
    <w:rsid w:val="00AD13A7"/>
    <w:rsid w:val="00AD3384"/>
    <w:rsid w:val="00AD3411"/>
    <w:rsid w:val="00AD423A"/>
    <w:rsid w:val="00AE1D54"/>
    <w:rsid w:val="00AE3983"/>
    <w:rsid w:val="00AE4A67"/>
    <w:rsid w:val="00AE66DA"/>
    <w:rsid w:val="00AF2D69"/>
    <w:rsid w:val="00AF4DCD"/>
    <w:rsid w:val="00B0026D"/>
    <w:rsid w:val="00B01560"/>
    <w:rsid w:val="00B02A15"/>
    <w:rsid w:val="00B036E4"/>
    <w:rsid w:val="00B04672"/>
    <w:rsid w:val="00B062A0"/>
    <w:rsid w:val="00B1382F"/>
    <w:rsid w:val="00B13C46"/>
    <w:rsid w:val="00B20130"/>
    <w:rsid w:val="00B2343B"/>
    <w:rsid w:val="00B23DA1"/>
    <w:rsid w:val="00B25838"/>
    <w:rsid w:val="00B259C5"/>
    <w:rsid w:val="00B26B6B"/>
    <w:rsid w:val="00B27FE3"/>
    <w:rsid w:val="00B34995"/>
    <w:rsid w:val="00B36C42"/>
    <w:rsid w:val="00B40DDA"/>
    <w:rsid w:val="00B41F9F"/>
    <w:rsid w:val="00B4317A"/>
    <w:rsid w:val="00B443CF"/>
    <w:rsid w:val="00B467AC"/>
    <w:rsid w:val="00B53294"/>
    <w:rsid w:val="00B54892"/>
    <w:rsid w:val="00B60C45"/>
    <w:rsid w:val="00B63220"/>
    <w:rsid w:val="00B64D1B"/>
    <w:rsid w:val="00B671F8"/>
    <w:rsid w:val="00B72B7D"/>
    <w:rsid w:val="00B805E2"/>
    <w:rsid w:val="00B9110C"/>
    <w:rsid w:val="00B91647"/>
    <w:rsid w:val="00B927C7"/>
    <w:rsid w:val="00B93742"/>
    <w:rsid w:val="00B952B7"/>
    <w:rsid w:val="00B95B6D"/>
    <w:rsid w:val="00BA1EA3"/>
    <w:rsid w:val="00BA22DF"/>
    <w:rsid w:val="00BA50CA"/>
    <w:rsid w:val="00BA635C"/>
    <w:rsid w:val="00BB0DB7"/>
    <w:rsid w:val="00BC0F71"/>
    <w:rsid w:val="00BC1C94"/>
    <w:rsid w:val="00BC2103"/>
    <w:rsid w:val="00BC40D7"/>
    <w:rsid w:val="00BD0C28"/>
    <w:rsid w:val="00BD1F2C"/>
    <w:rsid w:val="00BD477C"/>
    <w:rsid w:val="00BD5154"/>
    <w:rsid w:val="00BE00A1"/>
    <w:rsid w:val="00BE1C8C"/>
    <w:rsid w:val="00BE2010"/>
    <w:rsid w:val="00BE233D"/>
    <w:rsid w:val="00BE5342"/>
    <w:rsid w:val="00BE7F44"/>
    <w:rsid w:val="00BF0DB4"/>
    <w:rsid w:val="00BF20A3"/>
    <w:rsid w:val="00BF38C0"/>
    <w:rsid w:val="00BF6CEE"/>
    <w:rsid w:val="00C01C51"/>
    <w:rsid w:val="00C057E7"/>
    <w:rsid w:val="00C07261"/>
    <w:rsid w:val="00C121B6"/>
    <w:rsid w:val="00C13BE8"/>
    <w:rsid w:val="00C140EC"/>
    <w:rsid w:val="00C21B2A"/>
    <w:rsid w:val="00C21D87"/>
    <w:rsid w:val="00C227AB"/>
    <w:rsid w:val="00C258D1"/>
    <w:rsid w:val="00C31A7E"/>
    <w:rsid w:val="00C372A1"/>
    <w:rsid w:val="00C41455"/>
    <w:rsid w:val="00C41470"/>
    <w:rsid w:val="00C41FC3"/>
    <w:rsid w:val="00C4267F"/>
    <w:rsid w:val="00C44CFC"/>
    <w:rsid w:val="00C6017B"/>
    <w:rsid w:val="00C60EE6"/>
    <w:rsid w:val="00C62235"/>
    <w:rsid w:val="00C63667"/>
    <w:rsid w:val="00C644C1"/>
    <w:rsid w:val="00C6496E"/>
    <w:rsid w:val="00C655B5"/>
    <w:rsid w:val="00C67623"/>
    <w:rsid w:val="00C735CD"/>
    <w:rsid w:val="00C75C49"/>
    <w:rsid w:val="00C85660"/>
    <w:rsid w:val="00C85F7E"/>
    <w:rsid w:val="00C8678B"/>
    <w:rsid w:val="00C86C34"/>
    <w:rsid w:val="00C936C5"/>
    <w:rsid w:val="00C958FB"/>
    <w:rsid w:val="00CA3782"/>
    <w:rsid w:val="00CA4E65"/>
    <w:rsid w:val="00CB173A"/>
    <w:rsid w:val="00CB3F76"/>
    <w:rsid w:val="00CC0BB3"/>
    <w:rsid w:val="00CC16B9"/>
    <w:rsid w:val="00CC1DB2"/>
    <w:rsid w:val="00CC2B58"/>
    <w:rsid w:val="00CC2C16"/>
    <w:rsid w:val="00CC3823"/>
    <w:rsid w:val="00CC56EF"/>
    <w:rsid w:val="00CC5EBF"/>
    <w:rsid w:val="00CD28D2"/>
    <w:rsid w:val="00CD44B3"/>
    <w:rsid w:val="00CD556E"/>
    <w:rsid w:val="00CE1046"/>
    <w:rsid w:val="00CE1745"/>
    <w:rsid w:val="00CE3C6D"/>
    <w:rsid w:val="00CE688A"/>
    <w:rsid w:val="00CF2072"/>
    <w:rsid w:val="00CF3B54"/>
    <w:rsid w:val="00CF6AB7"/>
    <w:rsid w:val="00CF7B4F"/>
    <w:rsid w:val="00D022DC"/>
    <w:rsid w:val="00D02B46"/>
    <w:rsid w:val="00D103EC"/>
    <w:rsid w:val="00D1273E"/>
    <w:rsid w:val="00D15A53"/>
    <w:rsid w:val="00D1696D"/>
    <w:rsid w:val="00D175CA"/>
    <w:rsid w:val="00D17852"/>
    <w:rsid w:val="00D222D9"/>
    <w:rsid w:val="00D232C2"/>
    <w:rsid w:val="00D36122"/>
    <w:rsid w:val="00D36FF4"/>
    <w:rsid w:val="00D44EF5"/>
    <w:rsid w:val="00D47332"/>
    <w:rsid w:val="00D51251"/>
    <w:rsid w:val="00D53C02"/>
    <w:rsid w:val="00D61434"/>
    <w:rsid w:val="00D70853"/>
    <w:rsid w:val="00D72C0D"/>
    <w:rsid w:val="00D745D8"/>
    <w:rsid w:val="00D7470D"/>
    <w:rsid w:val="00D8023E"/>
    <w:rsid w:val="00D8333A"/>
    <w:rsid w:val="00D901F0"/>
    <w:rsid w:val="00D96291"/>
    <w:rsid w:val="00D97135"/>
    <w:rsid w:val="00DA4C67"/>
    <w:rsid w:val="00DA5098"/>
    <w:rsid w:val="00DA512E"/>
    <w:rsid w:val="00DB1EEB"/>
    <w:rsid w:val="00DC45F2"/>
    <w:rsid w:val="00DC62EB"/>
    <w:rsid w:val="00DD0419"/>
    <w:rsid w:val="00DE4EDF"/>
    <w:rsid w:val="00E016F2"/>
    <w:rsid w:val="00E0297F"/>
    <w:rsid w:val="00E02D0C"/>
    <w:rsid w:val="00E03E3C"/>
    <w:rsid w:val="00E03EE2"/>
    <w:rsid w:val="00E0745D"/>
    <w:rsid w:val="00E074F9"/>
    <w:rsid w:val="00E11923"/>
    <w:rsid w:val="00E11960"/>
    <w:rsid w:val="00E17059"/>
    <w:rsid w:val="00E20437"/>
    <w:rsid w:val="00E23667"/>
    <w:rsid w:val="00E24F1A"/>
    <w:rsid w:val="00E26BE8"/>
    <w:rsid w:val="00E3104E"/>
    <w:rsid w:val="00E31071"/>
    <w:rsid w:val="00E35E5C"/>
    <w:rsid w:val="00E414D2"/>
    <w:rsid w:val="00E417BF"/>
    <w:rsid w:val="00E47C2D"/>
    <w:rsid w:val="00E53F82"/>
    <w:rsid w:val="00E55FBB"/>
    <w:rsid w:val="00E564C7"/>
    <w:rsid w:val="00E60A86"/>
    <w:rsid w:val="00E66103"/>
    <w:rsid w:val="00E67A70"/>
    <w:rsid w:val="00E705E6"/>
    <w:rsid w:val="00E72EF8"/>
    <w:rsid w:val="00E74A2C"/>
    <w:rsid w:val="00E77F3D"/>
    <w:rsid w:val="00E82DEC"/>
    <w:rsid w:val="00E92A3E"/>
    <w:rsid w:val="00E96F9A"/>
    <w:rsid w:val="00EA411F"/>
    <w:rsid w:val="00EA4BF8"/>
    <w:rsid w:val="00EA4F38"/>
    <w:rsid w:val="00EA5012"/>
    <w:rsid w:val="00EB51A4"/>
    <w:rsid w:val="00EC3A9C"/>
    <w:rsid w:val="00ED510E"/>
    <w:rsid w:val="00ED5E9B"/>
    <w:rsid w:val="00EE1645"/>
    <w:rsid w:val="00EE5545"/>
    <w:rsid w:val="00EF0714"/>
    <w:rsid w:val="00EF1CE4"/>
    <w:rsid w:val="00EF4C96"/>
    <w:rsid w:val="00EF6515"/>
    <w:rsid w:val="00F00893"/>
    <w:rsid w:val="00F00A6E"/>
    <w:rsid w:val="00F00F9D"/>
    <w:rsid w:val="00F04A0A"/>
    <w:rsid w:val="00F075C8"/>
    <w:rsid w:val="00F07F4C"/>
    <w:rsid w:val="00F140F8"/>
    <w:rsid w:val="00F15CB3"/>
    <w:rsid w:val="00F17D8C"/>
    <w:rsid w:val="00F21690"/>
    <w:rsid w:val="00F24242"/>
    <w:rsid w:val="00F25FFD"/>
    <w:rsid w:val="00F26C94"/>
    <w:rsid w:val="00F3141E"/>
    <w:rsid w:val="00F33DA3"/>
    <w:rsid w:val="00F351BF"/>
    <w:rsid w:val="00F41E85"/>
    <w:rsid w:val="00F44606"/>
    <w:rsid w:val="00F45F5C"/>
    <w:rsid w:val="00F5082A"/>
    <w:rsid w:val="00F57A44"/>
    <w:rsid w:val="00F61840"/>
    <w:rsid w:val="00F61A08"/>
    <w:rsid w:val="00F638A9"/>
    <w:rsid w:val="00F64CAB"/>
    <w:rsid w:val="00F70F40"/>
    <w:rsid w:val="00F711EE"/>
    <w:rsid w:val="00F71FF3"/>
    <w:rsid w:val="00F757C0"/>
    <w:rsid w:val="00F75E00"/>
    <w:rsid w:val="00F766A8"/>
    <w:rsid w:val="00F76F46"/>
    <w:rsid w:val="00F80A70"/>
    <w:rsid w:val="00F84702"/>
    <w:rsid w:val="00F93502"/>
    <w:rsid w:val="00F94054"/>
    <w:rsid w:val="00F97EA4"/>
    <w:rsid w:val="00FA4585"/>
    <w:rsid w:val="00FA69F4"/>
    <w:rsid w:val="00FB1045"/>
    <w:rsid w:val="00FB2F5C"/>
    <w:rsid w:val="00FB3384"/>
    <w:rsid w:val="00FC42BF"/>
    <w:rsid w:val="00FC68E5"/>
    <w:rsid w:val="00FD1DF3"/>
    <w:rsid w:val="00FD3111"/>
    <w:rsid w:val="00FF1EC4"/>
    <w:rsid w:val="00FF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7E"/>
    <w:rPr>
      <w:sz w:val="20"/>
      <w:szCs w:val="20"/>
    </w:rPr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uiPriority w:val="99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1C51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locked/>
    <w:rsid w:val="00C01C51"/>
    <w:rPr>
      <w:rFonts w:ascii="Arial" w:hAnsi="Arial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30">
    <w:name w:val="Заголовок 3 Знак"/>
    <w:basedOn w:val="a1"/>
    <w:link w:val="3"/>
    <w:locked/>
    <w:rsid w:val="00C01C51"/>
    <w:rPr>
      <w:rFonts w:cs="Times New Roman"/>
      <w:color w:val="0000FF"/>
      <w:kern w:val="1"/>
      <w:sz w:val="40"/>
      <w:szCs w:val="40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C01C51"/>
    <w:rPr>
      <w:rFonts w:cs="Times New Roman"/>
      <w:b/>
      <w:bCs/>
      <w:iCs/>
      <w:kern w:val="1"/>
      <w:sz w:val="40"/>
      <w:szCs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C01C51"/>
    <w:rPr>
      <w:rFonts w:ascii="Arial" w:eastAsia="SimSun" w:hAnsi="Arial" w:cs="Tahoma"/>
      <w:b/>
      <w:bCs/>
      <w:kern w:val="1"/>
      <w:sz w:val="24"/>
      <w:szCs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C01C51"/>
    <w:rPr>
      <w:rFonts w:ascii="Arial" w:eastAsia="SimSun" w:hAnsi="Arial" w:cs="Tahoma"/>
      <w:b/>
      <w:bCs/>
      <w:kern w:val="1"/>
      <w:sz w:val="21"/>
      <w:szCs w:val="21"/>
      <w:lang w:eastAsia="ar-SA" w:bidi="ar-SA"/>
    </w:rPr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uiPriority w:val="99"/>
    <w:rsid w:val="003D4B88"/>
    <w:pPr>
      <w:spacing w:after="160" w:line="240" w:lineRule="exact"/>
    </w:pPr>
    <w:rPr>
      <w:sz w:val="28"/>
      <w:lang w:val="en-US" w:eastAsia="en-US"/>
    </w:rPr>
  </w:style>
  <w:style w:type="paragraph" w:styleId="a0">
    <w:name w:val="Title"/>
    <w:basedOn w:val="Standard"/>
    <w:next w:val="Textbody"/>
    <w:link w:val="a5"/>
    <w:uiPriority w:val="99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5">
    <w:name w:val="Название Знак"/>
    <w:basedOn w:val="a1"/>
    <w:link w:val="a0"/>
    <w:uiPriority w:val="99"/>
    <w:locked/>
    <w:rsid w:val="00C01C51"/>
    <w:rPr>
      <w:rFonts w:ascii="Arial" w:eastAsia="SimSun" w:hAnsi="Arial" w:cs="Tahoma"/>
      <w:kern w:val="1"/>
      <w:sz w:val="28"/>
      <w:szCs w:val="28"/>
      <w:lang w:eastAsia="ar-SA" w:bidi="ar-SA"/>
    </w:rPr>
  </w:style>
  <w:style w:type="paragraph" w:customStyle="1" w:styleId="Textbody">
    <w:name w:val="Text body"/>
    <w:basedOn w:val="Standard"/>
    <w:uiPriority w:val="99"/>
    <w:rsid w:val="00C01C51"/>
    <w:pPr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81798"/>
    <w:rPr>
      <w:rFonts w:cs="Times New Roman"/>
    </w:rPr>
  </w:style>
  <w:style w:type="character" w:styleId="a8">
    <w:name w:val="page number"/>
    <w:basedOn w:val="a1"/>
    <w:uiPriority w:val="99"/>
    <w:rsid w:val="00C85F7E"/>
    <w:rPr>
      <w:rFonts w:cs="Times New Roman"/>
    </w:rPr>
  </w:style>
  <w:style w:type="paragraph" w:styleId="a9">
    <w:name w:val="Balloon Text"/>
    <w:basedOn w:val="a"/>
    <w:link w:val="aa"/>
    <w:uiPriority w:val="99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DB1EEB"/>
    <w:rPr>
      <w:rFonts w:ascii="Tahoma" w:hAnsi="Tahoma" w:cs="Times New Roman"/>
      <w:sz w:val="16"/>
    </w:rPr>
  </w:style>
  <w:style w:type="character" w:styleId="ab">
    <w:name w:val="Hyperlink"/>
    <w:basedOn w:val="a1"/>
    <w:uiPriority w:val="99"/>
    <w:rsid w:val="003D24A8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58179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581798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C01C51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1C51"/>
  </w:style>
  <w:style w:type="character" w:customStyle="1" w:styleId="WW-Absatz-Standardschriftart">
    <w:name w:val="WW-Absatz-Standardschriftart"/>
    <w:uiPriority w:val="99"/>
    <w:rsid w:val="00C01C51"/>
  </w:style>
  <w:style w:type="character" w:customStyle="1" w:styleId="WW8Num3z0">
    <w:name w:val="WW8Num3z0"/>
    <w:uiPriority w:val="99"/>
    <w:rsid w:val="00C01C51"/>
  </w:style>
  <w:style w:type="character" w:customStyle="1" w:styleId="WW8Num3z1">
    <w:name w:val="WW8Num3z1"/>
    <w:uiPriority w:val="99"/>
    <w:rsid w:val="00C01C51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C01C51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C01C51"/>
    <w:rPr>
      <w:rFonts w:ascii="Symbol" w:hAnsi="Symbol"/>
    </w:rPr>
  </w:style>
  <w:style w:type="character" w:customStyle="1" w:styleId="WW8Num4z1">
    <w:name w:val="WW8Num4z1"/>
    <w:uiPriority w:val="99"/>
    <w:rsid w:val="00C01C51"/>
    <w:rPr>
      <w:rFonts w:ascii="OpenSymbol" w:hAnsi="OpenSymbol"/>
    </w:rPr>
  </w:style>
  <w:style w:type="character" w:customStyle="1" w:styleId="WW8Num4z3">
    <w:name w:val="WW8Num4z3"/>
    <w:uiPriority w:val="99"/>
    <w:rsid w:val="00C01C51"/>
    <w:rPr>
      <w:rFonts w:ascii="Symbol" w:hAnsi="Symbol"/>
    </w:rPr>
  </w:style>
  <w:style w:type="character" w:customStyle="1" w:styleId="WW8Num6z0">
    <w:name w:val="WW8Num6z0"/>
    <w:uiPriority w:val="99"/>
    <w:rsid w:val="00C01C51"/>
    <w:rPr>
      <w:rFonts w:ascii="Times New Roman" w:hAnsi="Times New Roman"/>
    </w:rPr>
  </w:style>
  <w:style w:type="character" w:customStyle="1" w:styleId="WW8Num8z0">
    <w:name w:val="WW8Num8z0"/>
    <w:uiPriority w:val="99"/>
    <w:rsid w:val="00C01C51"/>
    <w:rPr>
      <w:rFonts w:ascii="Times New Roman" w:hAnsi="Times New Roman"/>
    </w:rPr>
  </w:style>
  <w:style w:type="character" w:customStyle="1" w:styleId="WW8Num10z0">
    <w:name w:val="WW8Num10z0"/>
    <w:uiPriority w:val="99"/>
    <w:rsid w:val="00C01C51"/>
    <w:rPr>
      <w:rFonts w:ascii="Times New Roman" w:hAnsi="Times New Roman"/>
    </w:rPr>
  </w:style>
  <w:style w:type="character" w:customStyle="1" w:styleId="WW8Num10z1">
    <w:name w:val="WW8Num10z1"/>
    <w:uiPriority w:val="99"/>
    <w:rsid w:val="00C01C51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C01C51"/>
    <w:rPr>
      <w:rFonts w:ascii="Symbol" w:hAnsi="Symbol"/>
      <w:sz w:val="18"/>
    </w:rPr>
  </w:style>
  <w:style w:type="character" w:customStyle="1" w:styleId="WW8Num11z0">
    <w:name w:val="WW8Num11z0"/>
    <w:uiPriority w:val="99"/>
    <w:rsid w:val="00C01C51"/>
    <w:rPr>
      <w:rFonts w:ascii="Segoe UI" w:hAnsi="Segoe UI"/>
    </w:rPr>
  </w:style>
  <w:style w:type="character" w:customStyle="1" w:styleId="WW8Num11z1">
    <w:name w:val="WW8Num11z1"/>
    <w:uiPriority w:val="99"/>
    <w:rsid w:val="00C01C51"/>
    <w:rPr>
      <w:rFonts w:ascii="OpenSymbol" w:hAnsi="OpenSymbol"/>
    </w:rPr>
  </w:style>
  <w:style w:type="character" w:customStyle="1" w:styleId="WW8Num11z3">
    <w:name w:val="WW8Num11z3"/>
    <w:uiPriority w:val="99"/>
    <w:rsid w:val="00C01C51"/>
    <w:rPr>
      <w:rFonts w:ascii="Symbol" w:hAnsi="Symbol"/>
    </w:rPr>
  </w:style>
  <w:style w:type="character" w:customStyle="1" w:styleId="WW8Num13z1">
    <w:name w:val="WW8Num13z1"/>
    <w:uiPriority w:val="99"/>
    <w:rsid w:val="00C01C51"/>
    <w:rPr>
      <w:rFonts w:ascii="OpenSymbol" w:hAnsi="OpenSymbol"/>
    </w:rPr>
  </w:style>
  <w:style w:type="character" w:customStyle="1" w:styleId="WW8Num14z0">
    <w:name w:val="WW8Num14z0"/>
    <w:uiPriority w:val="99"/>
    <w:rsid w:val="00C01C51"/>
    <w:rPr>
      <w:rFonts w:ascii="Symbol" w:hAnsi="Symbol"/>
      <w:sz w:val="20"/>
    </w:rPr>
  </w:style>
  <w:style w:type="character" w:customStyle="1" w:styleId="WW8Num14z1">
    <w:name w:val="WW8Num14z1"/>
    <w:uiPriority w:val="99"/>
    <w:rsid w:val="00C01C51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C01C51"/>
    <w:rPr>
      <w:rFonts w:ascii="Symbol" w:hAnsi="Symbol"/>
    </w:rPr>
  </w:style>
  <w:style w:type="character" w:customStyle="1" w:styleId="WW8Num15z0">
    <w:name w:val="WW8Num15z0"/>
    <w:uiPriority w:val="99"/>
    <w:rsid w:val="00C01C51"/>
    <w:rPr>
      <w:rFonts w:ascii="Symbol" w:hAnsi="Symbol"/>
      <w:sz w:val="20"/>
    </w:rPr>
  </w:style>
  <w:style w:type="character" w:customStyle="1" w:styleId="WW8Num16z0">
    <w:name w:val="WW8Num16z0"/>
    <w:uiPriority w:val="99"/>
    <w:rsid w:val="00C01C51"/>
    <w:rPr>
      <w:rFonts w:ascii="Symbol" w:hAnsi="Symbol"/>
      <w:sz w:val="20"/>
    </w:rPr>
  </w:style>
  <w:style w:type="character" w:customStyle="1" w:styleId="WW8Num16z1">
    <w:name w:val="WW8Num16z1"/>
    <w:uiPriority w:val="99"/>
    <w:rsid w:val="00C01C51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C01C51"/>
  </w:style>
  <w:style w:type="character" w:customStyle="1" w:styleId="WW8Num5z0">
    <w:name w:val="WW8Num5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C01C51"/>
    <w:rPr>
      <w:rFonts w:ascii="Symbol" w:hAnsi="Symbol"/>
    </w:rPr>
  </w:style>
  <w:style w:type="character" w:customStyle="1" w:styleId="WW8Num7z1">
    <w:name w:val="WW8Num7z1"/>
    <w:uiPriority w:val="99"/>
    <w:rsid w:val="00C01C51"/>
    <w:rPr>
      <w:rFonts w:ascii="OpenSymbol" w:hAnsi="OpenSymbol"/>
    </w:rPr>
  </w:style>
  <w:style w:type="character" w:customStyle="1" w:styleId="WW8Num7z3">
    <w:name w:val="WW8Num7z3"/>
    <w:uiPriority w:val="99"/>
    <w:rsid w:val="00C01C51"/>
    <w:rPr>
      <w:rFonts w:ascii="Symbol" w:hAnsi="Symbol"/>
    </w:rPr>
  </w:style>
  <w:style w:type="character" w:customStyle="1" w:styleId="WW8Num8z1">
    <w:name w:val="WW8Num8z1"/>
    <w:uiPriority w:val="99"/>
    <w:rsid w:val="00C01C51"/>
    <w:rPr>
      <w:rFonts w:ascii="OpenSymbol" w:hAnsi="OpenSymbol"/>
    </w:rPr>
  </w:style>
  <w:style w:type="character" w:customStyle="1" w:styleId="WW8Num8z3">
    <w:name w:val="WW8Num8z3"/>
    <w:uiPriority w:val="99"/>
    <w:rsid w:val="00C01C51"/>
    <w:rPr>
      <w:rFonts w:ascii="Symbol" w:hAnsi="Symbol"/>
    </w:rPr>
  </w:style>
  <w:style w:type="character" w:customStyle="1" w:styleId="WW8Num9z0">
    <w:name w:val="WW8Num9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C01C51"/>
    <w:rPr>
      <w:rFonts w:ascii="OpenSymbol" w:hAnsi="OpenSymbol"/>
    </w:rPr>
  </w:style>
  <w:style w:type="character" w:customStyle="1" w:styleId="WW8Num9z3">
    <w:name w:val="WW8Num9z3"/>
    <w:uiPriority w:val="99"/>
    <w:rsid w:val="00C01C51"/>
    <w:rPr>
      <w:rFonts w:ascii="Symbol" w:hAnsi="Symbol"/>
    </w:rPr>
  </w:style>
  <w:style w:type="character" w:customStyle="1" w:styleId="WW8Num12z0">
    <w:name w:val="WW8Num12z0"/>
    <w:uiPriority w:val="99"/>
    <w:rsid w:val="00C01C51"/>
    <w:rPr>
      <w:rFonts w:ascii="Times New Roman" w:hAnsi="Times New Roman"/>
    </w:rPr>
  </w:style>
  <w:style w:type="character" w:customStyle="1" w:styleId="WW8Num13z0">
    <w:name w:val="WW8Num13z0"/>
    <w:uiPriority w:val="99"/>
    <w:rsid w:val="00C01C51"/>
    <w:rPr>
      <w:rFonts w:ascii="Segoe UI" w:hAnsi="Segoe UI"/>
    </w:rPr>
  </w:style>
  <w:style w:type="character" w:customStyle="1" w:styleId="WW8Num13z3">
    <w:name w:val="WW8Num13z3"/>
    <w:uiPriority w:val="99"/>
    <w:rsid w:val="00C01C51"/>
    <w:rPr>
      <w:rFonts w:ascii="Symbol" w:hAnsi="Symbol"/>
    </w:rPr>
  </w:style>
  <w:style w:type="character" w:customStyle="1" w:styleId="WW8Num14z2">
    <w:name w:val="WW8Num14z2"/>
    <w:uiPriority w:val="99"/>
    <w:rsid w:val="00C01C51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C01C51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C01C51"/>
  </w:style>
  <w:style w:type="character" w:customStyle="1" w:styleId="WW-Absatz-Standardschriftart11">
    <w:name w:val="WW-Absatz-Standardschriftart11"/>
    <w:uiPriority w:val="99"/>
    <w:rsid w:val="00C01C51"/>
  </w:style>
  <w:style w:type="character" w:customStyle="1" w:styleId="WW-Absatz-Standardschriftart111">
    <w:name w:val="WW-Absatz-Standardschriftart111"/>
    <w:uiPriority w:val="99"/>
    <w:rsid w:val="00C01C51"/>
  </w:style>
  <w:style w:type="character" w:customStyle="1" w:styleId="WW-Absatz-Standardschriftart1111">
    <w:name w:val="WW-Absatz-Standardschriftart1111"/>
    <w:uiPriority w:val="99"/>
    <w:rsid w:val="00C01C51"/>
  </w:style>
  <w:style w:type="character" w:customStyle="1" w:styleId="WW-Absatz-Standardschriftart11111">
    <w:name w:val="WW-Absatz-Standardschriftart11111"/>
    <w:uiPriority w:val="99"/>
    <w:rsid w:val="00C01C51"/>
  </w:style>
  <w:style w:type="character" w:customStyle="1" w:styleId="WW-Absatz-Standardschriftart111111">
    <w:name w:val="WW-Absatz-Standardschriftart111111"/>
    <w:uiPriority w:val="99"/>
    <w:rsid w:val="00C01C51"/>
  </w:style>
  <w:style w:type="character" w:customStyle="1" w:styleId="WW-Absatz-Standardschriftart1111111">
    <w:name w:val="WW-Absatz-Standardschriftart1111111"/>
    <w:uiPriority w:val="99"/>
    <w:rsid w:val="00C01C51"/>
  </w:style>
  <w:style w:type="character" w:customStyle="1" w:styleId="WW-Absatz-Standardschriftart11111111">
    <w:name w:val="WW-Absatz-Standardschriftart11111111"/>
    <w:uiPriority w:val="99"/>
    <w:rsid w:val="00C01C51"/>
  </w:style>
  <w:style w:type="character" w:customStyle="1" w:styleId="WW8Num12z1">
    <w:name w:val="WW8Num12z1"/>
    <w:uiPriority w:val="99"/>
    <w:rsid w:val="00C01C51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C01C51"/>
  </w:style>
  <w:style w:type="character" w:customStyle="1" w:styleId="61">
    <w:name w:val="Основной шрифт абзаца6"/>
    <w:uiPriority w:val="99"/>
    <w:rsid w:val="00C01C51"/>
  </w:style>
  <w:style w:type="character" w:customStyle="1" w:styleId="WW-Absatz-Standardschriftart111111111">
    <w:name w:val="WW-Absatz-Standardschriftart111111111"/>
    <w:uiPriority w:val="99"/>
    <w:rsid w:val="00C01C51"/>
  </w:style>
  <w:style w:type="character" w:customStyle="1" w:styleId="WW-Absatz-Standardschriftart1111111111">
    <w:name w:val="WW-Absatz-Standardschriftart1111111111"/>
    <w:uiPriority w:val="99"/>
    <w:rsid w:val="00C01C51"/>
  </w:style>
  <w:style w:type="character" w:customStyle="1" w:styleId="51">
    <w:name w:val="Основной шрифт абзаца5"/>
    <w:uiPriority w:val="99"/>
    <w:rsid w:val="00C01C51"/>
  </w:style>
  <w:style w:type="character" w:customStyle="1" w:styleId="WW-Absatz-Standardschriftart11111111111">
    <w:name w:val="WW-Absatz-Standardschriftart11111111111"/>
    <w:uiPriority w:val="99"/>
    <w:rsid w:val="00C01C51"/>
  </w:style>
  <w:style w:type="character" w:customStyle="1" w:styleId="WW8Num5z1">
    <w:name w:val="WW8Num5z1"/>
    <w:uiPriority w:val="99"/>
    <w:rsid w:val="00C01C51"/>
    <w:rPr>
      <w:rFonts w:ascii="OpenSymbol" w:hAnsi="OpenSymbol"/>
    </w:rPr>
  </w:style>
  <w:style w:type="character" w:customStyle="1" w:styleId="WW8Num5z2">
    <w:name w:val="WW8Num5z2"/>
    <w:uiPriority w:val="99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C01C51"/>
  </w:style>
  <w:style w:type="character" w:customStyle="1" w:styleId="41">
    <w:name w:val="Основной шрифт абзаца4"/>
    <w:uiPriority w:val="99"/>
    <w:rsid w:val="00C01C51"/>
  </w:style>
  <w:style w:type="character" w:customStyle="1" w:styleId="WW-Absatz-Standardschriftart1111111111111">
    <w:name w:val="WW-Absatz-Standardschriftart1111111111111"/>
    <w:uiPriority w:val="99"/>
    <w:rsid w:val="00C01C51"/>
  </w:style>
  <w:style w:type="character" w:customStyle="1" w:styleId="WW-Absatz-Standardschriftart11111111111111">
    <w:name w:val="WW-Absatz-Standardschriftart11111111111111"/>
    <w:uiPriority w:val="99"/>
    <w:rsid w:val="00C01C51"/>
  </w:style>
  <w:style w:type="character" w:customStyle="1" w:styleId="WW-Absatz-Standardschriftart111111111111111">
    <w:name w:val="WW-Absatz-Standardschriftart111111111111111"/>
    <w:uiPriority w:val="99"/>
    <w:rsid w:val="00C01C51"/>
  </w:style>
  <w:style w:type="character" w:customStyle="1" w:styleId="WW-Absatz-Standardschriftart1111111111111111">
    <w:name w:val="WW-Absatz-Standardschriftart1111111111111111"/>
    <w:uiPriority w:val="99"/>
    <w:rsid w:val="00C01C51"/>
  </w:style>
  <w:style w:type="character" w:customStyle="1" w:styleId="WW-Absatz-Standardschriftart11111111111111111">
    <w:name w:val="WW-Absatz-Standardschriftart11111111111111111"/>
    <w:uiPriority w:val="99"/>
    <w:rsid w:val="00C01C51"/>
  </w:style>
  <w:style w:type="character" w:customStyle="1" w:styleId="WW-Absatz-Standardschriftart111111111111111111">
    <w:name w:val="WW-Absatz-Standardschriftart111111111111111111"/>
    <w:uiPriority w:val="99"/>
    <w:rsid w:val="00C01C51"/>
  </w:style>
  <w:style w:type="character" w:customStyle="1" w:styleId="WW-Absatz-Standardschriftart1111111111111111111">
    <w:name w:val="WW-Absatz-Standardschriftart1111111111111111111"/>
    <w:uiPriority w:val="99"/>
    <w:rsid w:val="00C01C51"/>
  </w:style>
  <w:style w:type="character" w:customStyle="1" w:styleId="WW-Absatz-Standardschriftart11111111111111111111">
    <w:name w:val="WW-Absatz-Standardschriftart11111111111111111111"/>
    <w:uiPriority w:val="99"/>
    <w:rsid w:val="00C01C51"/>
  </w:style>
  <w:style w:type="character" w:customStyle="1" w:styleId="WW-Absatz-Standardschriftart111111111111111111111">
    <w:name w:val="WW-Absatz-Standardschriftart111111111111111111111"/>
    <w:uiPriority w:val="99"/>
    <w:rsid w:val="00C01C51"/>
  </w:style>
  <w:style w:type="character" w:customStyle="1" w:styleId="WW-Absatz-Standardschriftart1111111111111111111111">
    <w:name w:val="WW-Absatz-Standardschriftart1111111111111111111111"/>
    <w:uiPriority w:val="99"/>
    <w:rsid w:val="00C01C51"/>
  </w:style>
  <w:style w:type="character" w:customStyle="1" w:styleId="WW-Absatz-Standardschriftart11111111111111111111111">
    <w:name w:val="WW-Absatz-Standardschriftart11111111111111111111111"/>
    <w:uiPriority w:val="99"/>
    <w:rsid w:val="00C01C51"/>
  </w:style>
  <w:style w:type="character" w:customStyle="1" w:styleId="31">
    <w:name w:val="Основной шрифт абзаца3"/>
    <w:uiPriority w:val="99"/>
    <w:rsid w:val="00C01C51"/>
  </w:style>
  <w:style w:type="character" w:customStyle="1" w:styleId="WW-Absatz-Standardschriftart111111111111111111111111">
    <w:name w:val="WW-Absatz-Standardschriftart111111111111111111111111"/>
    <w:uiPriority w:val="99"/>
    <w:rsid w:val="00C01C51"/>
  </w:style>
  <w:style w:type="character" w:customStyle="1" w:styleId="WW-Absatz-Standardschriftart1111111111111111111111111">
    <w:name w:val="WW-Absatz-Standardschriftart1111111111111111111111111"/>
    <w:uiPriority w:val="99"/>
    <w:rsid w:val="00C01C51"/>
  </w:style>
  <w:style w:type="character" w:customStyle="1" w:styleId="WW-Absatz-Standardschriftart11111111111111111111111111">
    <w:name w:val="WW-Absatz-Standardschriftart11111111111111111111111111"/>
    <w:uiPriority w:val="99"/>
    <w:rsid w:val="00C01C51"/>
  </w:style>
  <w:style w:type="character" w:customStyle="1" w:styleId="WW-Absatz-Standardschriftart111111111111111111111111111">
    <w:name w:val="WW-Absatz-Standardschriftart111111111111111111111111111"/>
    <w:uiPriority w:val="99"/>
    <w:rsid w:val="00C01C51"/>
  </w:style>
  <w:style w:type="character" w:customStyle="1" w:styleId="WW-Absatz-Standardschriftart1111111111111111111111111111">
    <w:name w:val="WW-Absatz-Standardschriftart1111111111111111111111111111"/>
    <w:uiPriority w:val="99"/>
    <w:rsid w:val="00C01C51"/>
  </w:style>
  <w:style w:type="character" w:customStyle="1" w:styleId="WW-Absatz-Standardschriftart11111111111111111111111111111">
    <w:name w:val="WW-Absatz-Standardschriftart11111111111111111111111111111"/>
    <w:uiPriority w:val="99"/>
    <w:rsid w:val="00C01C51"/>
  </w:style>
  <w:style w:type="character" w:customStyle="1" w:styleId="21">
    <w:name w:val="Основной шрифт абзаца2"/>
    <w:uiPriority w:val="99"/>
    <w:rsid w:val="00C01C51"/>
  </w:style>
  <w:style w:type="character" w:customStyle="1" w:styleId="11">
    <w:name w:val="Основной шрифт абзаца1"/>
    <w:uiPriority w:val="99"/>
    <w:rsid w:val="00C01C51"/>
  </w:style>
  <w:style w:type="character" w:customStyle="1" w:styleId="FootnoteSymbol">
    <w:name w:val="Footnote Symbol"/>
    <w:uiPriority w:val="99"/>
    <w:rsid w:val="00C01C51"/>
    <w:rPr>
      <w:vertAlign w:val="superscript"/>
    </w:rPr>
  </w:style>
  <w:style w:type="character" w:customStyle="1" w:styleId="Internetlink">
    <w:name w:val="Internet link"/>
    <w:uiPriority w:val="99"/>
    <w:rsid w:val="00C01C51"/>
    <w:rPr>
      <w:color w:val="0000FF"/>
      <w:u w:val="single"/>
    </w:rPr>
  </w:style>
  <w:style w:type="character" w:customStyle="1" w:styleId="EndnoteSymbol">
    <w:name w:val="Endnote Symbol"/>
    <w:uiPriority w:val="99"/>
    <w:rsid w:val="00C01C51"/>
    <w:rPr>
      <w:vertAlign w:val="superscript"/>
    </w:rPr>
  </w:style>
  <w:style w:type="character" w:customStyle="1" w:styleId="12">
    <w:name w:val="Знак сноски1"/>
    <w:uiPriority w:val="99"/>
    <w:rsid w:val="00C01C51"/>
    <w:rPr>
      <w:vertAlign w:val="superscript"/>
    </w:rPr>
  </w:style>
  <w:style w:type="character" w:customStyle="1" w:styleId="13">
    <w:name w:val="Знак концевой сноски1"/>
    <w:uiPriority w:val="99"/>
    <w:rsid w:val="00C01C51"/>
    <w:rPr>
      <w:vertAlign w:val="superscript"/>
    </w:rPr>
  </w:style>
  <w:style w:type="character" w:customStyle="1" w:styleId="22">
    <w:name w:val="Знак сноски2"/>
    <w:uiPriority w:val="99"/>
    <w:rsid w:val="00C01C51"/>
    <w:rPr>
      <w:vertAlign w:val="superscript"/>
    </w:rPr>
  </w:style>
  <w:style w:type="character" w:customStyle="1" w:styleId="23">
    <w:name w:val="Знак концевой сноски2"/>
    <w:uiPriority w:val="99"/>
    <w:rsid w:val="00C01C51"/>
    <w:rPr>
      <w:vertAlign w:val="superscript"/>
    </w:rPr>
  </w:style>
  <w:style w:type="character" w:customStyle="1" w:styleId="NumberingSymbols">
    <w:name w:val="Numbering Symbols"/>
    <w:uiPriority w:val="99"/>
    <w:rsid w:val="00C01C51"/>
    <w:rPr>
      <w:rFonts w:ascii="Times New Roman" w:hAnsi="Times New Roman"/>
    </w:rPr>
  </w:style>
  <w:style w:type="character" w:customStyle="1" w:styleId="WW8Num9z2">
    <w:name w:val="WW8Num9z2"/>
    <w:uiPriority w:val="99"/>
    <w:rsid w:val="00C01C51"/>
    <w:rPr>
      <w:rFonts w:ascii="Segoe UI" w:hAnsi="Segoe UI"/>
    </w:rPr>
  </w:style>
  <w:style w:type="character" w:customStyle="1" w:styleId="StrongEmphasis">
    <w:name w:val="Strong Emphasis"/>
    <w:uiPriority w:val="99"/>
    <w:rsid w:val="00C01C51"/>
    <w:rPr>
      <w:b/>
    </w:rPr>
  </w:style>
  <w:style w:type="character" w:customStyle="1" w:styleId="BulletSymbols">
    <w:name w:val="Bullet Symbols"/>
    <w:uiPriority w:val="99"/>
    <w:rsid w:val="00C01C51"/>
    <w:rPr>
      <w:rFonts w:ascii="OpenSymbol" w:hAnsi="OpenSymbol"/>
    </w:rPr>
  </w:style>
  <w:style w:type="character" w:customStyle="1" w:styleId="WW8Num19z0">
    <w:name w:val="WW8Num19z0"/>
    <w:uiPriority w:val="99"/>
    <w:rsid w:val="00C01C51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C01C51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C01C51"/>
    <w:rPr>
      <w:rFonts w:ascii="Symbol" w:hAnsi="Symbol"/>
      <w:sz w:val="18"/>
    </w:rPr>
  </w:style>
  <w:style w:type="character" w:customStyle="1" w:styleId="WW8Num25z0">
    <w:name w:val="WW8Num25z0"/>
    <w:uiPriority w:val="99"/>
    <w:rsid w:val="00C01C51"/>
    <w:rPr>
      <w:rFonts w:ascii="Segoe UI" w:hAnsi="Segoe UI"/>
      <w:sz w:val="18"/>
    </w:rPr>
  </w:style>
  <w:style w:type="character" w:customStyle="1" w:styleId="apple-style-span">
    <w:name w:val="apple-style-span"/>
    <w:basedOn w:val="21"/>
    <w:uiPriority w:val="99"/>
    <w:rsid w:val="00C01C51"/>
    <w:rPr>
      <w:rFonts w:cs="Times New Roman"/>
    </w:rPr>
  </w:style>
  <w:style w:type="character" w:customStyle="1" w:styleId="ae">
    <w:name w:val="Символ нумерации"/>
    <w:uiPriority w:val="99"/>
    <w:rsid w:val="00C01C51"/>
  </w:style>
  <w:style w:type="character" w:styleId="af">
    <w:name w:val="line number"/>
    <w:basedOn w:val="a1"/>
    <w:uiPriority w:val="99"/>
    <w:rsid w:val="00C01C51"/>
    <w:rPr>
      <w:rFonts w:cs="Times New Roman"/>
    </w:rPr>
  </w:style>
  <w:style w:type="paragraph" w:customStyle="1" w:styleId="af0">
    <w:name w:val="Заголовок"/>
    <w:basedOn w:val="a"/>
    <w:next w:val="af1"/>
    <w:uiPriority w:val="99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uiPriority w:val="99"/>
    <w:rsid w:val="00C01C51"/>
    <w:pPr>
      <w:widowControl w:val="0"/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3">
    <w:name w:val="List"/>
    <w:basedOn w:val="Textbody"/>
    <w:uiPriority w:val="99"/>
    <w:rsid w:val="00C01C51"/>
    <w:rPr>
      <w:rFonts w:cs="Tahoma"/>
    </w:rPr>
  </w:style>
  <w:style w:type="paragraph" w:customStyle="1" w:styleId="80">
    <w:name w:val="Название8"/>
    <w:basedOn w:val="a"/>
    <w:uiPriority w:val="99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uiPriority w:val="99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uiPriority w:val="99"/>
    <w:locked/>
    <w:rsid w:val="00C01C51"/>
    <w:rPr>
      <w:rFonts w:ascii="Arial" w:eastAsia="SimSun" w:hAnsi="Arial" w:cs="Tahoma"/>
      <w:i/>
      <w:iCs/>
      <w:kern w:val="1"/>
      <w:sz w:val="28"/>
      <w:szCs w:val="28"/>
      <w:lang w:eastAsia="ar-SA" w:bidi="ar-SA"/>
    </w:rPr>
  </w:style>
  <w:style w:type="paragraph" w:customStyle="1" w:styleId="14">
    <w:name w:val="Название объекта1"/>
    <w:basedOn w:val="Standard"/>
    <w:uiPriority w:val="99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C01C51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C01C51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C01C51"/>
    <w:pPr>
      <w:suppressLineNumbers/>
    </w:pPr>
  </w:style>
  <w:style w:type="paragraph" w:customStyle="1" w:styleId="TableHeading">
    <w:name w:val="Table Heading"/>
    <w:basedOn w:val="TableContents"/>
    <w:uiPriority w:val="99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C01C51"/>
  </w:style>
  <w:style w:type="paragraph" w:customStyle="1" w:styleId="330">
    <w:name w:val="Основной текст с отступом 33"/>
    <w:basedOn w:val="Standard"/>
    <w:uiPriority w:val="99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uiPriority w:val="99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C01C51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C01C51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C01C51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uiPriority w:val="99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uiPriority w:val="99"/>
    <w:rsid w:val="00C01C51"/>
  </w:style>
  <w:style w:type="paragraph" w:customStyle="1" w:styleId="afa">
    <w:name w:val="Знак"/>
    <w:basedOn w:val="a"/>
    <w:uiPriority w:val="99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uiPriority w:val="99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uiPriority w:val="99"/>
    <w:locked/>
    <w:rsid w:val="00C01C51"/>
    <w:rPr>
      <w:rFonts w:cs="Times New Roman"/>
      <w:color w:val="000000"/>
    </w:rPr>
  </w:style>
  <w:style w:type="character" w:styleId="afd">
    <w:name w:val="footnote reference"/>
    <w:basedOn w:val="a1"/>
    <w:uiPriority w:val="99"/>
    <w:rsid w:val="00C01C51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e">
    <w:name w:val="Plain Text"/>
    <w:basedOn w:val="a"/>
    <w:link w:val="aff"/>
    <w:uiPriority w:val="99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uiPriority w:val="99"/>
    <w:locked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C01C51"/>
    <w:rPr>
      <w:rFonts w:ascii="Arial" w:hAnsi="Arial" w:cs="Arial"/>
      <w:kern w:val="1"/>
      <w:sz w:val="16"/>
      <w:szCs w:val="16"/>
      <w:lang w:eastAsia="ar-SA" w:bidi="ar-SA"/>
    </w:rPr>
  </w:style>
  <w:style w:type="character" w:customStyle="1" w:styleId="aff2">
    <w:name w:val="Символ сноски"/>
    <w:uiPriority w:val="99"/>
    <w:rsid w:val="00C01C51"/>
    <w:rPr>
      <w:vertAlign w:val="superscript"/>
    </w:rPr>
  </w:style>
  <w:style w:type="paragraph" w:customStyle="1" w:styleId="western">
    <w:name w:val="western"/>
    <w:basedOn w:val="a"/>
    <w:uiPriority w:val="99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99"/>
    <w:qFormat/>
    <w:rsid w:val="00C01C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C01C51"/>
  </w:style>
  <w:style w:type="character" w:styleId="aff4">
    <w:name w:val="Strong"/>
    <w:basedOn w:val="a1"/>
    <w:uiPriority w:val="99"/>
    <w:qFormat/>
    <w:rsid w:val="00C01C51"/>
    <w:rPr>
      <w:rFonts w:cs="Times New Roman"/>
      <w:b/>
    </w:rPr>
  </w:style>
  <w:style w:type="character" w:customStyle="1" w:styleId="w">
    <w:name w:val="w"/>
    <w:uiPriority w:val="99"/>
    <w:rsid w:val="00C01C51"/>
  </w:style>
  <w:style w:type="table" w:styleId="aff5">
    <w:name w:val="Table Grid"/>
    <w:basedOn w:val="a2"/>
    <w:uiPriority w:val="99"/>
    <w:rsid w:val="008B56D2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rFonts w:cs="Times New Roman"/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locked/>
    <w:rsid w:val="00560EB6"/>
    <w:rPr>
      <w:rFonts w:ascii="Arial" w:hAnsi="Arial" w:cs="Arial"/>
      <w:kern w:val="1"/>
      <w:lang w:val="ru-RU" w:eastAsia="ar-SA" w:bidi="ar-SA"/>
    </w:rPr>
  </w:style>
  <w:style w:type="paragraph" w:styleId="aff7">
    <w:name w:val="No Spacing"/>
    <w:uiPriority w:val="99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7E"/>
    <w:rPr>
      <w:sz w:val="20"/>
      <w:szCs w:val="20"/>
    </w:rPr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uiPriority w:val="99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uiPriority w:val="99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uiPriority w:val="99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01C51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locked/>
    <w:rsid w:val="00C01C51"/>
    <w:rPr>
      <w:rFonts w:ascii="Arial" w:hAnsi="Arial" w:cs="Arial"/>
      <w:b/>
      <w:bCs/>
      <w:i/>
      <w:iCs/>
      <w:kern w:val="1"/>
      <w:sz w:val="28"/>
      <w:szCs w:val="28"/>
      <w:lang w:eastAsia="ar-SA" w:bidi="ar-SA"/>
    </w:rPr>
  </w:style>
  <w:style w:type="character" w:customStyle="1" w:styleId="30">
    <w:name w:val="Заголовок 3 Знак"/>
    <w:basedOn w:val="a1"/>
    <w:link w:val="3"/>
    <w:locked/>
    <w:rsid w:val="00C01C51"/>
    <w:rPr>
      <w:rFonts w:cs="Times New Roman"/>
      <w:color w:val="0000FF"/>
      <w:kern w:val="1"/>
      <w:sz w:val="40"/>
      <w:szCs w:val="40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C01C51"/>
    <w:rPr>
      <w:rFonts w:cs="Times New Roman"/>
      <w:b/>
      <w:bCs/>
      <w:iCs/>
      <w:kern w:val="1"/>
      <w:sz w:val="40"/>
      <w:szCs w:val="40"/>
      <w:lang w:eastAsia="ar-SA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C01C51"/>
    <w:rPr>
      <w:rFonts w:ascii="Arial" w:eastAsia="SimSun" w:hAnsi="Arial" w:cs="Tahoma"/>
      <w:b/>
      <w:bCs/>
      <w:kern w:val="1"/>
      <w:sz w:val="24"/>
      <w:szCs w:val="24"/>
      <w:lang w:eastAsia="ar-SA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C01C51"/>
    <w:rPr>
      <w:rFonts w:ascii="Arial" w:eastAsia="SimSun" w:hAnsi="Arial" w:cs="Tahoma"/>
      <w:b/>
      <w:bCs/>
      <w:kern w:val="1"/>
      <w:sz w:val="21"/>
      <w:szCs w:val="21"/>
      <w:lang w:eastAsia="ar-SA" w:bidi="ar-SA"/>
    </w:rPr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uiPriority w:val="99"/>
    <w:rsid w:val="003D4B88"/>
    <w:pPr>
      <w:spacing w:after="160" w:line="240" w:lineRule="exact"/>
    </w:pPr>
    <w:rPr>
      <w:sz w:val="28"/>
      <w:lang w:val="en-US" w:eastAsia="en-US"/>
    </w:rPr>
  </w:style>
  <w:style w:type="paragraph" w:styleId="a0">
    <w:name w:val="Title"/>
    <w:basedOn w:val="Standard"/>
    <w:next w:val="Textbody"/>
    <w:link w:val="a5"/>
    <w:uiPriority w:val="99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5">
    <w:name w:val="Название Знак"/>
    <w:basedOn w:val="a1"/>
    <w:link w:val="a0"/>
    <w:uiPriority w:val="99"/>
    <w:locked/>
    <w:rsid w:val="00C01C51"/>
    <w:rPr>
      <w:rFonts w:ascii="Arial" w:eastAsia="SimSun" w:hAnsi="Arial" w:cs="Tahoma"/>
      <w:kern w:val="1"/>
      <w:sz w:val="28"/>
      <w:szCs w:val="28"/>
      <w:lang w:eastAsia="ar-SA" w:bidi="ar-SA"/>
    </w:rPr>
  </w:style>
  <w:style w:type="paragraph" w:customStyle="1" w:styleId="Textbody">
    <w:name w:val="Text body"/>
    <w:basedOn w:val="Standard"/>
    <w:uiPriority w:val="99"/>
    <w:rsid w:val="00C01C51"/>
    <w:pPr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81798"/>
    <w:rPr>
      <w:rFonts w:cs="Times New Roman"/>
    </w:rPr>
  </w:style>
  <w:style w:type="character" w:styleId="a8">
    <w:name w:val="page number"/>
    <w:basedOn w:val="a1"/>
    <w:uiPriority w:val="99"/>
    <w:rsid w:val="00C85F7E"/>
    <w:rPr>
      <w:rFonts w:cs="Times New Roman"/>
    </w:rPr>
  </w:style>
  <w:style w:type="paragraph" w:styleId="a9">
    <w:name w:val="Balloon Text"/>
    <w:basedOn w:val="a"/>
    <w:link w:val="aa"/>
    <w:uiPriority w:val="99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DB1EEB"/>
    <w:rPr>
      <w:rFonts w:ascii="Tahoma" w:hAnsi="Tahoma" w:cs="Times New Roman"/>
      <w:sz w:val="16"/>
    </w:rPr>
  </w:style>
  <w:style w:type="character" w:styleId="ab">
    <w:name w:val="Hyperlink"/>
    <w:basedOn w:val="a1"/>
    <w:uiPriority w:val="99"/>
    <w:rsid w:val="003D24A8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58179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581798"/>
    <w:rPr>
      <w:rFonts w:ascii="Calibri" w:hAnsi="Calibri" w:cs="Times New Roman"/>
      <w:sz w:val="22"/>
      <w:lang w:eastAsia="en-US"/>
    </w:rPr>
  </w:style>
  <w:style w:type="character" w:customStyle="1" w:styleId="WW8Num2z0">
    <w:name w:val="WW8Num2z0"/>
    <w:uiPriority w:val="99"/>
    <w:rsid w:val="00C01C51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C01C51"/>
  </w:style>
  <w:style w:type="character" w:customStyle="1" w:styleId="WW-Absatz-Standardschriftart">
    <w:name w:val="WW-Absatz-Standardschriftart"/>
    <w:uiPriority w:val="99"/>
    <w:rsid w:val="00C01C51"/>
  </w:style>
  <w:style w:type="character" w:customStyle="1" w:styleId="WW8Num3z0">
    <w:name w:val="WW8Num3z0"/>
    <w:uiPriority w:val="99"/>
    <w:rsid w:val="00C01C51"/>
  </w:style>
  <w:style w:type="character" w:customStyle="1" w:styleId="WW8Num3z1">
    <w:name w:val="WW8Num3z1"/>
    <w:uiPriority w:val="99"/>
    <w:rsid w:val="00C01C51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C01C51"/>
    <w:rPr>
      <w:rFonts w:ascii="Wingdings" w:hAnsi="Wingdings"/>
      <w:sz w:val="20"/>
    </w:rPr>
  </w:style>
  <w:style w:type="character" w:customStyle="1" w:styleId="WW8Num4z0">
    <w:name w:val="WW8Num4z0"/>
    <w:uiPriority w:val="99"/>
    <w:rsid w:val="00C01C51"/>
    <w:rPr>
      <w:rFonts w:ascii="Symbol" w:hAnsi="Symbol"/>
    </w:rPr>
  </w:style>
  <w:style w:type="character" w:customStyle="1" w:styleId="WW8Num4z1">
    <w:name w:val="WW8Num4z1"/>
    <w:uiPriority w:val="99"/>
    <w:rsid w:val="00C01C51"/>
    <w:rPr>
      <w:rFonts w:ascii="OpenSymbol" w:hAnsi="OpenSymbol"/>
    </w:rPr>
  </w:style>
  <w:style w:type="character" w:customStyle="1" w:styleId="WW8Num4z3">
    <w:name w:val="WW8Num4z3"/>
    <w:uiPriority w:val="99"/>
    <w:rsid w:val="00C01C51"/>
    <w:rPr>
      <w:rFonts w:ascii="Symbol" w:hAnsi="Symbol"/>
    </w:rPr>
  </w:style>
  <w:style w:type="character" w:customStyle="1" w:styleId="WW8Num6z0">
    <w:name w:val="WW8Num6z0"/>
    <w:uiPriority w:val="99"/>
    <w:rsid w:val="00C01C51"/>
    <w:rPr>
      <w:rFonts w:ascii="Times New Roman" w:hAnsi="Times New Roman"/>
    </w:rPr>
  </w:style>
  <w:style w:type="character" w:customStyle="1" w:styleId="WW8Num8z0">
    <w:name w:val="WW8Num8z0"/>
    <w:uiPriority w:val="99"/>
    <w:rsid w:val="00C01C51"/>
    <w:rPr>
      <w:rFonts w:ascii="Times New Roman" w:hAnsi="Times New Roman"/>
    </w:rPr>
  </w:style>
  <w:style w:type="character" w:customStyle="1" w:styleId="WW8Num10z0">
    <w:name w:val="WW8Num10z0"/>
    <w:uiPriority w:val="99"/>
    <w:rsid w:val="00C01C51"/>
    <w:rPr>
      <w:rFonts w:ascii="Times New Roman" w:hAnsi="Times New Roman"/>
    </w:rPr>
  </w:style>
  <w:style w:type="character" w:customStyle="1" w:styleId="WW8Num10z1">
    <w:name w:val="WW8Num10z1"/>
    <w:uiPriority w:val="99"/>
    <w:rsid w:val="00C01C51"/>
    <w:rPr>
      <w:rFonts w:ascii="OpenSymbol" w:hAnsi="OpenSymbol"/>
      <w:sz w:val="18"/>
    </w:rPr>
  </w:style>
  <w:style w:type="character" w:customStyle="1" w:styleId="WW8Num10z3">
    <w:name w:val="WW8Num10z3"/>
    <w:uiPriority w:val="99"/>
    <w:rsid w:val="00C01C51"/>
    <w:rPr>
      <w:rFonts w:ascii="Symbol" w:hAnsi="Symbol"/>
      <w:sz w:val="18"/>
    </w:rPr>
  </w:style>
  <w:style w:type="character" w:customStyle="1" w:styleId="WW8Num11z0">
    <w:name w:val="WW8Num11z0"/>
    <w:uiPriority w:val="99"/>
    <w:rsid w:val="00C01C51"/>
    <w:rPr>
      <w:rFonts w:ascii="Segoe UI" w:hAnsi="Segoe UI"/>
    </w:rPr>
  </w:style>
  <w:style w:type="character" w:customStyle="1" w:styleId="WW8Num11z1">
    <w:name w:val="WW8Num11z1"/>
    <w:uiPriority w:val="99"/>
    <w:rsid w:val="00C01C51"/>
    <w:rPr>
      <w:rFonts w:ascii="OpenSymbol" w:hAnsi="OpenSymbol"/>
    </w:rPr>
  </w:style>
  <w:style w:type="character" w:customStyle="1" w:styleId="WW8Num11z3">
    <w:name w:val="WW8Num11z3"/>
    <w:uiPriority w:val="99"/>
    <w:rsid w:val="00C01C51"/>
    <w:rPr>
      <w:rFonts w:ascii="Symbol" w:hAnsi="Symbol"/>
    </w:rPr>
  </w:style>
  <w:style w:type="character" w:customStyle="1" w:styleId="WW8Num13z1">
    <w:name w:val="WW8Num13z1"/>
    <w:uiPriority w:val="99"/>
    <w:rsid w:val="00C01C51"/>
    <w:rPr>
      <w:rFonts w:ascii="OpenSymbol" w:hAnsi="OpenSymbol"/>
    </w:rPr>
  </w:style>
  <w:style w:type="character" w:customStyle="1" w:styleId="WW8Num14z0">
    <w:name w:val="WW8Num14z0"/>
    <w:uiPriority w:val="99"/>
    <w:rsid w:val="00C01C51"/>
    <w:rPr>
      <w:rFonts w:ascii="Symbol" w:hAnsi="Symbol"/>
      <w:sz w:val="20"/>
    </w:rPr>
  </w:style>
  <w:style w:type="character" w:customStyle="1" w:styleId="WW8Num14z1">
    <w:name w:val="WW8Num14z1"/>
    <w:uiPriority w:val="99"/>
    <w:rsid w:val="00C01C51"/>
    <w:rPr>
      <w:rFonts w:ascii="Courier New" w:hAnsi="Courier New"/>
      <w:sz w:val="20"/>
    </w:rPr>
  </w:style>
  <w:style w:type="character" w:customStyle="1" w:styleId="WW8Num14z3">
    <w:name w:val="WW8Num14z3"/>
    <w:uiPriority w:val="99"/>
    <w:rsid w:val="00C01C51"/>
    <w:rPr>
      <w:rFonts w:ascii="Symbol" w:hAnsi="Symbol"/>
    </w:rPr>
  </w:style>
  <w:style w:type="character" w:customStyle="1" w:styleId="WW8Num15z0">
    <w:name w:val="WW8Num15z0"/>
    <w:uiPriority w:val="99"/>
    <w:rsid w:val="00C01C51"/>
    <w:rPr>
      <w:rFonts w:ascii="Symbol" w:hAnsi="Symbol"/>
      <w:sz w:val="20"/>
    </w:rPr>
  </w:style>
  <w:style w:type="character" w:customStyle="1" w:styleId="WW8Num16z0">
    <w:name w:val="WW8Num16z0"/>
    <w:uiPriority w:val="99"/>
    <w:rsid w:val="00C01C51"/>
    <w:rPr>
      <w:rFonts w:ascii="Symbol" w:hAnsi="Symbol"/>
      <w:sz w:val="20"/>
    </w:rPr>
  </w:style>
  <w:style w:type="character" w:customStyle="1" w:styleId="WW8Num16z1">
    <w:name w:val="WW8Num16z1"/>
    <w:uiPriority w:val="99"/>
    <w:rsid w:val="00C01C51"/>
    <w:rPr>
      <w:rFonts w:ascii="Courier New" w:hAnsi="Courier New"/>
      <w:sz w:val="20"/>
    </w:rPr>
  </w:style>
  <w:style w:type="character" w:customStyle="1" w:styleId="WW8Num16z2">
    <w:name w:val="WW8Num16z2"/>
    <w:uiPriority w:val="99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uiPriority w:val="99"/>
    <w:rsid w:val="00C01C51"/>
  </w:style>
  <w:style w:type="character" w:customStyle="1" w:styleId="WW8Num5z0">
    <w:name w:val="WW8Num5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7z0">
    <w:name w:val="WW8Num7z0"/>
    <w:uiPriority w:val="99"/>
    <w:rsid w:val="00C01C51"/>
    <w:rPr>
      <w:rFonts w:ascii="Symbol" w:hAnsi="Symbol"/>
    </w:rPr>
  </w:style>
  <w:style w:type="character" w:customStyle="1" w:styleId="WW8Num7z1">
    <w:name w:val="WW8Num7z1"/>
    <w:uiPriority w:val="99"/>
    <w:rsid w:val="00C01C51"/>
    <w:rPr>
      <w:rFonts w:ascii="OpenSymbol" w:hAnsi="OpenSymbol"/>
    </w:rPr>
  </w:style>
  <w:style w:type="character" w:customStyle="1" w:styleId="WW8Num7z3">
    <w:name w:val="WW8Num7z3"/>
    <w:uiPriority w:val="99"/>
    <w:rsid w:val="00C01C51"/>
    <w:rPr>
      <w:rFonts w:ascii="Symbol" w:hAnsi="Symbol"/>
    </w:rPr>
  </w:style>
  <w:style w:type="character" w:customStyle="1" w:styleId="WW8Num8z1">
    <w:name w:val="WW8Num8z1"/>
    <w:uiPriority w:val="99"/>
    <w:rsid w:val="00C01C51"/>
    <w:rPr>
      <w:rFonts w:ascii="OpenSymbol" w:hAnsi="OpenSymbol"/>
    </w:rPr>
  </w:style>
  <w:style w:type="character" w:customStyle="1" w:styleId="WW8Num8z3">
    <w:name w:val="WW8Num8z3"/>
    <w:uiPriority w:val="99"/>
    <w:rsid w:val="00C01C51"/>
    <w:rPr>
      <w:rFonts w:ascii="Symbol" w:hAnsi="Symbol"/>
    </w:rPr>
  </w:style>
  <w:style w:type="character" w:customStyle="1" w:styleId="WW8Num9z0">
    <w:name w:val="WW8Num9z0"/>
    <w:uiPriority w:val="99"/>
    <w:rsid w:val="00C01C51"/>
    <w:rPr>
      <w:rFonts w:ascii="Symbol" w:hAnsi="Symbol"/>
      <w:color w:val="000000"/>
      <w:sz w:val="28"/>
    </w:rPr>
  </w:style>
  <w:style w:type="character" w:customStyle="1" w:styleId="WW8Num9z1">
    <w:name w:val="WW8Num9z1"/>
    <w:uiPriority w:val="99"/>
    <w:rsid w:val="00C01C51"/>
    <w:rPr>
      <w:rFonts w:ascii="OpenSymbol" w:hAnsi="OpenSymbol"/>
    </w:rPr>
  </w:style>
  <w:style w:type="character" w:customStyle="1" w:styleId="WW8Num9z3">
    <w:name w:val="WW8Num9z3"/>
    <w:uiPriority w:val="99"/>
    <w:rsid w:val="00C01C51"/>
    <w:rPr>
      <w:rFonts w:ascii="Symbol" w:hAnsi="Symbol"/>
    </w:rPr>
  </w:style>
  <w:style w:type="character" w:customStyle="1" w:styleId="WW8Num12z0">
    <w:name w:val="WW8Num12z0"/>
    <w:uiPriority w:val="99"/>
    <w:rsid w:val="00C01C51"/>
    <w:rPr>
      <w:rFonts w:ascii="Times New Roman" w:hAnsi="Times New Roman"/>
    </w:rPr>
  </w:style>
  <w:style w:type="character" w:customStyle="1" w:styleId="WW8Num13z0">
    <w:name w:val="WW8Num13z0"/>
    <w:uiPriority w:val="99"/>
    <w:rsid w:val="00C01C51"/>
    <w:rPr>
      <w:rFonts w:ascii="Segoe UI" w:hAnsi="Segoe UI"/>
    </w:rPr>
  </w:style>
  <w:style w:type="character" w:customStyle="1" w:styleId="WW8Num13z3">
    <w:name w:val="WW8Num13z3"/>
    <w:uiPriority w:val="99"/>
    <w:rsid w:val="00C01C51"/>
    <w:rPr>
      <w:rFonts w:ascii="Symbol" w:hAnsi="Symbol"/>
    </w:rPr>
  </w:style>
  <w:style w:type="character" w:customStyle="1" w:styleId="WW8Num14z2">
    <w:name w:val="WW8Num14z2"/>
    <w:uiPriority w:val="99"/>
    <w:rsid w:val="00C01C51"/>
    <w:rPr>
      <w:rFonts w:ascii="Wingdings" w:hAnsi="Wingdings"/>
      <w:sz w:val="20"/>
    </w:rPr>
  </w:style>
  <w:style w:type="character" w:customStyle="1" w:styleId="WW8Num15z1">
    <w:name w:val="WW8Num15z1"/>
    <w:uiPriority w:val="99"/>
    <w:rsid w:val="00C01C51"/>
    <w:rPr>
      <w:rFonts w:ascii="Courier New" w:hAnsi="Courier New"/>
      <w:sz w:val="20"/>
    </w:rPr>
  </w:style>
  <w:style w:type="character" w:customStyle="1" w:styleId="WW8Num15z2">
    <w:name w:val="WW8Num15z2"/>
    <w:uiPriority w:val="99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uiPriority w:val="99"/>
    <w:rsid w:val="00C01C51"/>
  </w:style>
  <w:style w:type="character" w:customStyle="1" w:styleId="WW-Absatz-Standardschriftart11">
    <w:name w:val="WW-Absatz-Standardschriftart11"/>
    <w:uiPriority w:val="99"/>
    <w:rsid w:val="00C01C51"/>
  </w:style>
  <w:style w:type="character" w:customStyle="1" w:styleId="WW-Absatz-Standardschriftart111">
    <w:name w:val="WW-Absatz-Standardschriftart111"/>
    <w:uiPriority w:val="99"/>
    <w:rsid w:val="00C01C51"/>
  </w:style>
  <w:style w:type="character" w:customStyle="1" w:styleId="WW-Absatz-Standardschriftart1111">
    <w:name w:val="WW-Absatz-Standardschriftart1111"/>
    <w:uiPriority w:val="99"/>
    <w:rsid w:val="00C01C51"/>
  </w:style>
  <w:style w:type="character" w:customStyle="1" w:styleId="WW-Absatz-Standardschriftart11111">
    <w:name w:val="WW-Absatz-Standardschriftart11111"/>
    <w:uiPriority w:val="99"/>
    <w:rsid w:val="00C01C51"/>
  </w:style>
  <w:style w:type="character" w:customStyle="1" w:styleId="WW-Absatz-Standardschriftart111111">
    <w:name w:val="WW-Absatz-Standardschriftart111111"/>
    <w:uiPriority w:val="99"/>
    <w:rsid w:val="00C01C51"/>
  </w:style>
  <w:style w:type="character" w:customStyle="1" w:styleId="WW-Absatz-Standardschriftart1111111">
    <w:name w:val="WW-Absatz-Standardschriftart1111111"/>
    <w:uiPriority w:val="99"/>
    <w:rsid w:val="00C01C51"/>
  </w:style>
  <w:style w:type="character" w:customStyle="1" w:styleId="WW-Absatz-Standardschriftart11111111">
    <w:name w:val="WW-Absatz-Standardschriftart11111111"/>
    <w:uiPriority w:val="99"/>
    <w:rsid w:val="00C01C51"/>
  </w:style>
  <w:style w:type="character" w:customStyle="1" w:styleId="WW8Num12z1">
    <w:name w:val="WW8Num12z1"/>
    <w:uiPriority w:val="99"/>
    <w:rsid w:val="00C01C51"/>
    <w:rPr>
      <w:rFonts w:ascii="Times New Roman" w:hAnsi="Times New Roman"/>
    </w:rPr>
  </w:style>
  <w:style w:type="character" w:customStyle="1" w:styleId="7">
    <w:name w:val="Основной шрифт абзаца7"/>
    <w:uiPriority w:val="99"/>
    <w:rsid w:val="00C01C51"/>
  </w:style>
  <w:style w:type="character" w:customStyle="1" w:styleId="61">
    <w:name w:val="Основной шрифт абзаца6"/>
    <w:uiPriority w:val="99"/>
    <w:rsid w:val="00C01C51"/>
  </w:style>
  <w:style w:type="character" w:customStyle="1" w:styleId="WW-Absatz-Standardschriftart111111111">
    <w:name w:val="WW-Absatz-Standardschriftart111111111"/>
    <w:uiPriority w:val="99"/>
    <w:rsid w:val="00C01C51"/>
  </w:style>
  <w:style w:type="character" w:customStyle="1" w:styleId="WW-Absatz-Standardschriftart1111111111">
    <w:name w:val="WW-Absatz-Standardschriftart1111111111"/>
    <w:uiPriority w:val="99"/>
    <w:rsid w:val="00C01C51"/>
  </w:style>
  <w:style w:type="character" w:customStyle="1" w:styleId="51">
    <w:name w:val="Основной шрифт абзаца5"/>
    <w:uiPriority w:val="99"/>
    <w:rsid w:val="00C01C51"/>
  </w:style>
  <w:style w:type="character" w:customStyle="1" w:styleId="WW-Absatz-Standardschriftart11111111111">
    <w:name w:val="WW-Absatz-Standardschriftart11111111111"/>
    <w:uiPriority w:val="99"/>
    <w:rsid w:val="00C01C51"/>
  </w:style>
  <w:style w:type="character" w:customStyle="1" w:styleId="WW8Num5z1">
    <w:name w:val="WW8Num5z1"/>
    <w:uiPriority w:val="99"/>
    <w:rsid w:val="00C01C51"/>
    <w:rPr>
      <w:rFonts w:ascii="OpenSymbol" w:hAnsi="OpenSymbol"/>
    </w:rPr>
  </w:style>
  <w:style w:type="character" w:customStyle="1" w:styleId="WW8Num5z2">
    <w:name w:val="WW8Num5z2"/>
    <w:uiPriority w:val="99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uiPriority w:val="99"/>
    <w:rsid w:val="00C01C51"/>
  </w:style>
  <w:style w:type="character" w:customStyle="1" w:styleId="41">
    <w:name w:val="Основной шрифт абзаца4"/>
    <w:uiPriority w:val="99"/>
    <w:rsid w:val="00C01C51"/>
  </w:style>
  <w:style w:type="character" w:customStyle="1" w:styleId="WW-Absatz-Standardschriftart1111111111111">
    <w:name w:val="WW-Absatz-Standardschriftart1111111111111"/>
    <w:uiPriority w:val="99"/>
    <w:rsid w:val="00C01C51"/>
  </w:style>
  <w:style w:type="character" w:customStyle="1" w:styleId="WW-Absatz-Standardschriftart11111111111111">
    <w:name w:val="WW-Absatz-Standardschriftart11111111111111"/>
    <w:uiPriority w:val="99"/>
    <w:rsid w:val="00C01C51"/>
  </w:style>
  <w:style w:type="character" w:customStyle="1" w:styleId="WW-Absatz-Standardschriftart111111111111111">
    <w:name w:val="WW-Absatz-Standardschriftart111111111111111"/>
    <w:uiPriority w:val="99"/>
    <w:rsid w:val="00C01C51"/>
  </w:style>
  <w:style w:type="character" w:customStyle="1" w:styleId="WW-Absatz-Standardschriftart1111111111111111">
    <w:name w:val="WW-Absatz-Standardschriftart1111111111111111"/>
    <w:uiPriority w:val="99"/>
    <w:rsid w:val="00C01C51"/>
  </w:style>
  <w:style w:type="character" w:customStyle="1" w:styleId="WW-Absatz-Standardschriftart11111111111111111">
    <w:name w:val="WW-Absatz-Standardschriftart11111111111111111"/>
    <w:uiPriority w:val="99"/>
    <w:rsid w:val="00C01C51"/>
  </w:style>
  <w:style w:type="character" w:customStyle="1" w:styleId="WW-Absatz-Standardschriftart111111111111111111">
    <w:name w:val="WW-Absatz-Standardschriftart111111111111111111"/>
    <w:uiPriority w:val="99"/>
    <w:rsid w:val="00C01C51"/>
  </w:style>
  <w:style w:type="character" w:customStyle="1" w:styleId="WW-Absatz-Standardschriftart1111111111111111111">
    <w:name w:val="WW-Absatz-Standardschriftart1111111111111111111"/>
    <w:uiPriority w:val="99"/>
    <w:rsid w:val="00C01C51"/>
  </w:style>
  <w:style w:type="character" w:customStyle="1" w:styleId="WW-Absatz-Standardschriftart11111111111111111111">
    <w:name w:val="WW-Absatz-Standardschriftart11111111111111111111"/>
    <w:uiPriority w:val="99"/>
    <w:rsid w:val="00C01C51"/>
  </w:style>
  <w:style w:type="character" w:customStyle="1" w:styleId="WW-Absatz-Standardschriftart111111111111111111111">
    <w:name w:val="WW-Absatz-Standardschriftart111111111111111111111"/>
    <w:uiPriority w:val="99"/>
    <w:rsid w:val="00C01C51"/>
  </w:style>
  <w:style w:type="character" w:customStyle="1" w:styleId="WW-Absatz-Standardschriftart1111111111111111111111">
    <w:name w:val="WW-Absatz-Standardschriftart1111111111111111111111"/>
    <w:uiPriority w:val="99"/>
    <w:rsid w:val="00C01C51"/>
  </w:style>
  <w:style w:type="character" w:customStyle="1" w:styleId="WW-Absatz-Standardschriftart11111111111111111111111">
    <w:name w:val="WW-Absatz-Standardschriftart11111111111111111111111"/>
    <w:uiPriority w:val="99"/>
    <w:rsid w:val="00C01C51"/>
  </w:style>
  <w:style w:type="character" w:customStyle="1" w:styleId="31">
    <w:name w:val="Основной шрифт абзаца3"/>
    <w:uiPriority w:val="99"/>
    <w:rsid w:val="00C01C51"/>
  </w:style>
  <w:style w:type="character" w:customStyle="1" w:styleId="WW-Absatz-Standardschriftart111111111111111111111111">
    <w:name w:val="WW-Absatz-Standardschriftart111111111111111111111111"/>
    <w:uiPriority w:val="99"/>
    <w:rsid w:val="00C01C51"/>
  </w:style>
  <w:style w:type="character" w:customStyle="1" w:styleId="WW-Absatz-Standardschriftart1111111111111111111111111">
    <w:name w:val="WW-Absatz-Standardschriftart1111111111111111111111111"/>
    <w:uiPriority w:val="99"/>
    <w:rsid w:val="00C01C51"/>
  </w:style>
  <w:style w:type="character" w:customStyle="1" w:styleId="WW-Absatz-Standardschriftart11111111111111111111111111">
    <w:name w:val="WW-Absatz-Standardschriftart11111111111111111111111111"/>
    <w:uiPriority w:val="99"/>
    <w:rsid w:val="00C01C51"/>
  </w:style>
  <w:style w:type="character" w:customStyle="1" w:styleId="WW-Absatz-Standardschriftart111111111111111111111111111">
    <w:name w:val="WW-Absatz-Standardschriftart111111111111111111111111111"/>
    <w:uiPriority w:val="99"/>
    <w:rsid w:val="00C01C51"/>
  </w:style>
  <w:style w:type="character" w:customStyle="1" w:styleId="WW-Absatz-Standardschriftart1111111111111111111111111111">
    <w:name w:val="WW-Absatz-Standardschriftart1111111111111111111111111111"/>
    <w:uiPriority w:val="99"/>
    <w:rsid w:val="00C01C51"/>
  </w:style>
  <w:style w:type="character" w:customStyle="1" w:styleId="WW-Absatz-Standardschriftart11111111111111111111111111111">
    <w:name w:val="WW-Absatz-Standardschriftart11111111111111111111111111111"/>
    <w:uiPriority w:val="99"/>
    <w:rsid w:val="00C01C51"/>
  </w:style>
  <w:style w:type="character" w:customStyle="1" w:styleId="21">
    <w:name w:val="Основной шрифт абзаца2"/>
    <w:uiPriority w:val="99"/>
    <w:rsid w:val="00C01C51"/>
  </w:style>
  <w:style w:type="character" w:customStyle="1" w:styleId="11">
    <w:name w:val="Основной шрифт абзаца1"/>
    <w:uiPriority w:val="99"/>
    <w:rsid w:val="00C01C51"/>
  </w:style>
  <w:style w:type="character" w:customStyle="1" w:styleId="FootnoteSymbol">
    <w:name w:val="Footnote Symbol"/>
    <w:uiPriority w:val="99"/>
    <w:rsid w:val="00C01C51"/>
    <w:rPr>
      <w:vertAlign w:val="superscript"/>
    </w:rPr>
  </w:style>
  <w:style w:type="character" w:customStyle="1" w:styleId="Internetlink">
    <w:name w:val="Internet link"/>
    <w:uiPriority w:val="99"/>
    <w:rsid w:val="00C01C51"/>
    <w:rPr>
      <w:color w:val="0000FF"/>
      <w:u w:val="single"/>
    </w:rPr>
  </w:style>
  <w:style w:type="character" w:customStyle="1" w:styleId="EndnoteSymbol">
    <w:name w:val="Endnote Symbol"/>
    <w:uiPriority w:val="99"/>
    <w:rsid w:val="00C01C51"/>
    <w:rPr>
      <w:vertAlign w:val="superscript"/>
    </w:rPr>
  </w:style>
  <w:style w:type="character" w:customStyle="1" w:styleId="12">
    <w:name w:val="Знак сноски1"/>
    <w:uiPriority w:val="99"/>
    <w:rsid w:val="00C01C51"/>
    <w:rPr>
      <w:vertAlign w:val="superscript"/>
    </w:rPr>
  </w:style>
  <w:style w:type="character" w:customStyle="1" w:styleId="13">
    <w:name w:val="Знак концевой сноски1"/>
    <w:uiPriority w:val="99"/>
    <w:rsid w:val="00C01C51"/>
    <w:rPr>
      <w:vertAlign w:val="superscript"/>
    </w:rPr>
  </w:style>
  <w:style w:type="character" w:customStyle="1" w:styleId="22">
    <w:name w:val="Знак сноски2"/>
    <w:uiPriority w:val="99"/>
    <w:rsid w:val="00C01C51"/>
    <w:rPr>
      <w:vertAlign w:val="superscript"/>
    </w:rPr>
  </w:style>
  <w:style w:type="character" w:customStyle="1" w:styleId="23">
    <w:name w:val="Знак концевой сноски2"/>
    <w:uiPriority w:val="99"/>
    <w:rsid w:val="00C01C51"/>
    <w:rPr>
      <w:vertAlign w:val="superscript"/>
    </w:rPr>
  </w:style>
  <w:style w:type="character" w:customStyle="1" w:styleId="NumberingSymbols">
    <w:name w:val="Numbering Symbols"/>
    <w:uiPriority w:val="99"/>
    <w:rsid w:val="00C01C51"/>
    <w:rPr>
      <w:rFonts w:ascii="Times New Roman" w:hAnsi="Times New Roman"/>
    </w:rPr>
  </w:style>
  <w:style w:type="character" w:customStyle="1" w:styleId="WW8Num9z2">
    <w:name w:val="WW8Num9z2"/>
    <w:uiPriority w:val="99"/>
    <w:rsid w:val="00C01C51"/>
    <w:rPr>
      <w:rFonts w:ascii="Segoe UI" w:hAnsi="Segoe UI"/>
    </w:rPr>
  </w:style>
  <w:style w:type="character" w:customStyle="1" w:styleId="StrongEmphasis">
    <w:name w:val="Strong Emphasis"/>
    <w:uiPriority w:val="99"/>
    <w:rsid w:val="00C01C51"/>
    <w:rPr>
      <w:b/>
    </w:rPr>
  </w:style>
  <w:style w:type="character" w:customStyle="1" w:styleId="BulletSymbols">
    <w:name w:val="Bullet Symbols"/>
    <w:uiPriority w:val="99"/>
    <w:rsid w:val="00C01C51"/>
    <w:rPr>
      <w:rFonts w:ascii="OpenSymbol" w:hAnsi="OpenSymbol"/>
    </w:rPr>
  </w:style>
  <w:style w:type="character" w:customStyle="1" w:styleId="WW8Num19z0">
    <w:name w:val="WW8Num19z0"/>
    <w:uiPriority w:val="99"/>
    <w:rsid w:val="00C01C51"/>
    <w:rPr>
      <w:rFonts w:ascii="Segoe UI" w:hAnsi="Segoe UI"/>
      <w:sz w:val="18"/>
    </w:rPr>
  </w:style>
  <w:style w:type="character" w:customStyle="1" w:styleId="WW8Num19z1">
    <w:name w:val="WW8Num19z1"/>
    <w:uiPriority w:val="99"/>
    <w:rsid w:val="00C01C51"/>
    <w:rPr>
      <w:rFonts w:ascii="OpenSymbol" w:hAnsi="OpenSymbol"/>
      <w:sz w:val="18"/>
    </w:rPr>
  </w:style>
  <w:style w:type="character" w:customStyle="1" w:styleId="WW8Num19z3">
    <w:name w:val="WW8Num19z3"/>
    <w:uiPriority w:val="99"/>
    <w:rsid w:val="00C01C51"/>
    <w:rPr>
      <w:rFonts w:ascii="Symbol" w:hAnsi="Symbol"/>
      <w:sz w:val="18"/>
    </w:rPr>
  </w:style>
  <w:style w:type="character" w:customStyle="1" w:styleId="WW8Num25z0">
    <w:name w:val="WW8Num25z0"/>
    <w:uiPriority w:val="99"/>
    <w:rsid w:val="00C01C51"/>
    <w:rPr>
      <w:rFonts w:ascii="Segoe UI" w:hAnsi="Segoe UI"/>
      <w:sz w:val="18"/>
    </w:rPr>
  </w:style>
  <w:style w:type="character" w:customStyle="1" w:styleId="apple-style-span">
    <w:name w:val="apple-style-span"/>
    <w:basedOn w:val="21"/>
    <w:uiPriority w:val="99"/>
    <w:rsid w:val="00C01C51"/>
    <w:rPr>
      <w:rFonts w:cs="Times New Roman"/>
    </w:rPr>
  </w:style>
  <w:style w:type="character" w:customStyle="1" w:styleId="ae">
    <w:name w:val="Символ нумерации"/>
    <w:uiPriority w:val="99"/>
    <w:rsid w:val="00C01C51"/>
  </w:style>
  <w:style w:type="character" w:styleId="af">
    <w:name w:val="line number"/>
    <w:basedOn w:val="a1"/>
    <w:uiPriority w:val="99"/>
    <w:rsid w:val="00C01C51"/>
    <w:rPr>
      <w:rFonts w:cs="Times New Roman"/>
    </w:rPr>
  </w:style>
  <w:style w:type="paragraph" w:customStyle="1" w:styleId="af0">
    <w:name w:val="Заголовок"/>
    <w:basedOn w:val="a"/>
    <w:next w:val="af1"/>
    <w:uiPriority w:val="99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uiPriority w:val="99"/>
    <w:rsid w:val="00C01C51"/>
    <w:pPr>
      <w:widowControl w:val="0"/>
      <w:suppressAutoHyphens/>
      <w:spacing w:after="120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3">
    <w:name w:val="List"/>
    <w:basedOn w:val="Textbody"/>
    <w:uiPriority w:val="99"/>
    <w:rsid w:val="00C01C51"/>
    <w:rPr>
      <w:rFonts w:cs="Tahoma"/>
    </w:rPr>
  </w:style>
  <w:style w:type="paragraph" w:customStyle="1" w:styleId="80">
    <w:name w:val="Название8"/>
    <w:basedOn w:val="a"/>
    <w:uiPriority w:val="99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uiPriority w:val="99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uiPriority w:val="99"/>
    <w:locked/>
    <w:rsid w:val="00C01C51"/>
    <w:rPr>
      <w:rFonts w:ascii="Arial" w:eastAsia="SimSun" w:hAnsi="Arial" w:cs="Tahoma"/>
      <w:i/>
      <w:iCs/>
      <w:kern w:val="1"/>
      <w:sz w:val="28"/>
      <w:szCs w:val="28"/>
      <w:lang w:eastAsia="ar-SA" w:bidi="ar-SA"/>
    </w:rPr>
  </w:style>
  <w:style w:type="paragraph" w:customStyle="1" w:styleId="14">
    <w:name w:val="Название объекта1"/>
    <w:basedOn w:val="Standard"/>
    <w:uiPriority w:val="99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uiPriority w:val="99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uiPriority w:val="99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uiPriority w:val="99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uiPriority w:val="99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uiPriority w:val="99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uiPriority w:val="99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uiPriority w:val="99"/>
    <w:rsid w:val="00C01C51"/>
    <w:pPr>
      <w:suppressAutoHyphens/>
      <w:autoSpaceDE w:val="0"/>
      <w:ind w:right="19772"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uiPriority w:val="99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uiPriority w:val="99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uiPriority w:val="99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uiPriority w:val="99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uiPriority w:val="99"/>
    <w:rsid w:val="00C01C51"/>
    <w:rPr>
      <w:sz w:val="20"/>
      <w:szCs w:val="20"/>
    </w:rPr>
  </w:style>
  <w:style w:type="paragraph" w:customStyle="1" w:styleId="TableContents">
    <w:name w:val="Table Contents"/>
    <w:basedOn w:val="Standard"/>
    <w:uiPriority w:val="99"/>
    <w:rsid w:val="00C01C51"/>
    <w:pPr>
      <w:suppressLineNumbers/>
    </w:pPr>
  </w:style>
  <w:style w:type="paragraph" w:customStyle="1" w:styleId="TableHeading">
    <w:name w:val="Table Heading"/>
    <w:basedOn w:val="TableContents"/>
    <w:uiPriority w:val="99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C01C51"/>
  </w:style>
  <w:style w:type="paragraph" w:customStyle="1" w:styleId="330">
    <w:name w:val="Основной текст с отступом 33"/>
    <w:basedOn w:val="Standard"/>
    <w:uiPriority w:val="99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uiPriority w:val="99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uiPriority w:val="99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uiPriority w:val="99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uiPriority w:val="99"/>
    <w:rsid w:val="00C01C51"/>
    <w:pPr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uiPriority w:val="99"/>
    <w:rsid w:val="00C01C51"/>
    <w:pPr>
      <w:autoSpaceDE w:val="0"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uiPriority w:val="99"/>
    <w:rsid w:val="00C01C51"/>
    <w:pPr>
      <w:autoSpaceDE w:val="0"/>
    </w:pPr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uiPriority w:val="99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uiPriority w:val="99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uiPriority w:val="99"/>
    <w:rsid w:val="00C01C51"/>
    <w:pPr>
      <w:widowControl w:val="0"/>
      <w:suppressLineNumbers/>
      <w:suppressAutoHyphens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uiPriority w:val="99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uiPriority w:val="99"/>
    <w:rsid w:val="00C01C51"/>
  </w:style>
  <w:style w:type="paragraph" w:customStyle="1" w:styleId="afa">
    <w:name w:val="Знак"/>
    <w:basedOn w:val="a"/>
    <w:uiPriority w:val="99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uiPriority w:val="99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uiPriority w:val="99"/>
    <w:locked/>
    <w:rsid w:val="00C01C51"/>
    <w:rPr>
      <w:rFonts w:cs="Times New Roman"/>
      <w:color w:val="000000"/>
    </w:rPr>
  </w:style>
  <w:style w:type="character" w:styleId="afd">
    <w:name w:val="footnote reference"/>
    <w:basedOn w:val="a1"/>
    <w:uiPriority w:val="99"/>
    <w:rsid w:val="00C01C51"/>
    <w:rPr>
      <w:rFonts w:cs="Times New Roman"/>
      <w:position w:val="0"/>
      <w:vertAlign w:val="superscript"/>
    </w:rPr>
  </w:style>
  <w:style w:type="paragraph" w:styleId="26">
    <w:name w:val="Body Text Indent 2"/>
    <w:basedOn w:val="a"/>
    <w:link w:val="27"/>
    <w:uiPriority w:val="99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styleId="afe">
    <w:name w:val="Plain Text"/>
    <w:basedOn w:val="a"/>
    <w:link w:val="aff"/>
    <w:uiPriority w:val="99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uiPriority w:val="99"/>
    <w:locked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uiPriority w:val="99"/>
    <w:locked/>
    <w:rsid w:val="00C01C51"/>
    <w:rPr>
      <w:rFonts w:ascii="Arial" w:hAnsi="Arial" w:cs="Arial"/>
      <w:kern w:val="1"/>
      <w:sz w:val="24"/>
      <w:szCs w:val="24"/>
      <w:lang w:eastAsia="ar-SA" w:bidi="ar-SA"/>
    </w:rPr>
  </w:style>
  <w:style w:type="paragraph" w:customStyle="1" w:styleId="-12">
    <w:name w:val="Цветной список - Акцент 12"/>
    <w:basedOn w:val="a"/>
    <w:uiPriority w:val="99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uiPriority w:val="99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uiPriority w:val="99"/>
    <w:locked/>
    <w:rsid w:val="00C01C51"/>
    <w:rPr>
      <w:rFonts w:ascii="Arial" w:hAnsi="Arial" w:cs="Arial"/>
      <w:kern w:val="1"/>
      <w:sz w:val="16"/>
      <w:szCs w:val="16"/>
      <w:lang w:eastAsia="ar-SA" w:bidi="ar-SA"/>
    </w:rPr>
  </w:style>
  <w:style w:type="character" w:customStyle="1" w:styleId="aff2">
    <w:name w:val="Символ сноски"/>
    <w:uiPriority w:val="99"/>
    <w:rsid w:val="00C01C51"/>
    <w:rPr>
      <w:vertAlign w:val="superscript"/>
    </w:rPr>
  </w:style>
  <w:style w:type="paragraph" w:customStyle="1" w:styleId="western">
    <w:name w:val="western"/>
    <w:basedOn w:val="a"/>
    <w:uiPriority w:val="99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99"/>
    <w:qFormat/>
    <w:rsid w:val="00C01C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C01C51"/>
  </w:style>
  <w:style w:type="character" w:styleId="aff4">
    <w:name w:val="Strong"/>
    <w:basedOn w:val="a1"/>
    <w:uiPriority w:val="99"/>
    <w:qFormat/>
    <w:rsid w:val="00C01C51"/>
    <w:rPr>
      <w:rFonts w:cs="Times New Roman"/>
      <w:b/>
    </w:rPr>
  </w:style>
  <w:style w:type="character" w:customStyle="1" w:styleId="w">
    <w:name w:val="w"/>
    <w:uiPriority w:val="99"/>
    <w:rsid w:val="00C01C51"/>
  </w:style>
  <w:style w:type="table" w:styleId="aff5">
    <w:name w:val="Table Grid"/>
    <w:basedOn w:val="a2"/>
    <w:uiPriority w:val="99"/>
    <w:rsid w:val="008B56D2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rFonts w:cs="Times New Roman"/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locked/>
    <w:rsid w:val="00560EB6"/>
    <w:rPr>
      <w:rFonts w:ascii="Arial" w:hAnsi="Arial" w:cs="Arial"/>
      <w:kern w:val="1"/>
      <w:lang w:val="ru-RU" w:eastAsia="ar-SA" w:bidi="ar-SA"/>
    </w:rPr>
  </w:style>
  <w:style w:type="paragraph" w:styleId="aff7">
    <w:name w:val="No Spacing"/>
    <w:uiPriority w:val="99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6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40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40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garantF1://10064072.185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mailto:i2648@m48.r26.nalog.ru" TargetMode="External"/><Relationship Id="rId17" Type="http://schemas.openxmlformats.org/officeDocument/2006/relationships/hyperlink" Target="garantF1://70765886.100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29D7EED53D14705F0475277592280590B97EF6762E26F7E152BA9BE3309F43E29A91615C4D0D8EED4lA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evmfc@yandex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29D7EED53D14705F0475277592280590B97EF6762E26F7E152BA9BE3309F43E29A91617DCl1F" TargetMode="External"/><Relationship Id="rId23" Type="http://schemas.openxmlformats.org/officeDocument/2006/relationships/header" Target="header4.xml"/><Relationship Id="rId10" Type="http://schemas.openxmlformats.org/officeDocument/2006/relationships/hyperlink" Target="mailto:kumi@nevadm.ru" TargetMode="External"/><Relationship Id="rId19" Type="http://schemas.openxmlformats.org/officeDocument/2006/relationships/hyperlink" Target="garantF1://70765886.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26gosuslugi.ru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7F5A5-29C7-4E3F-ABDA-28318F793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9679</Words>
  <Characters>55173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vt:lpstr>
    </vt:vector>
  </TitlesOfParts>
  <Company>***</Company>
  <LinksUpToDate>false</LinksUpToDate>
  <CharactersWithSpaces>64723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dc:title>
  <dc:creator>***</dc:creator>
  <cp:lastModifiedBy>Ирина Г. Белоцерковская</cp:lastModifiedBy>
  <cp:revision>2</cp:revision>
  <cp:lastPrinted>2020-08-05T09:31:00Z</cp:lastPrinted>
  <dcterms:created xsi:type="dcterms:W3CDTF">2020-07-28T14:06:00Z</dcterms:created>
  <dcterms:modified xsi:type="dcterms:W3CDTF">2020-07-28T14:06:00Z</dcterms:modified>
</cp:coreProperties>
</file>